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Муниципальное бюджетное учреждение</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дополнительного образования «</w:t>
      </w:r>
      <w:r w:rsidR="00D546CD">
        <w:rPr>
          <w:rFonts w:ascii="Times New Roman" w:hAnsi="Times New Roman" w:cs="Times New Roman"/>
          <w:b/>
          <w:sz w:val="24"/>
          <w:szCs w:val="24"/>
        </w:rPr>
        <w:t>Детская ш</w:t>
      </w:r>
      <w:r w:rsidRPr="00B93ED9">
        <w:rPr>
          <w:rFonts w:ascii="Times New Roman" w:hAnsi="Times New Roman" w:cs="Times New Roman"/>
          <w:b/>
          <w:sz w:val="24"/>
          <w:szCs w:val="24"/>
        </w:rPr>
        <w:t>кола искусств №</w:t>
      </w:r>
      <w:r w:rsidR="00D546CD">
        <w:rPr>
          <w:rFonts w:ascii="Times New Roman" w:hAnsi="Times New Roman" w:cs="Times New Roman"/>
          <w:b/>
          <w:sz w:val="24"/>
          <w:szCs w:val="24"/>
        </w:rPr>
        <w:t xml:space="preserve"> </w:t>
      </w:r>
      <w:r w:rsidRPr="00B93ED9">
        <w:rPr>
          <w:rFonts w:ascii="Times New Roman" w:hAnsi="Times New Roman" w:cs="Times New Roman"/>
          <w:b/>
          <w:sz w:val="24"/>
          <w:szCs w:val="24"/>
        </w:rPr>
        <w:t>68»</w:t>
      </w: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 xml:space="preserve">ДОПОЛНИТЕЛЬНАЯ ПРЕДПРОФЕССИОНАЛЬНАЯ </w:t>
      </w:r>
      <w:r w:rsidR="0055395F">
        <w:rPr>
          <w:rFonts w:ascii="Times New Roman" w:hAnsi="Times New Roman" w:cs="Times New Roman"/>
          <w:b/>
          <w:sz w:val="24"/>
          <w:szCs w:val="24"/>
        </w:rPr>
        <w:t xml:space="preserve"> П</w:t>
      </w:r>
      <w:r w:rsidRPr="00B93ED9">
        <w:rPr>
          <w:rFonts w:ascii="Times New Roman" w:hAnsi="Times New Roman" w:cs="Times New Roman"/>
          <w:b/>
          <w:sz w:val="24"/>
          <w:szCs w:val="24"/>
        </w:rPr>
        <w:t>РОГРАММА</w:t>
      </w:r>
      <w:r w:rsidR="0055395F">
        <w:rPr>
          <w:rFonts w:ascii="Times New Roman" w:hAnsi="Times New Roman" w:cs="Times New Roman"/>
          <w:b/>
          <w:sz w:val="24"/>
          <w:szCs w:val="24"/>
        </w:rPr>
        <w:t xml:space="preserve"> </w:t>
      </w:r>
      <w:r w:rsidRPr="00B93ED9">
        <w:rPr>
          <w:rFonts w:ascii="Times New Roman" w:hAnsi="Times New Roman" w:cs="Times New Roman"/>
          <w:b/>
          <w:sz w:val="24"/>
          <w:szCs w:val="24"/>
        </w:rPr>
        <w:t>В ОБЛАСТИ МУЗЫКАЛЬНОГО ИСКУССТВА</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w:t>
      </w:r>
      <w:r>
        <w:rPr>
          <w:rFonts w:ascii="Times New Roman" w:hAnsi="Times New Roman" w:cs="Times New Roman"/>
          <w:b/>
          <w:sz w:val="24"/>
          <w:szCs w:val="24"/>
        </w:rPr>
        <w:t>НАРОДНЫЕ ИНСТРУМЕНТЫ</w:t>
      </w:r>
      <w:r w:rsidRPr="00B93ED9">
        <w:rPr>
          <w:rFonts w:ascii="Times New Roman" w:hAnsi="Times New Roman" w:cs="Times New Roman"/>
          <w:b/>
          <w:sz w:val="24"/>
          <w:szCs w:val="24"/>
        </w:rPr>
        <w:t>»</w:t>
      </w:r>
    </w:p>
    <w:p w:rsidR="00C23DA1" w:rsidRPr="00B93ED9" w:rsidRDefault="00C23DA1" w:rsidP="00C23DA1">
      <w:pPr>
        <w:shd w:val="clear" w:color="auto" w:fill="FFFFFF"/>
        <w:suppressAutoHyphens/>
        <w:spacing w:after="0" w:line="240" w:lineRule="auto"/>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uppressAutoHyphens/>
        <w:spacing w:after="0" w:line="240" w:lineRule="auto"/>
        <w:jc w:val="center"/>
        <w:rPr>
          <w:rFonts w:ascii="Times New Roman" w:hAnsi="Times New Roman" w:cs="Times New Roman"/>
          <w:b/>
          <w:caps/>
          <w:sz w:val="24"/>
          <w:szCs w:val="24"/>
        </w:rPr>
      </w:pPr>
    </w:p>
    <w:tbl>
      <w:tblPr>
        <w:tblW w:w="0" w:type="auto"/>
        <w:tblInd w:w="534" w:type="dxa"/>
        <w:tblLook w:val="01E0" w:firstRow="1" w:lastRow="1" w:firstColumn="1" w:lastColumn="1" w:noHBand="0" w:noVBand="0"/>
      </w:tblPr>
      <w:tblGrid>
        <w:gridCol w:w="4972"/>
        <w:gridCol w:w="1978"/>
        <w:gridCol w:w="7015"/>
      </w:tblGrid>
      <w:tr w:rsidR="00C23DA1" w:rsidRPr="00B93ED9" w:rsidTr="003F1DDA">
        <w:tc>
          <w:tcPr>
            <w:tcW w:w="4972" w:type="dxa"/>
          </w:tcPr>
          <w:p w:rsidR="00C23DA1" w:rsidRDefault="00C23DA1" w:rsidP="00D61B45">
            <w:pPr>
              <w:suppressAutoHyphens/>
              <w:snapToGrid w:val="0"/>
              <w:spacing w:after="0" w:line="240" w:lineRule="auto"/>
              <w:rPr>
                <w:rFonts w:ascii="Times New Roman" w:hAnsi="Times New Roman" w:cs="Times New Roman"/>
                <w:sz w:val="24"/>
                <w:szCs w:val="24"/>
              </w:rPr>
            </w:pPr>
          </w:p>
          <w:p w:rsidR="003F1DDA" w:rsidRPr="00B93ED9" w:rsidRDefault="003F1DDA" w:rsidP="00D61B45">
            <w:pPr>
              <w:suppressAutoHyphens/>
              <w:snapToGrid w:val="0"/>
              <w:spacing w:after="0" w:line="240" w:lineRule="auto"/>
              <w:rPr>
                <w:rFonts w:ascii="Times New Roman" w:hAnsi="Times New Roman" w:cs="Times New Roman"/>
                <w:sz w:val="24"/>
                <w:szCs w:val="24"/>
              </w:rPr>
            </w:pPr>
          </w:p>
        </w:tc>
        <w:tc>
          <w:tcPr>
            <w:tcW w:w="1978"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015"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r>
      <w:tr w:rsidR="00C23DA1" w:rsidRPr="00B93ED9" w:rsidTr="003F1DDA">
        <w:tc>
          <w:tcPr>
            <w:tcW w:w="4972" w:type="dxa"/>
          </w:tcPr>
          <w:p w:rsidR="00C23DA1" w:rsidRPr="00B93ED9" w:rsidRDefault="00C23DA1" w:rsidP="00D61B45">
            <w:pPr>
              <w:shd w:val="clear" w:color="auto" w:fill="FFFFFF"/>
              <w:suppressAutoHyphens/>
              <w:spacing w:after="0" w:line="240" w:lineRule="auto"/>
              <w:rPr>
                <w:rFonts w:ascii="Times New Roman" w:hAnsi="Times New Roman" w:cs="Times New Roman"/>
                <w:sz w:val="24"/>
                <w:szCs w:val="24"/>
              </w:rPr>
            </w:pPr>
          </w:p>
        </w:tc>
        <w:tc>
          <w:tcPr>
            <w:tcW w:w="1978"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015" w:type="dxa"/>
          </w:tcPr>
          <w:p w:rsidR="00C23DA1" w:rsidRPr="00B93ED9" w:rsidRDefault="00C23DA1" w:rsidP="000E0CEB">
            <w:pPr>
              <w:suppressAutoHyphens/>
              <w:spacing w:after="0" w:line="240" w:lineRule="auto"/>
              <w:rPr>
                <w:rFonts w:ascii="Times New Roman" w:eastAsia="Lucida Grande CY" w:hAnsi="Times New Roman" w:cs="Times New Roman"/>
                <w:sz w:val="24"/>
                <w:szCs w:val="24"/>
              </w:rPr>
            </w:pPr>
            <w:r w:rsidRPr="00B93ED9">
              <w:rPr>
                <w:rFonts w:ascii="Times New Roman" w:hAnsi="Times New Roman" w:cs="Times New Roman"/>
                <w:sz w:val="24"/>
                <w:szCs w:val="24"/>
              </w:rPr>
              <w:t xml:space="preserve">Срок обучения – 8 </w:t>
            </w:r>
            <w:r w:rsidR="002A1817">
              <w:rPr>
                <w:rFonts w:ascii="Times New Roman" w:hAnsi="Times New Roman" w:cs="Times New Roman"/>
                <w:sz w:val="24"/>
                <w:szCs w:val="24"/>
              </w:rPr>
              <w:t xml:space="preserve">(9) </w:t>
            </w:r>
            <w:r w:rsidRPr="00B93ED9">
              <w:rPr>
                <w:rFonts w:ascii="Times New Roman" w:hAnsi="Times New Roman" w:cs="Times New Roman"/>
                <w:sz w:val="24"/>
                <w:szCs w:val="24"/>
              </w:rPr>
              <w:t>лет</w:t>
            </w:r>
          </w:p>
        </w:tc>
      </w:tr>
      <w:tr w:rsidR="00C23DA1" w:rsidRPr="00B93ED9" w:rsidTr="003F1DDA">
        <w:tc>
          <w:tcPr>
            <w:tcW w:w="4972"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1978"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015" w:type="dxa"/>
          </w:tcPr>
          <w:p w:rsidR="00C23DA1" w:rsidRPr="00B93ED9" w:rsidRDefault="00C23DA1" w:rsidP="00D61B45">
            <w:pPr>
              <w:suppressAutoHyphens/>
              <w:spacing w:after="0" w:line="240" w:lineRule="auto"/>
              <w:ind w:firstLine="1577"/>
              <w:rPr>
                <w:rFonts w:ascii="Times New Roman" w:eastAsia="Lucida Grande CY" w:hAnsi="Times New Roman" w:cs="Times New Roman"/>
                <w:sz w:val="24"/>
                <w:szCs w:val="24"/>
              </w:rPr>
            </w:pPr>
          </w:p>
        </w:tc>
      </w:tr>
      <w:tr w:rsidR="00C23DA1" w:rsidRPr="00B93ED9" w:rsidTr="003F1DDA">
        <w:tc>
          <w:tcPr>
            <w:tcW w:w="4972"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1978"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015"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r>
    </w:tbl>
    <w:p w:rsidR="00551649" w:rsidRDefault="00551649" w:rsidP="00BD798C">
      <w:pPr>
        <w:spacing w:after="0" w:line="240" w:lineRule="auto"/>
        <w:ind w:firstLine="540"/>
        <w:jc w:val="center"/>
        <w:rPr>
          <w:rFonts w:ascii="Times New Roman" w:hAnsi="Times New Roman" w:cs="Times New Roman"/>
          <w:b/>
          <w:spacing w:val="-2"/>
          <w:sz w:val="28"/>
          <w:szCs w:val="28"/>
        </w:rPr>
      </w:pPr>
    </w:p>
    <w:p w:rsidR="00551649" w:rsidRDefault="00551649" w:rsidP="00BD798C">
      <w:pPr>
        <w:spacing w:after="0" w:line="240" w:lineRule="auto"/>
        <w:ind w:firstLine="540"/>
        <w:jc w:val="center"/>
        <w:rPr>
          <w:rFonts w:ascii="Times New Roman" w:hAnsi="Times New Roman" w:cs="Times New Roman"/>
          <w:b/>
          <w:spacing w:val="-2"/>
          <w:sz w:val="28"/>
          <w:szCs w:val="28"/>
        </w:rPr>
      </w:pPr>
    </w:p>
    <w:p w:rsidR="0055395F" w:rsidRDefault="0055395F" w:rsidP="00BD798C">
      <w:pPr>
        <w:spacing w:after="0" w:line="240" w:lineRule="auto"/>
        <w:ind w:firstLine="540"/>
        <w:jc w:val="center"/>
        <w:rPr>
          <w:rFonts w:ascii="Times New Roman" w:hAnsi="Times New Roman" w:cs="Times New Roman"/>
          <w:b/>
          <w:spacing w:val="-2"/>
          <w:sz w:val="28"/>
          <w:szCs w:val="28"/>
        </w:rPr>
      </w:pPr>
    </w:p>
    <w:p w:rsidR="00BD798C" w:rsidRPr="00684D99" w:rsidRDefault="00BD798C" w:rsidP="00BD798C">
      <w:pPr>
        <w:spacing w:after="0" w:line="240" w:lineRule="auto"/>
        <w:ind w:firstLine="540"/>
        <w:jc w:val="center"/>
        <w:rPr>
          <w:rFonts w:ascii="Times New Roman" w:hAnsi="Times New Roman" w:cs="Times New Roman"/>
          <w:b/>
          <w:spacing w:val="-2"/>
          <w:sz w:val="28"/>
          <w:szCs w:val="28"/>
        </w:rPr>
      </w:pPr>
      <w:r w:rsidRPr="00684D99">
        <w:rPr>
          <w:rFonts w:ascii="Times New Roman" w:hAnsi="Times New Roman" w:cs="Times New Roman"/>
          <w:b/>
          <w:spacing w:val="-2"/>
          <w:sz w:val="28"/>
          <w:szCs w:val="28"/>
        </w:rPr>
        <w:lastRenderedPageBreak/>
        <w:t>СОДЕРЖАНИЕ</w:t>
      </w:r>
    </w:p>
    <w:p w:rsidR="00BD798C" w:rsidRPr="00684D99" w:rsidRDefault="00BD798C" w:rsidP="00BD798C">
      <w:pPr>
        <w:spacing w:after="0" w:line="240" w:lineRule="auto"/>
        <w:ind w:firstLine="540"/>
        <w:jc w:val="center"/>
        <w:rPr>
          <w:rFonts w:ascii="Times New Roman" w:hAnsi="Times New Roman" w:cs="Times New Roman"/>
          <w:b/>
          <w:spacing w:val="-2"/>
          <w:sz w:val="28"/>
          <w:szCs w:val="28"/>
        </w:rPr>
      </w:pPr>
    </w:p>
    <w:tbl>
      <w:tblPr>
        <w:tblStyle w:val="a8"/>
        <w:tblW w:w="0" w:type="auto"/>
        <w:tblLook w:val="04A0" w:firstRow="1" w:lastRow="0" w:firstColumn="1" w:lastColumn="0" w:noHBand="0" w:noVBand="1"/>
      </w:tblPr>
      <w:tblGrid>
        <w:gridCol w:w="12866"/>
        <w:gridCol w:w="1276"/>
      </w:tblGrid>
      <w:tr w:rsidR="00BD798C" w:rsidRPr="00684D99" w:rsidTr="00EB130F">
        <w:tc>
          <w:tcPr>
            <w:tcW w:w="12866" w:type="dxa"/>
          </w:tcPr>
          <w:p w:rsidR="00BD798C" w:rsidRPr="00684D99" w:rsidRDefault="00BD798C" w:rsidP="00EB130F">
            <w:pPr>
              <w:rPr>
                <w:rFonts w:ascii="Times New Roman" w:hAnsi="Times New Roman" w:cs="Times New Roman"/>
                <w:spacing w:val="-2"/>
                <w:sz w:val="28"/>
                <w:szCs w:val="28"/>
              </w:rPr>
            </w:pPr>
            <w:bookmarkStart w:id="0" w:name="_GoBack" w:colFirst="0" w:colLast="0"/>
            <w:r w:rsidRPr="00684D99">
              <w:rPr>
                <w:rFonts w:ascii="Times New Roman" w:hAnsi="Times New Roman" w:cs="Times New Roman"/>
                <w:spacing w:val="-2"/>
                <w:sz w:val="28"/>
                <w:szCs w:val="28"/>
              </w:rPr>
              <w:t>Пояснительная записка</w:t>
            </w:r>
          </w:p>
        </w:tc>
        <w:tc>
          <w:tcPr>
            <w:tcW w:w="1276" w:type="dxa"/>
          </w:tcPr>
          <w:p w:rsidR="00BD798C" w:rsidRPr="00AD7299" w:rsidRDefault="00BA7661" w:rsidP="00EB130F">
            <w:pPr>
              <w:jc w:val="center"/>
              <w:rPr>
                <w:rFonts w:ascii="Times New Roman" w:hAnsi="Times New Roman" w:cs="Times New Roman"/>
                <w:spacing w:val="-2"/>
                <w:sz w:val="28"/>
                <w:szCs w:val="28"/>
              </w:rPr>
            </w:pPr>
            <w:r w:rsidRPr="00AD7299">
              <w:rPr>
                <w:rFonts w:ascii="Times New Roman" w:hAnsi="Times New Roman" w:cs="Times New Roman"/>
                <w:spacing w:val="-2"/>
                <w:sz w:val="28"/>
                <w:szCs w:val="28"/>
              </w:rPr>
              <w:t>3</w:t>
            </w:r>
          </w:p>
        </w:tc>
      </w:tr>
      <w:tr w:rsidR="00BD798C" w:rsidRPr="00684D99" w:rsidTr="00EB130F">
        <w:tc>
          <w:tcPr>
            <w:tcW w:w="12866" w:type="dxa"/>
          </w:tcPr>
          <w:p w:rsidR="00BD798C" w:rsidRPr="00684D99" w:rsidRDefault="00BD798C" w:rsidP="00EB130F">
            <w:pPr>
              <w:rPr>
                <w:rFonts w:ascii="Times New Roman" w:hAnsi="Times New Roman" w:cs="Times New Roman"/>
                <w:spacing w:val="-2"/>
                <w:sz w:val="28"/>
                <w:szCs w:val="28"/>
              </w:rPr>
            </w:pPr>
            <w:r w:rsidRPr="00684D99">
              <w:rPr>
                <w:rFonts w:ascii="Times New Roman" w:hAnsi="Times New Roman" w:cs="Times New Roman"/>
                <w:spacing w:val="-2"/>
                <w:sz w:val="28"/>
                <w:szCs w:val="28"/>
              </w:rPr>
              <w:t>Планируемые результаты освоения обучающимися образовательной программы</w:t>
            </w:r>
          </w:p>
        </w:tc>
        <w:tc>
          <w:tcPr>
            <w:tcW w:w="1276" w:type="dxa"/>
          </w:tcPr>
          <w:p w:rsidR="00BD798C" w:rsidRPr="00AD7299" w:rsidRDefault="00BA7661" w:rsidP="00EB130F">
            <w:pPr>
              <w:jc w:val="center"/>
              <w:rPr>
                <w:rFonts w:ascii="Times New Roman" w:hAnsi="Times New Roman" w:cs="Times New Roman"/>
                <w:spacing w:val="-2"/>
                <w:sz w:val="28"/>
                <w:szCs w:val="28"/>
              </w:rPr>
            </w:pPr>
            <w:r w:rsidRPr="00AD7299">
              <w:rPr>
                <w:rFonts w:ascii="Times New Roman" w:hAnsi="Times New Roman" w:cs="Times New Roman"/>
                <w:spacing w:val="-2"/>
                <w:sz w:val="28"/>
                <w:szCs w:val="28"/>
              </w:rPr>
              <w:t>6</w:t>
            </w:r>
          </w:p>
        </w:tc>
      </w:tr>
      <w:tr w:rsidR="00BD798C" w:rsidRPr="00684D99" w:rsidTr="00EB130F">
        <w:tc>
          <w:tcPr>
            <w:tcW w:w="12866" w:type="dxa"/>
          </w:tcPr>
          <w:p w:rsidR="00BD798C" w:rsidRPr="00684D99" w:rsidRDefault="00BD798C" w:rsidP="00EB130F">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Учебный план</w:t>
            </w:r>
          </w:p>
        </w:tc>
        <w:tc>
          <w:tcPr>
            <w:tcW w:w="1276" w:type="dxa"/>
          </w:tcPr>
          <w:p w:rsidR="00BD798C" w:rsidRPr="00AD7299" w:rsidRDefault="00BA7661" w:rsidP="008E0990">
            <w:pPr>
              <w:jc w:val="center"/>
              <w:rPr>
                <w:rFonts w:ascii="Times New Roman" w:hAnsi="Times New Roman" w:cs="Times New Roman"/>
                <w:spacing w:val="-2"/>
                <w:sz w:val="28"/>
                <w:szCs w:val="28"/>
              </w:rPr>
            </w:pPr>
            <w:r w:rsidRPr="00AD7299">
              <w:rPr>
                <w:rFonts w:ascii="Times New Roman" w:hAnsi="Times New Roman" w:cs="Times New Roman"/>
                <w:spacing w:val="-2"/>
                <w:sz w:val="28"/>
                <w:szCs w:val="28"/>
              </w:rPr>
              <w:t>1</w:t>
            </w:r>
            <w:r w:rsidR="008E0990" w:rsidRPr="00AD7299">
              <w:rPr>
                <w:rFonts w:ascii="Times New Roman" w:hAnsi="Times New Roman" w:cs="Times New Roman"/>
                <w:spacing w:val="-2"/>
                <w:sz w:val="28"/>
                <w:szCs w:val="28"/>
              </w:rPr>
              <w:t>0</w:t>
            </w:r>
          </w:p>
        </w:tc>
      </w:tr>
      <w:tr w:rsidR="00BD798C" w:rsidRPr="00684D99" w:rsidTr="00EB130F">
        <w:tc>
          <w:tcPr>
            <w:tcW w:w="12866" w:type="dxa"/>
          </w:tcPr>
          <w:p w:rsidR="00BD798C" w:rsidRPr="00684D99" w:rsidRDefault="008E7ABE" w:rsidP="00EB130F">
            <w:pPr>
              <w:jc w:val="both"/>
              <w:rPr>
                <w:rFonts w:ascii="Times New Roman" w:hAnsi="Times New Roman" w:cs="Times New Roman"/>
                <w:spacing w:val="-2"/>
                <w:sz w:val="28"/>
                <w:szCs w:val="28"/>
              </w:rPr>
            </w:pPr>
            <w:r>
              <w:rPr>
                <w:rFonts w:ascii="Times New Roman" w:hAnsi="Times New Roman" w:cs="Times New Roman"/>
                <w:spacing w:val="-2"/>
                <w:sz w:val="28"/>
                <w:szCs w:val="28"/>
              </w:rPr>
              <w:t>Календарный учебный график</w:t>
            </w:r>
          </w:p>
        </w:tc>
        <w:tc>
          <w:tcPr>
            <w:tcW w:w="1276" w:type="dxa"/>
          </w:tcPr>
          <w:p w:rsidR="00BD798C" w:rsidRPr="00AD7299" w:rsidRDefault="00D6704B" w:rsidP="00EB130F">
            <w:pPr>
              <w:jc w:val="center"/>
              <w:rPr>
                <w:rFonts w:ascii="Times New Roman" w:hAnsi="Times New Roman" w:cs="Times New Roman"/>
                <w:spacing w:val="-2"/>
                <w:sz w:val="28"/>
                <w:szCs w:val="28"/>
              </w:rPr>
            </w:pPr>
            <w:r w:rsidRPr="00AD7299">
              <w:rPr>
                <w:rFonts w:ascii="Times New Roman" w:hAnsi="Times New Roman" w:cs="Times New Roman"/>
                <w:spacing w:val="-2"/>
                <w:sz w:val="28"/>
                <w:szCs w:val="28"/>
              </w:rPr>
              <w:t>20</w:t>
            </w:r>
          </w:p>
        </w:tc>
      </w:tr>
      <w:tr w:rsidR="00BD798C" w:rsidRPr="00684D99" w:rsidTr="00EB130F">
        <w:tc>
          <w:tcPr>
            <w:tcW w:w="12866" w:type="dxa"/>
          </w:tcPr>
          <w:p w:rsidR="00BD798C" w:rsidRPr="00684D99" w:rsidRDefault="008E7ABE" w:rsidP="008E7ABE">
            <w:pPr>
              <w:jc w:val="both"/>
              <w:rPr>
                <w:rFonts w:ascii="Times New Roman" w:hAnsi="Times New Roman" w:cs="Times New Roman"/>
                <w:spacing w:val="-2"/>
                <w:sz w:val="28"/>
                <w:szCs w:val="28"/>
              </w:rPr>
            </w:pPr>
            <w:r>
              <w:rPr>
                <w:rFonts w:ascii="Times New Roman" w:hAnsi="Times New Roman" w:cs="Times New Roman"/>
                <w:spacing w:val="-2"/>
                <w:sz w:val="28"/>
                <w:szCs w:val="28"/>
              </w:rPr>
              <w:t>Рабочие п</w:t>
            </w:r>
            <w:r w:rsidR="00BD798C" w:rsidRPr="00684D99">
              <w:rPr>
                <w:rFonts w:ascii="Times New Roman" w:hAnsi="Times New Roman" w:cs="Times New Roman"/>
                <w:spacing w:val="-2"/>
                <w:sz w:val="28"/>
                <w:szCs w:val="28"/>
              </w:rPr>
              <w:t>рограммы учебных предметов</w:t>
            </w:r>
          </w:p>
        </w:tc>
        <w:tc>
          <w:tcPr>
            <w:tcW w:w="1276" w:type="dxa"/>
          </w:tcPr>
          <w:p w:rsidR="00BD798C" w:rsidRPr="00AD7299" w:rsidRDefault="00D6704B" w:rsidP="00EB130F">
            <w:pPr>
              <w:jc w:val="center"/>
              <w:rPr>
                <w:rFonts w:ascii="Times New Roman" w:hAnsi="Times New Roman" w:cs="Times New Roman"/>
                <w:spacing w:val="-2"/>
                <w:sz w:val="28"/>
                <w:szCs w:val="28"/>
              </w:rPr>
            </w:pPr>
            <w:r w:rsidRPr="00AD7299">
              <w:rPr>
                <w:rFonts w:ascii="Times New Roman" w:hAnsi="Times New Roman" w:cs="Times New Roman"/>
                <w:spacing w:val="-2"/>
                <w:sz w:val="28"/>
                <w:szCs w:val="28"/>
              </w:rPr>
              <w:t>22</w:t>
            </w:r>
          </w:p>
        </w:tc>
      </w:tr>
      <w:tr w:rsidR="00BD798C" w:rsidRPr="00684D99" w:rsidTr="00EB130F">
        <w:tc>
          <w:tcPr>
            <w:tcW w:w="12866" w:type="dxa"/>
          </w:tcPr>
          <w:p w:rsidR="00BD798C" w:rsidRPr="00684D99" w:rsidRDefault="00BD798C" w:rsidP="001439D4">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Система</w:t>
            </w:r>
            <w:r w:rsidR="008E7ABE">
              <w:rPr>
                <w:rFonts w:ascii="Times New Roman" w:hAnsi="Times New Roman" w:cs="Times New Roman"/>
                <w:spacing w:val="-2"/>
                <w:sz w:val="28"/>
                <w:szCs w:val="28"/>
              </w:rPr>
              <w:t>,</w:t>
            </w:r>
            <w:r w:rsidRPr="00684D99">
              <w:rPr>
                <w:rFonts w:ascii="Times New Roman" w:hAnsi="Times New Roman" w:cs="Times New Roman"/>
                <w:spacing w:val="-2"/>
                <w:sz w:val="28"/>
                <w:szCs w:val="28"/>
              </w:rPr>
              <w:t xml:space="preserve"> критерии оценок </w:t>
            </w:r>
            <w:r w:rsidR="008E7ABE">
              <w:rPr>
                <w:rFonts w:ascii="Times New Roman" w:hAnsi="Times New Roman" w:cs="Times New Roman"/>
                <w:spacing w:val="-2"/>
                <w:sz w:val="28"/>
                <w:szCs w:val="28"/>
              </w:rPr>
              <w:t xml:space="preserve">и форма </w:t>
            </w:r>
            <w:r w:rsidRPr="00684D99">
              <w:rPr>
                <w:rFonts w:ascii="Times New Roman" w:hAnsi="Times New Roman" w:cs="Times New Roman"/>
                <w:spacing w:val="-2"/>
                <w:sz w:val="28"/>
                <w:szCs w:val="28"/>
              </w:rPr>
              <w:t>промежуточной и итоговой аттестации результатов освоения программы</w:t>
            </w:r>
            <w:r w:rsidR="001439D4">
              <w:rPr>
                <w:rFonts w:ascii="Times New Roman" w:hAnsi="Times New Roman" w:cs="Times New Roman"/>
                <w:spacing w:val="-2"/>
                <w:sz w:val="28"/>
                <w:szCs w:val="28"/>
              </w:rPr>
              <w:t xml:space="preserve"> «Народные инструменты»</w:t>
            </w:r>
            <w:r w:rsidRPr="00684D99">
              <w:rPr>
                <w:rFonts w:ascii="Times New Roman" w:hAnsi="Times New Roman" w:cs="Times New Roman"/>
                <w:spacing w:val="-2"/>
                <w:sz w:val="28"/>
                <w:szCs w:val="28"/>
              </w:rPr>
              <w:t xml:space="preserve"> обучающимися</w:t>
            </w:r>
          </w:p>
        </w:tc>
        <w:tc>
          <w:tcPr>
            <w:tcW w:w="1276" w:type="dxa"/>
          </w:tcPr>
          <w:p w:rsidR="00BD798C" w:rsidRPr="00AD7299" w:rsidRDefault="00D6704B" w:rsidP="002F182F">
            <w:pPr>
              <w:jc w:val="center"/>
              <w:rPr>
                <w:rFonts w:ascii="Times New Roman" w:hAnsi="Times New Roman" w:cs="Times New Roman"/>
                <w:spacing w:val="-2"/>
                <w:sz w:val="28"/>
                <w:szCs w:val="28"/>
              </w:rPr>
            </w:pPr>
            <w:r w:rsidRPr="00AD7299">
              <w:rPr>
                <w:rFonts w:ascii="Times New Roman" w:hAnsi="Times New Roman" w:cs="Times New Roman"/>
                <w:spacing w:val="-2"/>
                <w:sz w:val="28"/>
                <w:szCs w:val="28"/>
              </w:rPr>
              <w:t>35</w:t>
            </w:r>
            <w:r w:rsidR="002F182F" w:rsidRPr="00AD7299">
              <w:rPr>
                <w:rFonts w:ascii="Times New Roman" w:hAnsi="Times New Roman" w:cs="Times New Roman"/>
                <w:spacing w:val="-2"/>
                <w:sz w:val="28"/>
                <w:szCs w:val="28"/>
              </w:rPr>
              <w:t>6</w:t>
            </w:r>
          </w:p>
        </w:tc>
      </w:tr>
      <w:tr w:rsidR="00BD798C" w:rsidRPr="00684D99" w:rsidTr="00EB130F">
        <w:tc>
          <w:tcPr>
            <w:tcW w:w="12866" w:type="dxa"/>
          </w:tcPr>
          <w:p w:rsidR="00BD798C" w:rsidRPr="00684D99" w:rsidRDefault="00BD798C" w:rsidP="00290B98">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Программа творческой, методической и просветительской деятельности образовательного учреждения</w:t>
            </w:r>
          </w:p>
        </w:tc>
        <w:tc>
          <w:tcPr>
            <w:tcW w:w="1276" w:type="dxa"/>
          </w:tcPr>
          <w:p w:rsidR="00BD798C" w:rsidRPr="00AD7299" w:rsidRDefault="00D6704B" w:rsidP="002F182F">
            <w:pPr>
              <w:jc w:val="center"/>
              <w:rPr>
                <w:rFonts w:ascii="Times New Roman" w:hAnsi="Times New Roman" w:cs="Times New Roman"/>
                <w:spacing w:val="-2"/>
                <w:sz w:val="28"/>
                <w:szCs w:val="28"/>
              </w:rPr>
            </w:pPr>
            <w:r w:rsidRPr="00AD7299">
              <w:rPr>
                <w:rFonts w:ascii="Times New Roman" w:hAnsi="Times New Roman" w:cs="Times New Roman"/>
                <w:spacing w:val="-2"/>
                <w:sz w:val="28"/>
                <w:szCs w:val="28"/>
              </w:rPr>
              <w:t>35</w:t>
            </w:r>
            <w:r w:rsidR="002F182F" w:rsidRPr="00AD7299">
              <w:rPr>
                <w:rFonts w:ascii="Times New Roman" w:hAnsi="Times New Roman" w:cs="Times New Roman"/>
                <w:spacing w:val="-2"/>
                <w:sz w:val="28"/>
                <w:szCs w:val="28"/>
              </w:rPr>
              <w:t>8</w:t>
            </w:r>
          </w:p>
        </w:tc>
      </w:tr>
      <w:bookmarkEnd w:id="0"/>
    </w:tbl>
    <w:p w:rsidR="00BD798C" w:rsidRPr="00684D99" w:rsidRDefault="00BD798C" w:rsidP="00BD798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BD798C" w:rsidRPr="00684D99" w:rsidRDefault="00BD798C" w:rsidP="00BD798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Pr="00684D99" w:rsidRDefault="000228BC" w:rsidP="000228B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Pr="00684D99" w:rsidRDefault="000228BC" w:rsidP="000228B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551649" w:rsidRDefault="00551649"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551649" w:rsidRDefault="00551649"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551649" w:rsidRDefault="00551649"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551649" w:rsidRDefault="00551649"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D44D6F" w:rsidRPr="00C23DA1" w:rsidRDefault="00D44D6F"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r w:rsidRPr="00C23DA1">
        <w:rPr>
          <w:rFonts w:ascii="Times New Roman" w:hAnsi="Times New Roman" w:cs="Times New Roman"/>
          <w:b/>
          <w:sz w:val="24"/>
          <w:szCs w:val="24"/>
        </w:rPr>
        <w:t>ПОЯСНИТЕЛЬНАЯ ЗАПИСКА</w:t>
      </w:r>
    </w:p>
    <w:p w:rsidR="00D44D6F" w:rsidRPr="00C23DA1" w:rsidRDefault="00D44D6F" w:rsidP="00D44D6F">
      <w:pPr>
        <w:widowControl w:val="0"/>
        <w:suppressAutoHyphens/>
        <w:autoSpaceDE w:val="0"/>
        <w:autoSpaceDN w:val="0"/>
        <w:adjustRightInd w:val="0"/>
        <w:spacing w:after="0" w:line="240" w:lineRule="auto"/>
        <w:ind w:firstLine="357"/>
        <w:jc w:val="both"/>
        <w:rPr>
          <w:rFonts w:ascii="Times New Roman" w:hAnsi="Times New Roman" w:cs="Times New Roman"/>
          <w:b/>
          <w:sz w:val="24"/>
          <w:szCs w:val="24"/>
        </w:rPr>
      </w:pPr>
    </w:p>
    <w:p w:rsidR="00D546CD" w:rsidRPr="00D04C88" w:rsidRDefault="00D546CD" w:rsidP="00D546CD">
      <w:pPr>
        <w:suppressAutoHyphens/>
        <w:jc w:val="both"/>
        <w:rPr>
          <w:rStyle w:val="FontStyle16"/>
        </w:rPr>
      </w:pPr>
      <w:r>
        <w:rPr>
          <w:rFonts w:ascii="Times New Roman" w:hAnsi="Times New Roman" w:cs="Times New Roman"/>
          <w:sz w:val="24"/>
          <w:szCs w:val="24"/>
        </w:rPr>
        <w:t xml:space="preserve">Дополнительная предпрофессиональная программа в области музыкального искусства </w:t>
      </w:r>
      <w:r w:rsidRPr="00BD798C">
        <w:rPr>
          <w:rFonts w:ascii="Times New Roman" w:hAnsi="Times New Roman" w:cs="Times New Roman"/>
          <w:sz w:val="24"/>
          <w:szCs w:val="24"/>
        </w:rPr>
        <w:t xml:space="preserve"> «Народные инструменты»</w:t>
      </w:r>
      <w:r>
        <w:rPr>
          <w:rStyle w:val="FontStyle16"/>
        </w:rPr>
        <w:t xml:space="preserve"> (далее – программа </w:t>
      </w:r>
      <w:r>
        <w:rPr>
          <w:rFonts w:ascii="Times New Roman" w:hAnsi="Times New Roman" w:cs="Times New Roman"/>
          <w:sz w:val="24"/>
          <w:szCs w:val="24"/>
        </w:rPr>
        <w:t>«</w:t>
      </w:r>
      <w:r w:rsidR="00753EE2">
        <w:rPr>
          <w:rFonts w:ascii="Times New Roman" w:hAnsi="Times New Roman" w:cs="Times New Roman"/>
          <w:sz w:val="24"/>
          <w:szCs w:val="24"/>
        </w:rPr>
        <w:t>Народные инструменты</w:t>
      </w:r>
      <w:r>
        <w:rPr>
          <w:rFonts w:ascii="Times New Roman" w:hAnsi="Times New Roman" w:cs="Times New Roman"/>
          <w:sz w:val="24"/>
          <w:szCs w:val="24"/>
        </w:rPr>
        <w:t>»</w:t>
      </w:r>
      <w:r>
        <w:rPr>
          <w:rStyle w:val="FontStyle16"/>
        </w:rPr>
        <w:t xml:space="preserve">) </w:t>
      </w:r>
      <w:r>
        <w:rPr>
          <w:rFonts w:ascii="Times New Roman" w:hAnsi="Times New Roman" w:cs="Times New Roman"/>
          <w:sz w:val="24"/>
          <w:szCs w:val="24"/>
        </w:rPr>
        <w:t xml:space="preserve">  разработана на основании приказа </w:t>
      </w:r>
      <w:r>
        <w:rPr>
          <w:rFonts w:ascii="Times New Roman" w:hAnsi="Times New Roman"/>
          <w:sz w:val="24"/>
          <w:szCs w:val="24"/>
        </w:rPr>
        <w:t>Министерства культуры Российской Федерации</w:t>
      </w:r>
      <w:r>
        <w:rPr>
          <w:rFonts w:ascii="Times New Roman" w:hAnsi="Times New Roman" w:cs="Times New Roman"/>
          <w:sz w:val="24"/>
          <w:szCs w:val="24"/>
        </w:rPr>
        <w:t xml:space="preserve"> от 28 января 2026 г. № 138</w:t>
      </w:r>
      <w:r>
        <w:rPr>
          <w:rFonts w:ascii="Times New Roman" w:hAnsi="Times New Roman" w:cs="Times New Roman"/>
          <w:sz w:val="28"/>
          <w:szCs w:val="28"/>
        </w:rPr>
        <w:t xml:space="preserve"> «</w:t>
      </w:r>
      <w:r>
        <w:rPr>
          <w:rFonts w:ascii="Times New Roman" w:hAnsi="Times New Roman" w:cs="Times New Roman"/>
          <w:sz w:val="24"/>
          <w:szCs w:val="24"/>
        </w:rPr>
        <w:t xml:space="preserve">Об утверждении федеральных государственных требований (далее – ФГТ) к минимуму содержания, структуре и условиям реализации </w:t>
      </w:r>
      <w:r>
        <w:rPr>
          <w:rStyle w:val="FontStyle16"/>
        </w:rPr>
        <w:t xml:space="preserve">дополнительной </w:t>
      </w:r>
      <w:r>
        <w:rPr>
          <w:rFonts w:ascii="Times New Roman" w:hAnsi="Times New Roman" w:cs="Times New Roman"/>
          <w:bCs/>
          <w:sz w:val="24"/>
          <w:szCs w:val="24"/>
        </w:rPr>
        <w:t>предпрофессиональной  программы в области музыкального искусства</w:t>
      </w:r>
      <w:r>
        <w:rPr>
          <w:rStyle w:val="FontStyle16"/>
        </w:rPr>
        <w:t xml:space="preserve"> </w:t>
      </w:r>
      <w:r w:rsidRPr="00BD798C">
        <w:rPr>
          <w:rFonts w:ascii="Times New Roman" w:hAnsi="Times New Roman" w:cs="Times New Roman"/>
          <w:sz w:val="24"/>
          <w:szCs w:val="24"/>
        </w:rPr>
        <w:t xml:space="preserve"> «Народные инструменты»</w:t>
      </w:r>
      <w:r>
        <w:rPr>
          <w:rFonts w:ascii="Times New Roman" w:hAnsi="Times New Roman" w:cs="Times New Roman"/>
          <w:sz w:val="24"/>
          <w:szCs w:val="24"/>
        </w:rPr>
        <w:t xml:space="preserve"> и сроку обучения по </w:t>
      </w:r>
      <w:r w:rsidRPr="00D04C88">
        <w:rPr>
          <w:rFonts w:ascii="Times New Roman" w:hAnsi="Times New Roman" w:cs="Times New Roman"/>
          <w:sz w:val="24"/>
          <w:szCs w:val="24"/>
        </w:rPr>
        <w:t>этой  программе»</w:t>
      </w:r>
      <w:r w:rsidRPr="00D04C88">
        <w:rPr>
          <w:rStyle w:val="FontStyle16"/>
        </w:rPr>
        <w:t>.</w:t>
      </w:r>
    </w:p>
    <w:p w:rsidR="00D44D6F" w:rsidRPr="00D04C88" w:rsidRDefault="00D44D6F" w:rsidP="00D44D6F">
      <w:pPr>
        <w:suppressAutoHyphens/>
        <w:spacing w:after="0" w:line="240" w:lineRule="auto"/>
        <w:jc w:val="both"/>
        <w:rPr>
          <w:rFonts w:ascii="Times New Roman" w:hAnsi="Times New Roman" w:cs="Times New Roman"/>
          <w:sz w:val="24"/>
          <w:szCs w:val="24"/>
        </w:rPr>
      </w:pPr>
      <w:r w:rsidRPr="00D04C88">
        <w:rPr>
          <w:rFonts w:ascii="Times New Roman" w:hAnsi="Times New Roman" w:cs="Times New Roman"/>
          <w:spacing w:val="-2"/>
          <w:sz w:val="24"/>
          <w:szCs w:val="24"/>
        </w:rPr>
        <w:t>Программа «Народные инструменты» направлена на творческое, эстетическое, духовно-нравственное развитие обучающегося</w:t>
      </w:r>
      <w:r w:rsidR="00C61EFD" w:rsidRPr="00D04C88">
        <w:rPr>
          <w:rFonts w:ascii="Times New Roman" w:hAnsi="Times New Roman" w:cs="Times New Roman"/>
          <w:spacing w:val="-2"/>
          <w:sz w:val="24"/>
          <w:szCs w:val="24"/>
        </w:rPr>
        <w:t xml:space="preserve"> </w:t>
      </w:r>
      <w:r w:rsidR="00CD601C" w:rsidRPr="00D04C88">
        <w:rPr>
          <w:rFonts w:ascii="Times New Roman" w:hAnsi="Times New Roman" w:cs="Times New Roman"/>
          <w:sz w:val="24"/>
          <w:szCs w:val="24"/>
        </w:rPr>
        <w:t>(категория обучающихся – учащиеся)</w:t>
      </w:r>
      <w:r w:rsidRPr="00D04C88">
        <w:rPr>
          <w:rFonts w:ascii="Times New Roman" w:hAnsi="Times New Roman" w:cs="Times New Roman"/>
          <w:spacing w:val="-2"/>
          <w:sz w:val="24"/>
          <w:szCs w:val="24"/>
        </w:rPr>
        <w:t>, создание 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w:t>
      </w:r>
    </w:p>
    <w:p w:rsidR="00D44D6F" w:rsidRPr="00D04C88" w:rsidRDefault="00D44D6F" w:rsidP="00D44D6F">
      <w:pPr>
        <w:suppressAutoHyphens/>
        <w:spacing w:after="0" w:line="240" w:lineRule="auto"/>
        <w:jc w:val="both"/>
        <w:rPr>
          <w:rFonts w:ascii="Times New Roman" w:hAnsi="Times New Roman" w:cs="Times New Roman"/>
          <w:sz w:val="24"/>
          <w:szCs w:val="24"/>
        </w:rPr>
      </w:pPr>
      <w:r w:rsidRPr="00D04C88">
        <w:rPr>
          <w:rFonts w:ascii="Times New Roman" w:hAnsi="Times New Roman" w:cs="Times New Roman"/>
          <w:sz w:val="24"/>
          <w:szCs w:val="24"/>
        </w:rPr>
        <w:t xml:space="preserve">Основная цель данной программы – приобщение </w:t>
      </w:r>
      <w:r w:rsidR="00E52006" w:rsidRPr="00D04C88">
        <w:rPr>
          <w:rFonts w:ascii="Times New Roman" w:hAnsi="Times New Roman" w:cs="Times New Roman"/>
          <w:sz w:val="24"/>
          <w:szCs w:val="24"/>
        </w:rPr>
        <w:t>об</w:t>
      </w:r>
      <w:r w:rsidR="00CD601C" w:rsidRPr="00D04C88">
        <w:rPr>
          <w:rFonts w:ascii="Times New Roman" w:hAnsi="Times New Roman" w:cs="Times New Roman"/>
          <w:sz w:val="24"/>
          <w:szCs w:val="24"/>
        </w:rPr>
        <w:t>уча</w:t>
      </w:r>
      <w:r w:rsidR="00E52006" w:rsidRPr="00D04C88">
        <w:rPr>
          <w:rFonts w:ascii="Times New Roman" w:hAnsi="Times New Roman" w:cs="Times New Roman"/>
          <w:sz w:val="24"/>
          <w:szCs w:val="24"/>
        </w:rPr>
        <w:t>ю</w:t>
      </w:r>
      <w:r w:rsidR="00CD601C" w:rsidRPr="00D04C88">
        <w:rPr>
          <w:rFonts w:ascii="Times New Roman" w:hAnsi="Times New Roman" w:cs="Times New Roman"/>
          <w:sz w:val="24"/>
          <w:szCs w:val="24"/>
        </w:rPr>
        <w:t>щихся</w:t>
      </w:r>
      <w:r w:rsidRPr="00D04C88">
        <w:rPr>
          <w:rFonts w:ascii="Times New Roman" w:hAnsi="Times New Roman" w:cs="Times New Roman"/>
          <w:sz w:val="24"/>
          <w:szCs w:val="24"/>
        </w:rPr>
        <w:t xml:space="preserve"> к искусству, развитие их творческих способностей и приобретение ими начальных профессиональных навыков. Основными задачами дополнительной предпрофессиональной общеобразовательной программы в области искусств «Народные инструменты» являются формирование грамотной, заинтересованной в общении с искусством молодежи, а также выявление одаренных </w:t>
      </w:r>
      <w:r w:rsidR="00E52006" w:rsidRPr="00D04C88">
        <w:rPr>
          <w:rFonts w:ascii="Times New Roman" w:hAnsi="Times New Roman" w:cs="Times New Roman"/>
          <w:sz w:val="24"/>
          <w:szCs w:val="24"/>
        </w:rPr>
        <w:t>обучающихся</w:t>
      </w:r>
      <w:r w:rsidR="00E835D7" w:rsidRPr="00D04C88">
        <w:rPr>
          <w:rFonts w:ascii="Times New Roman" w:hAnsi="Times New Roman" w:cs="Times New Roman"/>
          <w:sz w:val="24"/>
          <w:szCs w:val="24"/>
        </w:rPr>
        <w:t xml:space="preserve"> </w:t>
      </w:r>
      <w:r w:rsidRPr="00D04C88">
        <w:rPr>
          <w:rFonts w:ascii="Times New Roman" w:hAnsi="Times New Roman" w:cs="Times New Roman"/>
          <w:sz w:val="24"/>
          <w:szCs w:val="24"/>
        </w:rPr>
        <w:t xml:space="preserve">и подготовка их к возможному продолжению образования в области искусства в средних и высших учебных заведениях соответствующего профиля. </w:t>
      </w:r>
    </w:p>
    <w:p w:rsidR="00D44D6F" w:rsidRPr="00D04C88" w:rsidRDefault="00D44D6F" w:rsidP="00D44D6F">
      <w:pPr>
        <w:pStyle w:val="Style4"/>
        <w:widowControl/>
        <w:tabs>
          <w:tab w:val="left" w:pos="955"/>
        </w:tabs>
        <w:suppressAutoHyphens/>
        <w:spacing w:line="240" w:lineRule="auto"/>
        <w:ind w:firstLine="0"/>
        <w:rPr>
          <w:rStyle w:val="FontStyle16"/>
        </w:rPr>
      </w:pPr>
      <w:r w:rsidRPr="00D04C88">
        <w:rPr>
          <w:rStyle w:val="FontStyle16"/>
        </w:rPr>
        <w:t xml:space="preserve">Учитывая возрастные и индивидуальные особенности </w:t>
      </w:r>
      <w:r w:rsidR="00E52006" w:rsidRPr="00D04C88">
        <w:t>обучающихся</w:t>
      </w:r>
      <w:r w:rsidR="00E835D7" w:rsidRPr="00D04C88">
        <w:t xml:space="preserve"> </w:t>
      </w:r>
      <w:r w:rsidRPr="00D04C88">
        <w:rPr>
          <w:rStyle w:val="FontStyle16"/>
        </w:rPr>
        <w:t xml:space="preserve">программа </w:t>
      </w:r>
      <w:r w:rsidRPr="00D04C88">
        <w:t>«Народные инструменты»</w:t>
      </w:r>
      <w:r w:rsidRPr="00D04C88">
        <w:rPr>
          <w:rStyle w:val="FontStyle16"/>
        </w:rPr>
        <w:t xml:space="preserve">  направлена на:</w:t>
      </w:r>
    </w:p>
    <w:p w:rsidR="00D44D6F" w:rsidRPr="00D04C88" w:rsidRDefault="00D44D6F" w:rsidP="00D84CC2">
      <w:pPr>
        <w:pStyle w:val="Style4"/>
        <w:numPr>
          <w:ilvl w:val="0"/>
          <w:numId w:val="2"/>
        </w:numPr>
        <w:tabs>
          <w:tab w:val="left" w:pos="955"/>
        </w:tabs>
        <w:suppressAutoHyphens/>
        <w:spacing w:line="240" w:lineRule="auto"/>
        <w:ind w:left="0"/>
        <w:rPr>
          <w:rStyle w:val="FontStyle16"/>
        </w:rPr>
      </w:pPr>
      <w:r w:rsidRPr="00D04C88">
        <w:rPr>
          <w:rStyle w:val="FontStyle16"/>
        </w:rPr>
        <w:t xml:space="preserve">выявление одаренных </w:t>
      </w:r>
      <w:r w:rsidR="00E52006" w:rsidRPr="00D04C88">
        <w:t>обучающихся</w:t>
      </w:r>
      <w:r w:rsidRPr="00D04C88">
        <w:rPr>
          <w:rStyle w:val="FontStyle16"/>
        </w:rPr>
        <w:t xml:space="preserve"> в области музыкального искусства в раннем детском возрасте;</w:t>
      </w:r>
    </w:p>
    <w:p w:rsidR="00D44D6F" w:rsidRPr="00D04C88" w:rsidRDefault="00D44D6F" w:rsidP="00D84CC2">
      <w:pPr>
        <w:pStyle w:val="Style4"/>
        <w:numPr>
          <w:ilvl w:val="0"/>
          <w:numId w:val="2"/>
        </w:numPr>
        <w:tabs>
          <w:tab w:val="left" w:pos="955"/>
        </w:tabs>
        <w:suppressAutoHyphens/>
        <w:spacing w:line="240" w:lineRule="auto"/>
        <w:ind w:left="0"/>
        <w:rPr>
          <w:rStyle w:val="FontStyle16"/>
        </w:rPr>
      </w:pPr>
      <w:r w:rsidRPr="00D04C88">
        <w:rPr>
          <w:rStyle w:val="FontStyle16"/>
        </w:rPr>
        <w:t xml:space="preserve">создание условий для художественного образования, эстетического воспитания, духовно-нравственного развития </w:t>
      </w:r>
      <w:r w:rsidR="00E52006" w:rsidRPr="00D04C88">
        <w:t>обучающихся</w:t>
      </w:r>
      <w:r w:rsidRPr="00D04C88">
        <w:rPr>
          <w:rStyle w:val="FontStyle16"/>
        </w:rPr>
        <w:t>;</w:t>
      </w:r>
    </w:p>
    <w:p w:rsidR="00D44D6F" w:rsidRPr="00D04C88" w:rsidRDefault="00D44D6F" w:rsidP="00D84CC2">
      <w:pPr>
        <w:pStyle w:val="Style4"/>
        <w:numPr>
          <w:ilvl w:val="0"/>
          <w:numId w:val="2"/>
        </w:numPr>
        <w:tabs>
          <w:tab w:val="left" w:pos="955"/>
        </w:tabs>
        <w:suppressAutoHyphens/>
        <w:spacing w:line="240" w:lineRule="auto"/>
        <w:ind w:left="0"/>
        <w:rPr>
          <w:rStyle w:val="FontStyle16"/>
        </w:rPr>
      </w:pPr>
      <w:r w:rsidRPr="00D04C88">
        <w:rPr>
          <w:rStyle w:val="FontStyle16"/>
        </w:rPr>
        <w:t xml:space="preserve">приобретение </w:t>
      </w:r>
      <w:r w:rsidR="00E52006" w:rsidRPr="00D04C88">
        <w:t>обучающимися</w:t>
      </w:r>
      <w:r w:rsidRPr="00D04C88">
        <w:rPr>
          <w:rStyle w:val="FontStyle16"/>
        </w:rPr>
        <w:t xml:space="preserve"> знаний, умений и навыков игры на одном из народных инструментах (баяне, аккордеоне, домре, гитаре), позволяющих творчески исполнять музыкальные произведения в соответствии с необходимым уровнем музыкальной грамотности; </w:t>
      </w:r>
    </w:p>
    <w:p w:rsidR="00D44D6F" w:rsidRPr="00D04C88" w:rsidRDefault="00D44D6F" w:rsidP="00D84CC2">
      <w:pPr>
        <w:pStyle w:val="Style4"/>
        <w:numPr>
          <w:ilvl w:val="0"/>
          <w:numId w:val="2"/>
        </w:numPr>
        <w:tabs>
          <w:tab w:val="left" w:pos="955"/>
        </w:tabs>
        <w:suppressAutoHyphens/>
        <w:spacing w:line="240" w:lineRule="auto"/>
        <w:ind w:left="0"/>
        <w:rPr>
          <w:rStyle w:val="FontStyle16"/>
        </w:rPr>
      </w:pPr>
      <w:r w:rsidRPr="00D04C88">
        <w:rPr>
          <w:rStyle w:val="FontStyle16"/>
        </w:rPr>
        <w:t xml:space="preserve">приобретение </w:t>
      </w:r>
      <w:r w:rsidR="00E52006" w:rsidRPr="00D04C88">
        <w:rPr>
          <w:rStyle w:val="FontStyle16"/>
        </w:rPr>
        <w:t>об</w:t>
      </w:r>
      <w:r w:rsidR="00CD601C" w:rsidRPr="00D04C88">
        <w:t>уча</w:t>
      </w:r>
      <w:r w:rsidR="00E52006" w:rsidRPr="00D04C88">
        <w:t>ю</w:t>
      </w:r>
      <w:r w:rsidR="00CD601C" w:rsidRPr="00D04C88">
        <w:t>щимися</w:t>
      </w:r>
      <w:r w:rsidRPr="00D04C88">
        <w:rPr>
          <w:rStyle w:val="FontStyle16"/>
        </w:rPr>
        <w:t xml:space="preserve"> умений и навыков сольного, ансамблевого и (или) оркестрового исполнительства;</w:t>
      </w:r>
    </w:p>
    <w:p w:rsidR="00D44D6F" w:rsidRPr="00D04C88" w:rsidRDefault="00D44D6F" w:rsidP="00D84CC2">
      <w:pPr>
        <w:pStyle w:val="Style4"/>
        <w:numPr>
          <w:ilvl w:val="0"/>
          <w:numId w:val="2"/>
        </w:numPr>
        <w:tabs>
          <w:tab w:val="left" w:pos="955"/>
        </w:tabs>
        <w:suppressAutoHyphens/>
        <w:spacing w:line="240" w:lineRule="auto"/>
        <w:ind w:left="0"/>
        <w:rPr>
          <w:rStyle w:val="FontStyle16"/>
        </w:rPr>
      </w:pPr>
      <w:r w:rsidRPr="00D04C88">
        <w:rPr>
          <w:rStyle w:val="FontStyle16"/>
        </w:rPr>
        <w:t xml:space="preserve">приобретение </w:t>
      </w:r>
      <w:r w:rsidR="00E52006" w:rsidRPr="00D04C88">
        <w:rPr>
          <w:rStyle w:val="FontStyle16"/>
        </w:rPr>
        <w:t xml:space="preserve"> об</w:t>
      </w:r>
      <w:r w:rsidR="00CD601C" w:rsidRPr="00D04C88">
        <w:t>уча</w:t>
      </w:r>
      <w:r w:rsidR="00E52006" w:rsidRPr="00D04C88">
        <w:t>ю</w:t>
      </w:r>
      <w:r w:rsidR="00CD601C" w:rsidRPr="00D04C88">
        <w:t>щимися</w:t>
      </w:r>
      <w:r w:rsidRPr="00D04C88">
        <w:rPr>
          <w:rStyle w:val="FontStyle16"/>
        </w:rPr>
        <w:t xml:space="preserve"> опыта творческой деятельности;</w:t>
      </w:r>
    </w:p>
    <w:p w:rsidR="00D44D6F" w:rsidRPr="00D04C88" w:rsidRDefault="00D44D6F" w:rsidP="00D84CC2">
      <w:pPr>
        <w:pStyle w:val="Style4"/>
        <w:widowControl/>
        <w:numPr>
          <w:ilvl w:val="0"/>
          <w:numId w:val="2"/>
        </w:numPr>
        <w:tabs>
          <w:tab w:val="left" w:pos="955"/>
        </w:tabs>
        <w:suppressAutoHyphens/>
        <w:spacing w:line="240" w:lineRule="auto"/>
        <w:ind w:left="0"/>
        <w:rPr>
          <w:rStyle w:val="FontStyle16"/>
        </w:rPr>
      </w:pPr>
      <w:r w:rsidRPr="00D04C88">
        <w:rPr>
          <w:rStyle w:val="FontStyle16"/>
        </w:rPr>
        <w:t xml:space="preserve">овладение </w:t>
      </w:r>
      <w:r w:rsidR="00E52006" w:rsidRPr="00D04C88">
        <w:rPr>
          <w:rStyle w:val="FontStyle16"/>
        </w:rPr>
        <w:t xml:space="preserve"> об</w:t>
      </w:r>
      <w:r w:rsidR="00CD601C" w:rsidRPr="00D04C88">
        <w:t>уча</w:t>
      </w:r>
      <w:r w:rsidR="00E52006" w:rsidRPr="00D04C88">
        <w:t>ю</w:t>
      </w:r>
      <w:r w:rsidR="00CD601C" w:rsidRPr="00D04C88">
        <w:t>щимися</w:t>
      </w:r>
      <w:r w:rsidRPr="00D04C88">
        <w:rPr>
          <w:rStyle w:val="FontStyle16"/>
        </w:rPr>
        <w:t xml:space="preserve"> духовными и культурными ценностями народов мира;</w:t>
      </w:r>
    </w:p>
    <w:p w:rsidR="00D44D6F" w:rsidRPr="00D04C88" w:rsidRDefault="00D44D6F" w:rsidP="00D84CC2">
      <w:pPr>
        <w:pStyle w:val="Style4"/>
        <w:numPr>
          <w:ilvl w:val="0"/>
          <w:numId w:val="2"/>
        </w:numPr>
        <w:tabs>
          <w:tab w:val="left" w:pos="955"/>
        </w:tabs>
        <w:suppressAutoHyphens/>
        <w:spacing w:line="240" w:lineRule="auto"/>
        <w:ind w:left="0"/>
        <w:rPr>
          <w:rStyle w:val="FontStyle16"/>
        </w:rPr>
      </w:pPr>
      <w:r w:rsidRPr="00D04C88">
        <w:rPr>
          <w:rStyle w:val="FontStyle16"/>
        </w:rPr>
        <w:t xml:space="preserve">подготовку одаренных </w:t>
      </w:r>
      <w:r w:rsidR="00E52006" w:rsidRPr="00D04C88">
        <w:t>обучающихся</w:t>
      </w:r>
      <w:r w:rsidRPr="00D04C88">
        <w:rPr>
          <w:rStyle w:val="FontStyle16"/>
        </w:rPr>
        <w:t xml:space="preserve">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D44D6F" w:rsidRPr="007574E1" w:rsidRDefault="00D44D6F" w:rsidP="00D44D6F">
      <w:pPr>
        <w:pStyle w:val="Style4"/>
        <w:tabs>
          <w:tab w:val="left" w:pos="955"/>
        </w:tabs>
        <w:suppressAutoHyphens/>
        <w:spacing w:line="240" w:lineRule="auto"/>
        <w:ind w:firstLine="0"/>
        <w:rPr>
          <w:rStyle w:val="FontStyle16"/>
        </w:rPr>
      </w:pPr>
      <w:r w:rsidRPr="007574E1">
        <w:rPr>
          <w:rStyle w:val="FontStyle16"/>
        </w:rPr>
        <w:t xml:space="preserve">Программа </w:t>
      </w:r>
      <w:r w:rsidRPr="007574E1">
        <w:t>«Народные инструменты»</w:t>
      </w:r>
      <w:r w:rsidRPr="007574E1">
        <w:rPr>
          <w:rStyle w:val="FontStyle16"/>
        </w:rPr>
        <w:t xml:space="preserve"> ориентирована на:</w:t>
      </w:r>
    </w:p>
    <w:p w:rsidR="00D44D6F" w:rsidRPr="007574E1" w:rsidRDefault="00D44D6F" w:rsidP="00D84CC2">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воспитание и развитие у </w:t>
      </w:r>
      <w:r w:rsidR="00E52006" w:rsidRPr="007574E1">
        <w:t>обучающихся</w:t>
      </w:r>
      <w:r w:rsidRPr="007574E1">
        <w:rPr>
          <w:rStyle w:val="FontStyle16"/>
        </w:rPr>
        <w:t xml:space="preserve"> личностных качеств, позволяющих уважать и принимать духовные и культурные ценности разных народов;</w:t>
      </w:r>
    </w:p>
    <w:p w:rsidR="00D44D6F" w:rsidRPr="007574E1" w:rsidRDefault="00D44D6F" w:rsidP="00D84CC2">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формирование у </w:t>
      </w:r>
      <w:r w:rsidR="00E52006" w:rsidRPr="007574E1">
        <w:t>обучающихся</w:t>
      </w:r>
      <w:r w:rsidRPr="007574E1">
        <w:rPr>
          <w:rStyle w:val="FontStyle16"/>
        </w:rPr>
        <w:t xml:space="preserve"> эстетических взглядов, нравственных установок и потребности общения с духовными ценностями;</w:t>
      </w:r>
    </w:p>
    <w:p w:rsidR="00D44D6F" w:rsidRPr="007574E1" w:rsidRDefault="00D44D6F" w:rsidP="00D84CC2">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формирование умения у </w:t>
      </w:r>
      <w:r w:rsidR="00E52006" w:rsidRPr="007574E1">
        <w:t>обучающихся</w:t>
      </w:r>
      <w:r w:rsidRPr="007574E1">
        <w:rPr>
          <w:rStyle w:val="FontStyle16"/>
        </w:rPr>
        <w:t xml:space="preserve"> самостоятельно воспринимать и оценивать культурные ценности;</w:t>
      </w:r>
    </w:p>
    <w:p w:rsidR="00D44D6F" w:rsidRPr="007574E1" w:rsidRDefault="00D44D6F" w:rsidP="00D84CC2">
      <w:pPr>
        <w:pStyle w:val="Style4"/>
        <w:widowControl/>
        <w:numPr>
          <w:ilvl w:val="0"/>
          <w:numId w:val="4"/>
        </w:numPr>
        <w:tabs>
          <w:tab w:val="left" w:pos="955"/>
        </w:tabs>
        <w:suppressAutoHyphens/>
        <w:spacing w:line="240" w:lineRule="auto"/>
        <w:ind w:left="0"/>
        <w:rPr>
          <w:rStyle w:val="FontStyle16"/>
        </w:rPr>
      </w:pPr>
      <w:r w:rsidRPr="007574E1">
        <w:rPr>
          <w:rStyle w:val="FontStyle16"/>
        </w:rPr>
        <w:lastRenderedPageBreak/>
        <w:t xml:space="preserve">воспитание </w:t>
      </w:r>
      <w:r w:rsidR="00E52006" w:rsidRPr="007574E1">
        <w:t>обучающихся</w:t>
      </w:r>
      <w:r w:rsidRPr="007574E1">
        <w:rPr>
          <w:rStyle w:val="FontStyle16"/>
        </w:rPr>
        <w:t xml:space="preserve"> в творческой атмосфере, обстановке доброжелательности, эмоционально-нравственной отзывчивости, а также профессиональной требовательности;   </w:t>
      </w:r>
    </w:p>
    <w:p w:rsidR="00D44D6F" w:rsidRPr="007574E1" w:rsidRDefault="00D44D6F" w:rsidP="00D84CC2">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формирование у </w:t>
      </w:r>
      <w:r w:rsidR="00E52006" w:rsidRPr="007574E1">
        <w:t>обучающихся</w:t>
      </w:r>
      <w:r w:rsidRPr="007574E1">
        <w:rPr>
          <w:rStyle w:val="FontStyle16"/>
        </w:rPr>
        <w:t xml:space="preserve">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D44D6F" w:rsidRPr="007574E1" w:rsidRDefault="00D44D6F" w:rsidP="00D84CC2">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выработку у </w:t>
      </w:r>
      <w:r w:rsidR="00E52006" w:rsidRPr="007574E1">
        <w:t>обучающихся</w:t>
      </w:r>
      <w:r w:rsidRPr="007574E1">
        <w:rPr>
          <w:rStyle w:val="FontStyle16"/>
        </w:rPr>
        <w:t xml:space="preserve"> личностных качеств, способствующих освоению в соответствии с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w:t>
      </w:r>
      <w:r w:rsidR="00E52006" w:rsidRPr="007574E1">
        <w:rPr>
          <w:rStyle w:val="FontStyle16"/>
        </w:rPr>
        <w:t>об</w:t>
      </w:r>
      <w:r w:rsidR="00CD601C" w:rsidRPr="007574E1">
        <w:t>уча</w:t>
      </w:r>
      <w:r w:rsidR="00E52006" w:rsidRPr="007574E1">
        <w:t>ю</w:t>
      </w:r>
      <w:r w:rsidR="00CD601C" w:rsidRPr="007574E1">
        <w:t>щимися</w:t>
      </w:r>
      <w:r w:rsidR="00E835D7" w:rsidRPr="007574E1">
        <w:t xml:space="preserve"> </w:t>
      </w:r>
      <w:r w:rsidRPr="007574E1">
        <w:rPr>
          <w:rStyle w:val="FontStyle16"/>
        </w:rPr>
        <w:t>в образовательном процессе, уважительно</w:t>
      </w:r>
      <w:r w:rsidR="007574E1" w:rsidRPr="007574E1">
        <w:rPr>
          <w:rStyle w:val="FontStyle16"/>
        </w:rPr>
        <w:t>му</w:t>
      </w:r>
      <w:r w:rsidRPr="007574E1">
        <w:rPr>
          <w:rStyle w:val="FontStyle16"/>
        </w:rPr>
        <w:t xml:space="preserve"> отношени</w:t>
      </w:r>
      <w:r w:rsidR="007574E1" w:rsidRPr="007574E1">
        <w:rPr>
          <w:rStyle w:val="FontStyle16"/>
        </w:rPr>
        <w:t>ю</w:t>
      </w:r>
      <w:r w:rsidRPr="007574E1">
        <w:rPr>
          <w:rStyle w:val="FontStyle16"/>
        </w:rPr>
        <w:t xml:space="preserve">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F26527" w:rsidRPr="007574E1" w:rsidRDefault="00D44D6F" w:rsidP="00D44D6F">
      <w:pPr>
        <w:pStyle w:val="Style4"/>
        <w:widowControl/>
        <w:tabs>
          <w:tab w:val="left" w:pos="955"/>
        </w:tabs>
        <w:suppressAutoHyphens/>
        <w:spacing w:line="240" w:lineRule="auto"/>
        <w:ind w:firstLine="0"/>
        <w:rPr>
          <w:rStyle w:val="FontStyle16"/>
        </w:rPr>
      </w:pPr>
      <w:r w:rsidRPr="007574E1">
        <w:rPr>
          <w:rStyle w:val="FontStyle16"/>
        </w:rPr>
        <w:t xml:space="preserve">Срок освоения программы </w:t>
      </w:r>
      <w:r w:rsidRPr="007574E1">
        <w:t>«Народные инструменты»</w:t>
      </w:r>
      <w:r w:rsidRPr="007574E1">
        <w:rPr>
          <w:rStyle w:val="FontStyle16"/>
        </w:rPr>
        <w:t xml:space="preserve">  для </w:t>
      </w:r>
      <w:r w:rsidR="00F26527" w:rsidRPr="007574E1">
        <w:rPr>
          <w:rStyle w:val="FontStyle16"/>
        </w:rPr>
        <w:t>об</w:t>
      </w:r>
      <w:r w:rsidR="00CD601C" w:rsidRPr="007574E1">
        <w:t>уча</w:t>
      </w:r>
      <w:r w:rsidR="00F26527" w:rsidRPr="007574E1">
        <w:t>ю</w:t>
      </w:r>
      <w:r w:rsidR="00CD601C" w:rsidRPr="007574E1">
        <w:t>щихся</w:t>
      </w:r>
      <w:r w:rsidRPr="007574E1">
        <w:rPr>
          <w:rStyle w:val="FontStyle16"/>
        </w:rPr>
        <w:t>, поступивших в образовательное учреждение в первый класс в возрасте с шести лет шести месяцев до девяти лет</w:t>
      </w:r>
      <w:r w:rsidR="007574E1" w:rsidRPr="007574E1">
        <w:rPr>
          <w:rStyle w:val="FontStyle16"/>
        </w:rPr>
        <w:t xml:space="preserve"> включительно</w:t>
      </w:r>
      <w:r w:rsidRPr="007574E1">
        <w:rPr>
          <w:rStyle w:val="FontStyle16"/>
        </w:rPr>
        <w:t xml:space="preserve">, составляет 8 лет. </w:t>
      </w:r>
    </w:p>
    <w:p w:rsidR="00D44D6F" w:rsidRPr="00A665AF" w:rsidRDefault="00D44D6F" w:rsidP="00D44D6F">
      <w:pPr>
        <w:pStyle w:val="Style4"/>
        <w:widowControl/>
        <w:tabs>
          <w:tab w:val="left" w:pos="955"/>
        </w:tabs>
        <w:suppressAutoHyphens/>
        <w:spacing w:line="240" w:lineRule="auto"/>
        <w:ind w:firstLine="0"/>
        <w:rPr>
          <w:rStyle w:val="FontStyle16"/>
        </w:rPr>
      </w:pPr>
      <w:r w:rsidRPr="00A665AF">
        <w:rPr>
          <w:rStyle w:val="FontStyle16"/>
        </w:rPr>
        <w:t xml:space="preserve">Срок освоения программы </w:t>
      </w:r>
      <w:r w:rsidRPr="00A665AF">
        <w:t>«Народные инструменты»</w:t>
      </w:r>
      <w:r w:rsidRPr="00A665AF">
        <w:rPr>
          <w:rStyle w:val="FontStyle16"/>
        </w:rPr>
        <w:t xml:space="preserve">  для </w:t>
      </w:r>
      <w:r w:rsidR="00CD601C" w:rsidRPr="00A665AF">
        <w:t>учащихся</w:t>
      </w:r>
      <w:r w:rsidRPr="00A665AF">
        <w:rPr>
          <w:rStyle w:val="FontStyle16"/>
        </w:rPr>
        <w:t xml:space="preserve">, не закончивших освоение образовательной программы основного общего или среднего  общего образования и планирующих поступление в образовательные </w:t>
      </w:r>
      <w:r w:rsidR="007574E1" w:rsidRPr="00A665AF">
        <w:rPr>
          <w:rStyle w:val="FontStyle16"/>
        </w:rPr>
        <w:t>организации</w:t>
      </w:r>
      <w:r w:rsidRPr="00A665AF">
        <w:rPr>
          <w:rStyle w:val="FontStyle16"/>
        </w:rPr>
        <w:t xml:space="preserve">, реализующие </w:t>
      </w:r>
      <w:r w:rsidR="007574E1" w:rsidRPr="00A665AF">
        <w:rPr>
          <w:rStyle w:val="FontStyle16"/>
        </w:rPr>
        <w:t xml:space="preserve">образовательные </w:t>
      </w:r>
      <w:r w:rsidRPr="00A665AF">
        <w:rPr>
          <w:rStyle w:val="FontStyle16"/>
        </w:rPr>
        <w:t xml:space="preserve">программы </w:t>
      </w:r>
      <w:r w:rsidR="007574E1" w:rsidRPr="00A665AF">
        <w:rPr>
          <w:rStyle w:val="FontStyle16"/>
        </w:rPr>
        <w:t xml:space="preserve"> среднего профессионального</w:t>
      </w:r>
      <w:r w:rsidR="00A665AF" w:rsidRPr="00A665AF">
        <w:rPr>
          <w:rStyle w:val="FontStyle16"/>
        </w:rPr>
        <w:t xml:space="preserve"> и высшего образования </w:t>
      </w:r>
      <w:r w:rsidRPr="00A665AF">
        <w:rPr>
          <w:rStyle w:val="FontStyle16"/>
        </w:rPr>
        <w:t>в</w:t>
      </w:r>
      <w:r w:rsidR="007574E1" w:rsidRPr="00A665AF">
        <w:rPr>
          <w:rStyle w:val="FontStyle16"/>
        </w:rPr>
        <w:t xml:space="preserve"> </w:t>
      </w:r>
      <w:r w:rsidRPr="00A665AF">
        <w:rPr>
          <w:rStyle w:val="FontStyle16"/>
        </w:rPr>
        <w:t xml:space="preserve"> области музыкального искусства, может быть увеличен на </w:t>
      </w:r>
      <w:r w:rsidR="00A665AF" w:rsidRPr="00A665AF">
        <w:rPr>
          <w:rStyle w:val="FontStyle16"/>
        </w:rPr>
        <w:t xml:space="preserve">1 </w:t>
      </w:r>
      <w:r w:rsidRPr="00A665AF">
        <w:rPr>
          <w:rStyle w:val="FontStyle16"/>
        </w:rPr>
        <w:t xml:space="preserve">год. </w:t>
      </w:r>
    </w:p>
    <w:p w:rsidR="00D44D6F" w:rsidRPr="00D416FF" w:rsidRDefault="00D44D6F" w:rsidP="00F26527">
      <w:pPr>
        <w:widowControl w:val="0"/>
        <w:suppressAutoHyphens/>
        <w:autoSpaceDE w:val="0"/>
        <w:autoSpaceDN w:val="0"/>
        <w:adjustRightInd w:val="0"/>
        <w:spacing w:after="0" w:line="240" w:lineRule="auto"/>
        <w:jc w:val="both"/>
        <w:rPr>
          <w:rFonts w:ascii="Times New Roman" w:hAnsi="Times New Roman" w:cs="Times New Roman"/>
          <w:spacing w:val="-2"/>
          <w:sz w:val="24"/>
          <w:szCs w:val="24"/>
        </w:rPr>
      </w:pPr>
      <w:r w:rsidRPr="00D416FF">
        <w:rPr>
          <w:rFonts w:ascii="Times New Roman" w:hAnsi="Times New Roman" w:cs="Times New Roman"/>
          <w:sz w:val="24"/>
          <w:szCs w:val="24"/>
        </w:rPr>
        <w:t>При реализации программы «Народные инструменты» со сроком обучения 8 лет п</w:t>
      </w:r>
      <w:r w:rsidRPr="00D416FF">
        <w:rPr>
          <w:rFonts w:ascii="Times New Roman" w:hAnsi="Times New Roman" w:cs="Times New Roman"/>
          <w:spacing w:val="-2"/>
          <w:sz w:val="24"/>
          <w:szCs w:val="24"/>
        </w:rPr>
        <w:t xml:space="preserve">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r w:rsidR="007E15D3" w:rsidRPr="00D416FF">
        <w:rPr>
          <w:rFonts w:ascii="Times New Roman" w:hAnsi="Times New Roman" w:cs="Times New Roman"/>
          <w:spacing w:val="-2"/>
          <w:sz w:val="24"/>
          <w:szCs w:val="24"/>
        </w:rPr>
        <w:t>При реализации программы «Народные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D44D6F" w:rsidRPr="00D416FF"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D416FF">
        <w:rPr>
          <w:rFonts w:ascii="Times New Roman" w:hAnsi="Times New Roman" w:cs="Times New Roman"/>
          <w:spacing w:val="-2"/>
          <w:sz w:val="24"/>
          <w:szCs w:val="24"/>
        </w:rPr>
        <w:t>В учебном</w:t>
      </w:r>
      <w:r w:rsidR="00E17A42" w:rsidRPr="00D416FF">
        <w:rPr>
          <w:rFonts w:ascii="Times New Roman" w:hAnsi="Times New Roman" w:cs="Times New Roman"/>
          <w:spacing w:val="-2"/>
          <w:sz w:val="24"/>
          <w:szCs w:val="24"/>
        </w:rPr>
        <w:t xml:space="preserve"> </w:t>
      </w:r>
      <w:r w:rsidRPr="00D416FF">
        <w:rPr>
          <w:rFonts w:ascii="Times New Roman" w:hAnsi="Times New Roman" w:cs="Times New Roman"/>
          <w:sz w:val="24"/>
          <w:szCs w:val="24"/>
        </w:rPr>
        <w:t xml:space="preserve">году предусматриваются каникулы в объеме не менее 4 недель, в первом классе для обучающихся по образовательной программе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w:t>
      </w:r>
      <w:r w:rsidR="00D416FF">
        <w:rPr>
          <w:rFonts w:ascii="Times New Roman" w:hAnsi="Times New Roman" w:cs="Times New Roman"/>
          <w:sz w:val="24"/>
          <w:szCs w:val="24"/>
        </w:rPr>
        <w:t>График каникул устанавливается учреждением самостоятельно.</w:t>
      </w:r>
    </w:p>
    <w:p w:rsidR="00D44D6F" w:rsidRPr="00D416FF" w:rsidRDefault="00D44D6F" w:rsidP="00D44D6F">
      <w:pPr>
        <w:tabs>
          <w:tab w:val="left" w:pos="720"/>
        </w:tabs>
        <w:suppressAutoHyphens/>
        <w:autoSpaceDE w:val="0"/>
        <w:autoSpaceDN w:val="0"/>
        <w:adjustRightInd w:val="0"/>
        <w:spacing w:after="0" w:line="240" w:lineRule="auto"/>
        <w:jc w:val="both"/>
        <w:rPr>
          <w:rFonts w:ascii="Times New Roman" w:hAnsi="Times New Roman" w:cs="Times New Roman"/>
          <w:sz w:val="24"/>
          <w:szCs w:val="24"/>
          <w:lang w:eastAsia="en-US"/>
        </w:rPr>
      </w:pPr>
      <w:r w:rsidRPr="00D416FF">
        <w:rPr>
          <w:rFonts w:ascii="Times New Roman" w:hAnsi="Times New Roman" w:cs="Times New Roman"/>
          <w:sz w:val="24"/>
          <w:szCs w:val="24"/>
          <w:lang w:eastAsia="en-US"/>
        </w:rPr>
        <w:t xml:space="preserve">Реализация программы </w:t>
      </w:r>
      <w:r w:rsidRPr="00D416FF">
        <w:rPr>
          <w:rFonts w:ascii="Times New Roman" w:hAnsi="Times New Roman" w:cs="Times New Roman"/>
          <w:sz w:val="24"/>
          <w:szCs w:val="24"/>
        </w:rPr>
        <w:t>«Народные инструменты»</w:t>
      </w:r>
      <w:r w:rsidRPr="00D416FF">
        <w:rPr>
          <w:rFonts w:ascii="Times New Roman" w:hAnsi="Times New Roman" w:cs="Times New Roman"/>
          <w:sz w:val="24"/>
          <w:szCs w:val="24"/>
          <w:lang w:eastAsia="en-US"/>
        </w:rPr>
        <w:t xml:space="preserve"> учитывает возрастные и индивидуальные особенности </w:t>
      </w:r>
      <w:r w:rsidR="00E52006" w:rsidRPr="00D416FF">
        <w:rPr>
          <w:rFonts w:ascii="Times New Roman" w:hAnsi="Times New Roman" w:cs="Times New Roman"/>
          <w:sz w:val="24"/>
          <w:szCs w:val="24"/>
        </w:rPr>
        <w:t>обучающихся</w:t>
      </w:r>
      <w:r w:rsidRPr="00D416FF">
        <w:rPr>
          <w:rFonts w:ascii="Times New Roman" w:hAnsi="Times New Roman" w:cs="Times New Roman"/>
          <w:sz w:val="24"/>
          <w:szCs w:val="24"/>
          <w:lang w:eastAsia="en-US"/>
        </w:rPr>
        <w:t xml:space="preserve"> (творческие, эмоциональные, интеллектуальные и физические).</w:t>
      </w:r>
    </w:p>
    <w:p w:rsidR="00A665AF" w:rsidRPr="00A665AF" w:rsidRDefault="00A665AF" w:rsidP="00A665AF">
      <w:pPr>
        <w:spacing w:after="0" w:line="240" w:lineRule="auto"/>
        <w:jc w:val="both"/>
        <w:rPr>
          <w:rFonts w:ascii="Times New Roman" w:hAnsi="Times New Roman"/>
          <w:sz w:val="24"/>
          <w:szCs w:val="24"/>
        </w:rPr>
      </w:pPr>
      <w:r w:rsidRPr="00D416FF">
        <w:rPr>
          <w:rFonts w:ascii="Times New Roman" w:hAnsi="Times New Roman"/>
          <w:sz w:val="24"/>
          <w:szCs w:val="24"/>
        </w:rPr>
        <w:t>Обучающиеся по программе «Народные инструменты</w:t>
      </w:r>
      <w:r>
        <w:rPr>
          <w:rFonts w:ascii="Times New Roman" w:hAnsi="Times New Roman"/>
          <w:sz w:val="24"/>
          <w:szCs w:val="24"/>
        </w:rPr>
        <w:t>»</w:t>
      </w:r>
      <w:r w:rsidRPr="00A665AF">
        <w:rPr>
          <w:rFonts w:ascii="Times New Roman" w:hAnsi="Times New Roman"/>
          <w:sz w:val="24"/>
          <w:szCs w:val="24"/>
        </w:rPr>
        <w:t xml:space="preserve"> имеют право на обучение по индивидуальному учебному плану, в том числе ускоренное обучение  в соответствии с ФГТ. </w:t>
      </w:r>
    </w:p>
    <w:p w:rsidR="00A665AF" w:rsidRPr="00A665AF" w:rsidRDefault="00A665AF" w:rsidP="00A665AF">
      <w:pPr>
        <w:jc w:val="both"/>
        <w:rPr>
          <w:rFonts w:ascii="Times New Roman" w:hAnsi="Times New Roman"/>
          <w:sz w:val="24"/>
          <w:szCs w:val="24"/>
        </w:rPr>
      </w:pPr>
      <w:r w:rsidRPr="00A665AF">
        <w:rPr>
          <w:rFonts w:ascii="Times New Roman" w:hAnsi="Times New Roman"/>
          <w:sz w:val="24"/>
          <w:szCs w:val="24"/>
        </w:rPr>
        <w:t xml:space="preserve">При формировании индивидуальных учебных планов, в том числе для ускоренного обучения, объем максимальной аудиторной учебной нагрузки обучающихся по учебным предметам (далее - УП) учебного плана не должен превышать 14 часов в неделю, объем максимальной самостоятельной работы обучающихся не должен превышать 10 часов в неделю. </w:t>
      </w:r>
    </w:p>
    <w:p w:rsidR="00A665AF" w:rsidRPr="00A665AF" w:rsidRDefault="00A665AF" w:rsidP="00A665AF">
      <w:pPr>
        <w:spacing w:after="0" w:line="240" w:lineRule="auto"/>
        <w:jc w:val="both"/>
        <w:rPr>
          <w:rFonts w:ascii="Times New Roman" w:hAnsi="Times New Roman"/>
          <w:sz w:val="24"/>
          <w:szCs w:val="24"/>
        </w:rPr>
      </w:pPr>
      <w:r w:rsidRPr="00A665AF">
        <w:rPr>
          <w:rFonts w:ascii="Times New Roman" w:hAnsi="Times New Roman"/>
          <w:sz w:val="24"/>
          <w:szCs w:val="24"/>
        </w:rPr>
        <w:t xml:space="preserve">При приеме на обучение по программе </w:t>
      </w:r>
      <w:r>
        <w:rPr>
          <w:rFonts w:ascii="Times New Roman" w:hAnsi="Times New Roman"/>
          <w:sz w:val="24"/>
          <w:szCs w:val="24"/>
        </w:rPr>
        <w:t>«</w:t>
      </w:r>
      <w:r w:rsidRPr="00A665AF">
        <w:rPr>
          <w:rFonts w:ascii="Times New Roman" w:hAnsi="Times New Roman"/>
          <w:sz w:val="24"/>
          <w:szCs w:val="24"/>
        </w:rPr>
        <w:t>Народные инструменты</w:t>
      </w:r>
      <w:r>
        <w:rPr>
          <w:rFonts w:ascii="Times New Roman" w:hAnsi="Times New Roman"/>
          <w:sz w:val="24"/>
          <w:szCs w:val="24"/>
        </w:rPr>
        <w:t>»</w:t>
      </w:r>
      <w:r w:rsidRPr="00A665AF">
        <w:rPr>
          <w:rFonts w:ascii="Times New Roman" w:hAnsi="Times New Roman"/>
          <w:sz w:val="24"/>
          <w:szCs w:val="24"/>
        </w:rPr>
        <w:t xml:space="preserve"> </w:t>
      </w:r>
      <w:r>
        <w:rPr>
          <w:rFonts w:ascii="Times New Roman" w:hAnsi="Times New Roman"/>
          <w:sz w:val="24"/>
          <w:szCs w:val="24"/>
        </w:rPr>
        <w:t>учреждение</w:t>
      </w:r>
      <w:r w:rsidRPr="00A665AF">
        <w:rPr>
          <w:rFonts w:ascii="Times New Roman" w:hAnsi="Times New Roman"/>
          <w:sz w:val="24"/>
          <w:szCs w:val="24"/>
        </w:rPr>
        <w:t xml:space="preserve"> провод</w:t>
      </w:r>
      <w:r>
        <w:rPr>
          <w:rFonts w:ascii="Times New Roman" w:hAnsi="Times New Roman"/>
          <w:sz w:val="24"/>
          <w:szCs w:val="24"/>
        </w:rPr>
        <w:t>и</w:t>
      </w:r>
      <w:r w:rsidRPr="00A665AF">
        <w:rPr>
          <w:rFonts w:ascii="Times New Roman" w:hAnsi="Times New Roman"/>
          <w:sz w:val="24"/>
          <w:szCs w:val="24"/>
        </w:rPr>
        <w:t xml:space="preserve">т отбор детей в соответствии с частью 6 статьи 83 Федерального закона N 273-ФЗ с целью выявления их творческих способностей и физических данных. Отбор детей проводится в форме творческих заданий, позволяющих определить наличие музыкальных способностей - слуха, ритма, памяти. Дополнительно поступающий может исполнить самостоятельно подготовленные музыкальные произведения на народном или национальном инструменте. </w:t>
      </w:r>
    </w:p>
    <w:p w:rsidR="00D44D6F" w:rsidRPr="00A665AF" w:rsidRDefault="00A665AF" w:rsidP="00A665AF">
      <w:pPr>
        <w:pStyle w:val="Style4"/>
        <w:widowControl/>
        <w:tabs>
          <w:tab w:val="left" w:pos="955"/>
        </w:tabs>
        <w:suppressAutoHyphens/>
        <w:spacing w:line="240" w:lineRule="auto"/>
        <w:ind w:firstLine="0"/>
        <w:rPr>
          <w:rStyle w:val="FontStyle16"/>
          <w:color w:val="FF0000"/>
        </w:rPr>
      </w:pPr>
      <w:r w:rsidRPr="00A665AF">
        <w:lastRenderedPageBreak/>
        <w:t>О</w:t>
      </w:r>
      <w:r>
        <w:t>своение обучающимися программы «</w:t>
      </w:r>
      <w:r w:rsidRPr="00A665AF">
        <w:t>Народные инструменты</w:t>
      </w:r>
      <w:r>
        <w:t>»</w:t>
      </w:r>
      <w:r w:rsidRPr="00A665AF">
        <w:t>, разработанной образовательными организациями на основании ФГТ, завершается итоговой аттестацией обучающихся, проводимой образовательными организациями</w:t>
      </w:r>
    </w:p>
    <w:p w:rsidR="00D04C88" w:rsidRPr="00432313" w:rsidRDefault="00D04C88" w:rsidP="00D04C88">
      <w:pPr>
        <w:spacing w:after="0" w:line="240" w:lineRule="auto"/>
        <w:jc w:val="both"/>
        <w:rPr>
          <w:rFonts w:ascii="Times New Roman" w:hAnsi="Times New Roman"/>
          <w:sz w:val="24"/>
          <w:szCs w:val="24"/>
        </w:rPr>
      </w:pPr>
      <w:r w:rsidRPr="00432313">
        <w:rPr>
          <w:rFonts w:ascii="Times New Roman" w:hAnsi="Times New Roman"/>
          <w:sz w:val="24"/>
          <w:szCs w:val="24"/>
        </w:rPr>
        <w:t xml:space="preserve">Материально-технические условия реализации программы </w:t>
      </w:r>
      <w:r>
        <w:rPr>
          <w:rFonts w:ascii="Times New Roman" w:hAnsi="Times New Roman"/>
          <w:sz w:val="24"/>
          <w:szCs w:val="24"/>
        </w:rPr>
        <w:t>«</w:t>
      </w:r>
      <w:r w:rsidRPr="00432313">
        <w:rPr>
          <w:rFonts w:ascii="Times New Roman" w:hAnsi="Times New Roman"/>
          <w:sz w:val="24"/>
          <w:szCs w:val="24"/>
        </w:rPr>
        <w:t>Народные инструменты</w:t>
      </w:r>
      <w:r>
        <w:rPr>
          <w:rFonts w:ascii="Times New Roman" w:hAnsi="Times New Roman"/>
          <w:sz w:val="24"/>
          <w:szCs w:val="24"/>
        </w:rPr>
        <w:t>»</w:t>
      </w:r>
      <w:r w:rsidRPr="00432313">
        <w:rPr>
          <w:rFonts w:ascii="Times New Roman" w:hAnsi="Times New Roman"/>
          <w:sz w:val="24"/>
          <w:szCs w:val="24"/>
        </w:rPr>
        <w:t xml:space="preserve"> должны обеспечивать возможность достижения обучающимися результатов, установленных ФГТ. </w:t>
      </w:r>
    </w:p>
    <w:p w:rsidR="00D04C88" w:rsidRPr="00432313" w:rsidRDefault="00D04C88" w:rsidP="00D04C88">
      <w:pPr>
        <w:spacing w:after="0" w:line="240" w:lineRule="auto"/>
        <w:jc w:val="both"/>
        <w:rPr>
          <w:rFonts w:ascii="Times New Roman" w:hAnsi="Times New Roman"/>
          <w:sz w:val="24"/>
          <w:szCs w:val="24"/>
        </w:rPr>
      </w:pPr>
      <w:r w:rsidRPr="00432313">
        <w:rPr>
          <w:rFonts w:ascii="Times New Roman" w:hAnsi="Times New Roman"/>
          <w:sz w:val="24"/>
          <w:szCs w:val="24"/>
        </w:rPr>
        <w:t xml:space="preserve">При осуществлении образовательной деятельности </w:t>
      </w:r>
      <w:r>
        <w:rPr>
          <w:rFonts w:ascii="Times New Roman" w:hAnsi="Times New Roman"/>
          <w:sz w:val="24"/>
          <w:szCs w:val="24"/>
        </w:rPr>
        <w:t>учреждение</w:t>
      </w:r>
      <w:r w:rsidRPr="00432313">
        <w:rPr>
          <w:rFonts w:ascii="Times New Roman" w:hAnsi="Times New Roman"/>
          <w:sz w:val="24"/>
          <w:szCs w:val="24"/>
        </w:rPr>
        <w:t xml:space="preserve"> должн</w:t>
      </w:r>
      <w:r>
        <w:rPr>
          <w:rFonts w:ascii="Times New Roman" w:hAnsi="Times New Roman"/>
          <w:sz w:val="24"/>
          <w:szCs w:val="24"/>
        </w:rPr>
        <w:t>о</w:t>
      </w:r>
      <w:r w:rsidRPr="00432313">
        <w:rPr>
          <w:rFonts w:ascii="Times New Roman" w:hAnsi="Times New Roman"/>
          <w:sz w:val="24"/>
          <w:szCs w:val="24"/>
        </w:rPr>
        <w:t xml:space="preserve"> обеспечивать соответствие материально-технической базы гигиеническим нормативам и санитарным правилам и нормам, противопожарным нормам, требованиям охраны труда, соблюдение сроков текущего и капитального ремонта учебных помещений, используемых при реализации программы </w:t>
      </w:r>
      <w:r>
        <w:rPr>
          <w:rFonts w:ascii="Times New Roman" w:hAnsi="Times New Roman"/>
          <w:sz w:val="24"/>
          <w:szCs w:val="24"/>
        </w:rPr>
        <w:t>«</w:t>
      </w:r>
      <w:r w:rsidRPr="00432313">
        <w:rPr>
          <w:rFonts w:ascii="Times New Roman" w:hAnsi="Times New Roman"/>
          <w:sz w:val="24"/>
          <w:szCs w:val="24"/>
        </w:rPr>
        <w:t>Народные инструменты</w:t>
      </w:r>
      <w:r>
        <w:rPr>
          <w:rFonts w:ascii="Times New Roman" w:hAnsi="Times New Roman"/>
          <w:sz w:val="24"/>
          <w:szCs w:val="24"/>
        </w:rPr>
        <w:t>»</w:t>
      </w:r>
      <w:r w:rsidRPr="00432313">
        <w:rPr>
          <w:rFonts w:ascii="Times New Roman" w:hAnsi="Times New Roman"/>
          <w:sz w:val="24"/>
          <w:szCs w:val="24"/>
        </w:rPr>
        <w:t xml:space="preserve">, а также поддерживать их в состоянии, пригодном для организации учебного процесса. </w:t>
      </w:r>
    </w:p>
    <w:p w:rsidR="00D04C88" w:rsidRPr="00432313" w:rsidRDefault="00D04C88" w:rsidP="00D04C88">
      <w:pPr>
        <w:spacing w:after="0" w:line="240" w:lineRule="auto"/>
        <w:jc w:val="both"/>
        <w:rPr>
          <w:rFonts w:ascii="Times New Roman" w:hAnsi="Times New Roman"/>
          <w:sz w:val="24"/>
          <w:szCs w:val="24"/>
        </w:rPr>
      </w:pPr>
      <w:r w:rsidRPr="00432313">
        <w:rPr>
          <w:rFonts w:ascii="Times New Roman" w:hAnsi="Times New Roman"/>
          <w:sz w:val="24"/>
          <w:szCs w:val="24"/>
        </w:rPr>
        <w:t xml:space="preserve">Для реализации программы </w:t>
      </w:r>
      <w:r>
        <w:rPr>
          <w:rFonts w:ascii="Times New Roman" w:hAnsi="Times New Roman"/>
          <w:sz w:val="24"/>
          <w:szCs w:val="24"/>
        </w:rPr>
        <w:t>«</w:t>
      </w:r>
      <w:r w:rsidRPr="00432313">
        <w:rPr>
          <w:rFonts w:ascii="Times New Roman" w:hAnsi="Times New Roman"/>
          <w:sz w:val="24"/>
          <w:szCs w:val="24"/>
        </w:rPr>
        <w:t>Народные инструменты</w:t>
      </w:r>
      <w:r>
        <w:rPr>
          <w:rFonts w:ascii="Times New Roman" w:hAnsi="Times New Roman"/>
          <w:sz w:val="24"/>
          <w:szCs w:val="24"/>
        </w:rPr>
        <w:t>»</w:t>
      </w:r>
      <w:r w:rsidRPr="00432313">
        <w:rPr>
          <w:rFonts w:ascii="Times New Roman" w:hAnsi="Times New Roman"/>
          <w:sz w:val="24"/>
          <w:szCs w:val="24"/>
        </w:rPr>
        <w:t xml:space="preserve"> минимально необходимый перечень учебных аудиторий, специализированных кабинетов и материально-технического обеспечения образовательной деятельности  включает в себя: </w:t>
      </w:r>
    </w:p>
    <w:p w:rsidR="00D04C88" w:rsidRPr="0002632D" w:rsidRDefault="00D04C88" w:rsidP="00D04C88">
      <w:pPr>
        <w:spacing w:after="0" w:line="240" w:lineRule="auto"/>
        <w:jc w:val="both"/>
        <w:rPr>
          <w:rFonts w:ascii="Times New Roman" w:hAnsi="Times New Roman"/>
          <w:sz w:val="24"/>
          <w:szCs w:val="24"/>
        </w:rPr>
      </w:pPr>
      <w:r w:rsidRPr="00432313">
        <w:rPr>
          <w:rFonts w:ascii="Times New Roman" w:hAnsi="Times New Roman"/>
          <w:sz w:val="24"/>
          <w:szCs w:val="24"/>
        </w:rPr>
        <w:t>а) концертный зал с акустическим</w:t>
      </w:r>
      <w:r w:rsidRPr="0002632D">
        <w:rPr>
          <w:rFonts w:ascii="Times New Roman" w:hAnsi="Times New Roman"/>
          <w:sz w:val="24"/>
          <w:szCs w:val="24"/>
        </w:rPr>
        <w:t xml:space="preserve"> роялем или акустическим пианино, пультами и звукотехническим оборудованием; </w:t>
      </w:r>
    </w:p>
    <w:p w:rsidR="00D04C88" w:rsidRPr="0002632D" w:rsidRDefault="00D04C88" w:rsidP="00D04C88">
      <w:pPr>
        <w:spacing w:after="0" w:line="240" w:lineRule="auto"/>
        <w:jc w:val="both"/>
        <w:rPr>
          <w:rFonts w:ascii="Times New Roman" w:hAnsi="Times New Roman"/>
          <w:sz w:val="24"/>
          <w:szCs w:val="24"/>
        </w:rPr>
      </w:pPr>
      <w:r w:rsidRPr="0002632D">
        <w:rPr>
          <w:rFonts w:ascii="Times New Roman" w:hAnsi="Times New Roman"/>
          <w:sz w:val="24"/>
          <w:szCs w:val="24"/>
        </w:rPr>
        <w:t xml:space="preserve">б) библиотеку; </w:t>
      </w:r>
    </w:p>
    <w:p w:rsidR="00D04C88" w:rsidRPr="0002632D" w:rsidRDefault="00D04C88" w:rsidP="00D04C88">
      <w:pPr>
        <w:spacing w:after="0" w:line="240" w:lineRule="auto"/>
        <w:jc w:val="both"/>
        <w:rPr>
          <w:rFonts w:ascii="Times New Roman" w:hAnsi="Times New Roman"/>
          <w:sz w:val="24"/>
          <w:szCs w:val="24"/>
        </w:rPr>
      </w:pPr>
      <w:r w:rsidRPr="0002632D">
        <w:rPr>
          <w:rFonts w:ascii="Times New Roman" w:hAnsi="Times New Roman"/>
          <w:sz w:val="24"/>
          <w:szCs w:val="24"/>
        </w:rPr>
        <w:t xml:space="preserve">в) помещения для работы со специализированными материалами (фонотеку, видеотеку, фильмотеку, просмотровый видеозал); </w:t>
      </w:r>
    </w:p>
    <w:p w:rsidR="00D04C88" w:rsidRPr="0002632D" w:rsidRDefault="00D04C88" w:rsidP="00D04C88">
      <w:pPr>
        <w:spacing w:after="0" w:line="240" w:lineRule="auto"/>
        <w:jc w:val="both"/>
        <w:rPr>
          <w:rFonts w:ascii="Times New Roman" w:hAnsi="Times New Roman"/>
          <w:sz w:val="24"/>
          <w:szCs w:val="24"/>
        </w:rPr>
      </w:pPr>
      <w:r w:rsidRPr="0002632D">
        <w:rPr>
          <w:rFonts w:ascii="Times New Roman" w:hAnsi="Times New Roman"/>
          <w:sz w:val="24"/>
          <w:szCs w:val="24"/>
        </w:rPr>
        <w:t xml:space="preserve">г) учебные аудитории для групповых, мелкогрупповых и индивидуальных занятий; д) учебные аудитории для занятий по УП </w:t>
      </w:r>
      <w:r>
        <w:rPr>
          <w:rFonts w:ascii="Times New Roman" w:hAnsi="Times New Roman"/>
          <w:sz w:val="24"/>
          <w:szCs w:val="24"/>
        </w:rPr>
        <w:t>«</w:t>
      </w:r>
      <w:r w:rsidRPr="0002632D">
        <w:rPr>
          <w:rFonts w:ascii="Times New Roman" w:hAnsi="Times New Roman"/>
          <w:sz w:val="24"/>
          <w:szCs w:val="24"/>
        </w:rPr>
        <w:t>Хоровой класс</w:t>
      </w:r>
      <w:r>
        <w:rPr>
          <w:rFonts w:ascii="Times New Roman" w:hAnsi="Times New Roman"/>
          <w:sz w:val="24"/>
          <w:szCs w:val="24"/>
        </w:rPr>
        <w:t>»</w:t>
      </w:r>
      <w:r w:rsidRPr="0002632D">
        <w:rPr>
          <w:rFonts w:ascii="Times New Roman" w:hAnsi="Times New Roman"/>
          <w:sz w:val="24"/>
          <w:szCs w:val="24"/>
        </w:rPr>
        <w:t xml:space="preserve"> со специализированным оборудованием (подставками для хора, акустическим пианино или акустическим роялем), </w:t>
      </w:r>
      <w:r>
        <w:rPr>
          <w:rFonts w:ascii="Times New Roman" w:hAnsi="Times New Roman"/>
          <w:sz w:val="24"/>
          <w:szCs w:val="24"/>
        </w:rPr>
        <w:t>«</w:t>
      </w:r>
      <w:r w:rsidRPr="0002632D">
        <w:rPr>
          <w:rFonts w:ascii="Times New Roman" w:hAnsi="Times New Roman"/>
          <w:sz w:val="24"/>
          <w:szCs w:val="24"/>
        </w:rPr>
        <w:t>Оркестровый класс</w:t>
      </w:r>
      <w:r>
        <w:rPr>
          <w:rFonts w:ascii="Times New Roman" w:hAnsi="Times New Roman"/>
          <w:sz w:val="24"/>
          <w:szCs w:val="24"/>
        </w:rPr>
        <w:t>»</w:t>
      </w:r>
      <w:r w:rsidRPr="0002632D">
        <w:rPr>
          <w:rFonts w:ascii="Times New Roman" w:hAnsi="Times New Roman"/>
          <w:sz w:val="24"/>
          <w:szCs w:val="24"/>
        </w:rPr>
        <w:t xml:space="preserve"> с пультами, акустическим пианино или акустическим роялем. </w:t>
      </w:r>
    </w:p>
    <w:p w:rsidR="00D04C88" w:rsidRPr="0002632D" w:rsidRDefault="00D04C88" w:rsidP="00D04C88">
      <w:pPr>
        <w:spacing w:after="0" w:line="240" w:lineRule="auto"/>
        <w:jc w:val="both"/>
        <w:rPr>
          <w:rFonts w:ascii="Times New Roman" w:hAnsi="Times New Roman"/>
          <w:sz w:val="24"/>
          <w:szCs w:val="24"/>
        </w:rPr>
      </w:pPr>
      <w:r w:rsidRPr="0002632D">
        <w:rPr>
          <w:rFonts w:ascii="Times New Roman" w:hAnsi="Times New Roman"/>
          <w:sz w:val="24"/>
          <w:szCs w:val="24"/>
        </w:rPr>
        <w:t xml:space="preserve">Учебные аудитории, предназначенные для изучения УП </w:t>
      </w:r>
      <w:r>
        <w:rPr>
          <w:rFonts w:ascii="Times New Roman" w:hAnsi="Times New Roman"/>
          <w:sz w:val="24"/>
          <w:szCs w:val="24"/>
        </w:rPr>
        <w:t>«</w:t>
      </w:r>
      <w:r w:rsidRPr="0002632D">
        <w:rPr>
          <w:rFonts w:ascii="Times New Roman" w:hAnsi="Times New Roman"/>
          <w:sz w:val="24"/>
          <w:szCs w:val="24"/>
        </w:rPr>
        <w:t>Специальность</w:t>
      </w:r>
      <w:r>
        <w:rPr>
          <w:rFonts w:ascii="Times New Roman" w:hAnsi="Times New Roman"/>
          <w:sz w:val="24"/>
          <w:szCs w:val="24"/>
        </w:rPr>
        <w:t>»</w:t>
      </w:r>
      <w:r w:rsidRPr="0002632D">
        <w:rPr>
          <w:rFonts w:ascii="Times New Roman" w:hAnsi="Times New Roman"/>
          <w:sz w:val="24"/>
          <w:szCs w:val="24"/>
        </w:rPr>
        <w:t xml:space="preserve"> и </w:t>
      </w:r>
      <w:r>
        <w:rPr>
          <w:rFonts w:ascii="Times New Roman" w:hAnsi="Times New Roman"/>
          <w:sz w:val="24"/>
          <w:szCs w:val="24"/>
        </w:rPr>
        <w:t>«</w:t>
      </w:r>
      <w:r w:rsidRPr="0002632D">
        <w:rPr>
          <w:rFonts w:ascii="Times New Roman" w:hAnsi="Times New Roman"/>
          <w:sz w:val="24"/>
          <w:szCs w:val="24"/>
        </w:rPr>
        <w:t>Фортепиано</w:t>
      </w:r>
      <w:r>
        <w:rPr>
          <w:rFonts w:ascii="Times New Roman" w:hAnsi="Times New Roman"/>
          <w:sz w:val="24"/>
          <w:szCs w:val="24"/>
        </w:rPr>
        <w:t>»</w:t>
      </w:r>
      <w:r w:rsidRPr="0002632D">
        <w:rPr>
          <w:rFonts w:ascii="Times New Roman" w:hAnsi="Times New Roman"/>
          <w:sz w:val="24"/>
          <w:szCs w:val="24"/>
        </w:rPr>
        <w:t xml:space="preserve">, оснащаются акустическими пианино или акустическими роялями. </w:t>
      </w:r>
    </w:p>
    <w:p w:rsidR="00D04C88" w:rsidRPr="0002632D" w:rsidRDefault="00D04C88" w:rsidP="00D04C88">
      <w:pPr>
        <w:spacing w:after="0" w:line="240" w:lineRule="auto"/>
        <w:jc w:val="both"/>
        <w:rPr>
          <w:rFonts w:ascii="Times New Roman" w:hAnsi="Times New Roman"/>
          <w:sz w:val="24"/>
          <w:szCs w:val="24"/>
        </w:rPr>
      </w:pPr>
      <w:r w:rsidRPr="0002632D">
        <w:rPr>
          <w:rFonts w:ascii="Times New Roman" w:hAnsi="Times New Roman"/>
          <w:sz w:val="24"/>
          <w:szCs w:val="24"/>
        </w:rPr>
        <w:t xml:space="preserve">Учебные аудитории для индивидуальных занятий должны иметь площадь не менее 12 кв. метров, при введении в вариативную часть УП </w:t>
      </w:r>
      <w:r>
        <w:rPr>
          <w:rFonts w:ascii="Times New Roman" w:hAnsi="Times New Roman"/>
          <w:sz w:val="24"/>
          <w:szCs w:val="24"/>
        </w:rPr>
        <w:t>«</w:t>
      </w:r>
      <w:r w:rsidRPr="0002632D">
        <w:rPr>
          <w:rFonts w:ascii="Times New Roman" w:hAnsi="Times New Roman"/>
          <w:sz w:val="24"/>
          <w:szCs w:val="24"/>
        </w:rPr>
        <w:t>Оркестровый класс</w:t>
      </w:r>
      <w:r>
        <w:rPr>
          <w:rFonts w:ascii="Times New Roman" w:hAnsi="Times New Roman"/>
          <w:sz w:val="24"/>
          <w:szCs w:val="24"/>
        </w:rPr>
        <w:t>»</w:t>
      </w:r>
      <w:r w:rsidRPr="0002632D">
        <w:rPr>
          <w:rFonts w:ascii="Times New Roman" w:hAnsi="Times New Roman"/>
          <w:sz w:val="24"/>
          <w:szCs w:val="24"/>
        </w:rPr>
        <w:t xml:space="preserve"> образовательная организация должна иметь малый или большой концертный зал. </w:t>
      </w:r>
    </w:p>
    <w:p w:rsidR="00D04C88" w:rsidRPr="0002632D" w:rsidRDefault="00D04C88" w:rsidP="00D04C88">
      <w:pPr>
        <w:spacing w:after="0" w:line="240" w:lineRule="auto"/>
        <w:jc w:val="both"/>
        <w:rPr>
          <w:rFonts w:ascii="Times New Roman" w:hAnsi="Times New Roman"/>
          <w:sz w:val="24"/>
          <w:szCs w:val="24"/>
        </w:rPr>
      </w:pPr>
      <w:r w:rsidRPr="0002632D">
        <w:rPr>
          <w:rFonts w:ascii="Times New Roman" w:hAnsi="Times New Roman"/>
          <w:sz w:val="24"/>
          <w:szCs w:val="24"/>
        </w:rPr>
        <w:t xml:space="preserve">Учебные аудитории, предназначенные для изучения УП </w:t>
      </w:r>
      <w:r>
        <w:rPr>
          <w:rFonts w:ascii="Times New Roman" w:hAnsi="Times New Roman"/>
          <w:sz w:val="24"/>
          <w:szCs w:val="24"/>
        </w:rPr>
        <w:t>«</w:t>
      </w:r>
      <w:r w:rsidRPr="0002632D">
        <w:rPr>
          <w:rFonts w:ascii="Times New Roman" w:hAnsi="Times New Roman"/>
          <w:sz w:val="24"/>
          <w:szCs w:val="24"/>
        </w:rPr>
        <w:t>Слушание музыки</w:t>
      </w:r>
      <w:r>
        <w:rPr>
          <w:rFonts w:ascii="Times New Roman" w:hAnsi="Times New Roman"/>
          <w:sz w:val="24"/>
          <w:szCs w:val="24"/>
        </w:rPr>
        <w:t>»</w:t>
      </w:r>
      <w:r w:rsidRPr="0002632D">
        <w:rPr>
          <w:rFonts w:ascii="Times New Roman" w:hAnsi="Times New Roman"/>
          <w:sz w:val="24"/>
          <w:szCs w:val="24"/>
        </w:rPr>
        <w:t xml:space="preserve">, </w:t>
      </w:r>
      <w:r>
        <w:rPr>
          <w:rFonts w:ascii="Times New Roman" w:hAnsi="Times New Roman"/>
          <w:sz w:val="24"/>
          <w:szCs w:val="24"/>
        </w:rPr>
        <w:t>«</w:t>
      </w:r>
      <w:r w:rsidRPr="0002632D">
        <w:rPr>
          <w:rFonts w:ascii="Times New Roman" w:hAnsi="Times New Roman"/>
          <w:sz w:val="24"/>
          <w:szCs w:val="24"/>
        </w:rPr>
        <w:t>Сольфеджио</w:t>
      </w:r>
      <w:r>
        <w:rPr>
          <w:rFonts w:ascii="Times New Roman" w:hAnsi="Times New Roman"/>
          <w:sz w:val="24"/>
          <w:szCs w:val="24"/>
        </w:rPr>
        <w:t>»</w:t>
      </w:r>
      <w:r w:rsidRPr="0002632D">
        <w:rPr>
          <w:rFonts w:ascii="Times New Roman" w:hAnsi="Times New Roman"/>
          <w:sz w:val="24"/>
          <w:szCs w:val="24"/>
        </w:rPr>
        <w:t xml:space="preserve">, </w:t>
      </w:r>
      <w:r>
        <w:rPr>
          <w:rFonts w:ascii="Times New Roman" w:hAnsi="Times New Roman"/>
          <w:sz w:val="24"/>
          <w:szCs w:val="24"/>
        </w:rPr>
        <w:t>«</w:t>
      </w:r>
      <w:r w:rsidRPr="0002632D">
        <w:rPr>
          <w:rFonts w:ascii="Times New Roman" w:hAnsi="Times New Roman"/>
          <w:sz w:val="24"/>
          <w:szCs w:val="24"/>
        </w:rPr>
        <w:t>Музыкальная литература (зарубежная, отечественная)</w:t>
      </w:r>
      <w:r>
        <w:rPr>
          <w:rFonts w:ascii="Times New Roman" w:hAnsi="Times New Roman"/>
          <w:sz w:val="24"/>
          <w:szCs w:val="24"/>
        </w:rPr>
        <w:t>»</w:t>
      </w:r>
      <w:r w:rsidRPr="0002632D">
        <w:rPr>
          <w:rFonts w:ascii="Times New Roman" w:hAnsi="Times New Roman"/>
          <w:sz w:val="24"/>
          <w:szCs w:val="24"/>
        </w:rPr>
        <w:t xml:space="preserve">, </w:t>
      </w:r>
      <w:r>
        <w:rPr>
          <w:rFonts w:ascii="Times New Roman" w:hAnsi="Times New Roman"/>
          <w:sz w:val="24"/>
          <w:szCs w:val="24"/>
        </w:rPr>
        <w:t>«</w:t>
      </w:r>
      <w:r w:rsidRPr="0002632D">
        <w:rPr>
          <w:rFonts w:ascii="Times New Roman" w:hAnsi="Times New Roman"/>
          <w:sz w:val="24"/>
          <w:szCs w:val="24"/>
        </w:rPr>
        <w:t>Элементарная теория музыки</w:t>
      </w:r>
      <w:r>
        <w:rPr>
          <w:rFonts w:ascii="Times New Roman" w:hAnsi="Times New Roman"/>
          <w:sz w:val="24"/>
          <w:szCs w:val="24"/>
        </w:rPr>
        <w:t>»</w:t>
      </w:r>
      <w:r w:rsidRPr="0002632D">
        <w:rPr>
          <w:rFonts w:ascii="Times New Roman" w:hAnsi="Times New Roman"/>
          <w:sz w:val="24"/>
          <w:szCs w:val="24"/>
        </w:rPr>
        <w:t xml:space="preserve">, оснащаются акустическими пианино или акустическими роялями, звукотехническим оборудованием, учебной мебелью (досками, столами, стульями, стеллажами, шкафами) и оформляются наглядными пособиями. </w:t>
      </w:r>
    </w:p>
    <w:p w:rsidR="00D04C88" w:rsidRPr="0002632D" w:rsidRDefault="00D04C88" w:rsidP="00D04C88">
      <w:pPr>
        <w:spacing w:after="0" w:line="240" w:lineRule="auto"/>
        <w:jc w:val="both"/>
        <w:rPr>
          <w:rFonts w:ascii="Times New Roman" w:hAnsi="Times New Roman"/>
          <w:sz w:val="24"/>
          <w:szCs w:val="24"/>
        </w:rPr>
      </w:pPr>
      <w:r w:rsidRPr="0002632D">
        <w:rPr>
          <w:rFonts w:ascii="Times New Roman" w:hAnsi="Times New Roman"/>
          <w:sz w:val="24"/>
          <w:szCs w:val="24"/>
        </w:rPr>
        <w:t xml:space="preserve">Образовательные организации должны иметь комплект народных или национальных инструментов для детей разного возраста. </w:t>
      </w:r>
    </w:p>
    <w:p w:rsidR="00D04C88" w:rsidRDefault="00D04C88" w:rsidP="00D04C88">
      <w:pPr>
        <w:suppressAutoHyphens/>
        <w:spacing w:after="0" w:line="240" w:lineRule="auto"/>
        <w:jc w:val="both"/>
        <w:rPr>
          <w:rFonts w:ascii="Times New Roman" w:hAnsi="Times New Roman"/>
          <w:sz w:val="24"/>
          <w:szCs w:val="24"/>
        </w:rPr>
      </w:pPr>
      <w:r w:rsidRPr="0002632D">
        <w:rPr>
          <w:rFonts w:ascii="Times New Roman" w:hAnsi="Times New Roman"/>
          <w:sz w:val="24"/>
          <w:szCs w:val="24"/>
        </w:rPr>
        <w:t xml:space="preserve">В помещениях для занятий на музыкальных инструментах, вокалом, в мастерских и прочих помещениях с использованием оборудования, являющегося дополнительным источником шума, выполняются шумоизолирующие мероприятия. </w:t>
      </w:r>
    </w:p>
    <w:p w:rsidR="00D04C88" w:rsidRDefault="00D04C88" w:rsidP="00D04C88">
      <w:pPr>
        <w:suppressAutoHyphens/>
        <w:spacing w:after="0" w:line="240" w:lineRule="auto"/>
        <w:jc w:val="both"/>
        <w:rPr>
          <w:rFonts w:ascii="Times New Roman" w:hAnsi="Times New Roman"/>
          <w:sz w:val="24"/>
          <w:szCs w:val="24"/>
        </w:rPr>
      </w:pPr>
      <w:r>
        <w:rPr>
          <w:rFonts w:ascii="Times New Roman" w:hAnsi="Times New Roman"/>
          <w:sz w:val="24"/>
          <w:szCs w:val="24"/>
        </w:rPr>
        <w:t>Учреждение</w:t>
      </w:r>
      <w:r w:rsidRPr="0002632D">
        <w:rPr>
          <w:rFonts w:ascii="Times New Roman" w:hAnsi="Times New Roman"/>
          <w:sz w:val="24"/>
          <w:szCs w:val="24"/>
        </w:rPr>
        <w:t xml:space="preserve"> обеспечивает надлежащее содержание, своевременное обслуживание и ремонт учебного реквизита и музыкальных инструментов, используемых при реализации программы </w:t>
      </w:r>
      <w:r>
        <w:rPr>
          <w:rFonts w:ascii="Times New Roman" w:hAnsi="Times New Roman"/>
          <w:sz w:val="24"/>
          <w:szCs w:val="24"/>
        </w:rPr>
        <w:t>«</w:t>
      </w:r>
      <w:r w:rsidRPr="0002632D">
        <w:rPr>
          <w:rFonts w:ascii="Times New Roman" w:hAnsi="Times New Roman"/>
          <w:sz w:val="24"/>
          <w:szCs w:val="24"/>
        </w:rPr>
        <w:t>Народные инструменты</w:t>
      </w:r>
      <w:r>
        <w:rPr>
          <w:rFonts w:ascii="Times New Roman" w:hAnsi="Times New Roman"/>
          <w:sz w:val="24"/>
          <w:szCs w:val="24"/>
        </w:rPr>
        <w:t>»</w:t>
      </w:r>
      <w:r w:rsidRPr="0002632D">
        <w:rPr>
          <w:rFonts w:ascii="Times New Roman" w:hAnsi="Times New Roman"/>
          <w:sz w:val="24"/>
          <w:szCs w:val="24"/>
        </w:rPr>
        <w:t xml:space="preserve">. </w:t>
      </w:r>
    </w:p>
    <w:p w:rsidR="00D04C88" w:rsidRPr="0002632D" w:rsidRDefault="00D04C88" w:rsidP="00D04C88">
      <w:pPr>
        <w:suppressAutoHyphens/>
        <w:spacing w:after="0" w:line="240" w:lineRule="auto"/>
        <w:jc w:val="both"/>
        <w:rPr>
          <w:rFonts w:ascii="Times New Roman" w:hAnsi="Times New Roman" w:cs="Times New Roman"/>
          <w:sz w:val="24"/>
          <w:szCs w:val="24"/>
        </w:rPr>
      </w:pPr>
      <w:r>
        <w:rPr>
          <w:rFonts w:ascii="Times New Roman" w:hAnsi="Times New Roman"/>
          <w:sz w:val="24"/>
          <w:szCs w:val="24"/>
        </w:rPr>
        <w:t>Учреждение</w:t>
      </w:r>
      <w:r w:rsidRPr="0002632D">
        <w:rPr>
          <w:rFonts w:ascii="Times New Roman" w:hAnsi="Times New Roman"/>
          <w:sz w:val="24"/>
          <w:szCs w:val="24"/>
        </w:rPr>
        <w:t xml:space="preserve"> обеспечива</w:t>
      </w:r>
      <w:r>
        <w:rPr>
          <w:rFonts w:ascii="Times New Roman" w:hAnsi="Times New Roman"/>
          <w:sz w:val="24"/>
          <w:szCs w:val="24"/>
        </w:rPr>
        <w:t>е</w:t>
      </w:r>
      <w:r w:rsidRPr="0002632D">
        <w:rPr>
          <w:rFonts w:ascii="Times New Roman" w:hAnsi="Times New Roman"/>
          <w:sz w:val="24"/>
          <w:szCs w:val="24"/>
        </w:rPr>
        <w:t>т выступления учебных коллективов (хоровых, ансамблевых, оркестровых) в сценических костюмах</w:t>
      </w:r>
    </w:p>
    <w:p w:rsidR="00D04C88" w:rsidRPr="0002632D" w:rsidRDefault="00D04C88" w:rsidP="00D04C88">
      <w:pPr>
        <w:spacing w:after="0" w:line="240" w:lineRule="auto"/>
        <w:jc w:val="both"/>
        <w:rPr>
          <w:rFonts w:ascii="Times New Roman" w:hAnsi="Times New Roman" w:cs="Times New Roman"/>
          <w:sz w:val="24"/>
          <w:szCs w:val="24"/>
        </w:rPr>
      </w:pPr>
    </w:p>
    <w:p w:rsidR="00D44D6F" w:rsidRPr="00A665AF" w:rsidRDefault="00D44D6F" w:rsidP="00D04C88">
      <w:pPr>
        <w:suppressAutoHyphens/>
        <w:jc w:val="both"/>
        <w:rPr>
          <w:b/>
          <w:sz w:val="24"/>
          <w:szCs w:val="24"/>
        </w:rPr>
      </w:pPr>
    </w:p>
    <w:p w:rsidR="000228BC" w:rsidRPr="00A665AF" w:rsidRDefault="000228BC" w:rsidP="00D44D6F">
      <w:pPr>
        <w:suppressAutoHyphens/>
        <w:jc w:val="center"/>
        <w:rPr>
          <w:b/>
          <w:sz w:val="24"/>
          <w:szCs w:val="24"/>
        </w:rPr>
      </w:pPr>
    </w:p>
    <w:p w:rsidR="00D11164" w:rsidRDefault="00D11164" w:rsidP="00F12C09">
      <w:pPr>
        <w:spacing w:after="0" w:line="240" w:lineRule="auto"/>
        <w:jc w:val="center"/>
        <w:rPr>
          <w:rFonts w:ascii="Times New Roman" w:hAnsi="Times New Roman" w:cs="Times New Roman"/>
          <w:b/>
          <w:sz w:val="24"/>
          <w:szCs w:val="24"/>
        </w:rPr>
      </w:pPr>
      <w:r w:rsidRPr="00BD798C">
        <w:rPr>
          <w:rFonts w:ascii="Times New Roman" w:hAnsi="Times New Roman" w:cs="Times New Roman"/>
          <w:b/>
          <w:sz w:val="24"/>
          <w:szCs w:val="24"/>
        </w:rPr>
        <w:lastRenderedPageBreak/>
        <w:t xml:space="preserve">ПЛАНИРУЕМЫЕ РЕЗУЛЬТАТЫ ОСВОЕНИЯ </w:t>
      </w:r>
      <w:r w:rsidR="00B725A0" w:rsidRPr="00BD798C">
        <w:rPr>
          <w:rFonts w:ascii="Times New Roman" w:hAnsi="Times New Roman" w:cs="Times New Roman"/>
          <w:b/>
          <w:sz w:val="24"/>
          <w:szCs w:val="24"/>
        </w:rPr>
        <w:t>ОБ</w:t>
      </w:r>
      <w:r w:rsidRPr="00BD798C">
        <w:rPr>
          <w:rFonts w:ascii="Times New Roman" w:hAnsi="Times New Roman" w:cs="Times New Roman"/>
          <w:b/>
          <w:sz w:val="24"/>
          <w:szCs w:val="24"/>
        </w:rPr>
        <w:t>УЧА</w:t>
      </w:r>
      <w:r w:rsidR="00B725A0" w:rsidRPr="00BD798C">
        <w:rPr>
          <w:rFonts w:ascii="Times New Roman" w:hAnsi="Times New Roman" w:cs="Times New Roman"/>
          <w:b/>
          <w:sz w:val="24"/>
          <w:szCs w:val="24"/>
        </w:rPr>
        <w:t>Ю</w:t>
      </w:r>
      <w:r w:rsidRPr="00BD798C">
        <w:rPr>
          <w:rFonts w:ascii="Times New Roman" w:hAnsi="Times New Roman" w:cs="Times New Roman"/>
          <w:b/>
          <w:sz w:val="24"/>
          <w:szCs w:val="24"/>
        </w:rPr>
        <w:t>ЩИМИСЯ ПРОГРАММЫ «</w:t>
      </w:r>
      <w:r w:rsidR="00515B75" w:rsidRPr="00BD798C">
        <w:rPr>
          <w:rFonts w:ascii="Times New Roman" w:hAnsi="Times New Roman" w:cs="Times New Roman"/>
          <w:b/>
          <w:sz w:val="24"/>
          <w:szCs w:val="24"/>
        </w:rPr>
        <w:t>НАРОДНЫЕ ИНСТРУМЕНТЫ</w:t>
      </w:r>
      <w:r w:rsidRPr="00BD798C">
        <w:rPr>
          <w:rFonts w:ascii="Times New Roman" w:hAnsi="Times New Roman" w:cs="Times New Roman"/>
          <w:b/>
          <w:sz w:val="24"/>
          <w:szCs w:val="24"/>
        </w:rPr>
        <w:t>»</w:t>
      </w:r>
    </w:p>
    <w:p w:rsidR="008F544C" w:rsidRPr="00BD798C" w:rsidRDefault="008F544C" w:rsidP="00F12C09">
      <w:pPr>
        <w:spacing w:after="0" w:line="240" w:lineRule="auto"/>
        <w:jc w:val="center"/>
        <w:rPr>
          <w:rFonts w:ascii="Times New Roman" w:hAnsi="Times New Roman" w:cs="Times New Roman"/>
          <w:b/>
          <w:sz w:val="24"/>
          <w:szCs w:val="24"/>
        </w:rPr>
      </w:pPr>
    </w:p>
    <w:p w:rsidR="00D44D6F" w:rsidRPr="008F544C" w:rsidRDefault="00D44D6F" w:rsidP="008F544C">
      <w:pPr>
        <w:suppressAutoHyphens/>
        <w:spacing w:after="0" w:line="240" w:lineRule="auto"/>
        <w:jc w:val="both"/>
        <w:rPr>
          <w:rFonts w:ascii="Times New Roman" w:hAnsi="Times New Roman" w:cs="Times New Roman"/>
          <w:sz w:val="24"/>
          <w:szCs w:val="24"/>
        </w:rPr>
      </w:pPr>
      <w:r w:rsidRPr="008F544C">
        <w:rPr>
          <w:rFonts w:ascii="Times New Roman" w:hAnsi="Times New Roman" w:cs="Times New Roman"/>
          <w:sz w:val="24"/>
          <w:szCs w:val="24"/>
        </w:rPr>
        <w:t xml:space="preserve">Результатом освоения программы «Народные инструменты» является приобретение </w:t>
      </w:r>
      <w:r w:rsidR="00B725A0" w:rsidRPr="008F544C">
        <w:rPr>
          <w:rFonts w:ascii="Times New Roman" w:hAnsi="Times New Roman" w:cs="Times New Roman"/>
          <w:sz w:val="24"/>
          <w:szCs w:val="24"/>
        </w:rPr>
        <w:t>об</w:t>
      </w:r>
      <w:r w:rsidRPr="008F544C">
        <w:rPr>
          <w:rFonts w:ascii="Times New Roman" w:hAnsi="Times New Roman" w:cs="Times New Roman"/>
          <w:sz w:val="24"/>
          <w:szCs w:val="24"/>
        </w:rPr>
        <w:t>уча</w:t>
      </w:r>
      <w:r w:rsidR="00B725A0" w:rsidRPr="008F544C">
        <w:rPr>
          <w:rFonts w:ascii="Times New Roman" w:hAnsi="Times New Roman" w:cs="Times New Roman"/>
          <w:sz w:val="24"/>
          <w:szCs w:val="24"/>
        </w:rPr>
        <w:t>ю</w:t>
      </w:r>
      <w:r w:rsidRPr="008F544C">
        <w:rPr>
          <w:rFonts w:ascii="Times New Roman" w:hAnsi="Times New Roman" w:cs="Times New Roman"/>
          <w:sz w:val="24"/>
          <w:szCs w:val="24"/>
        </w:rPr>
        <w:t>щимися следующих знаний, умений и навыков в предметных областях:</w:t>
      </w:r>
    </w:p>
    <w:p w:rsidR="00456CC0"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а) в области музыкального исполнительства: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игры на народных инструментах (баяне, аккордеоне, гармони, балалайке, домре, гуслях, мандолине, гитаре) и (или) национальных инструментах народов России (далее - народные или национальные инструменты), позволяющих творчески исполнять музыкальные произведения в соответствии с необходимым уровнем музыкальной грамотности; умений и навыков сольного, ансамблевого и (или) оркестрового исполнительства, знаний художественно-эстетических, технических особенностей, характерных для сольного, ансамблевого и (или) оркестрового исполнительства; знаний терминологии музыкального искусства;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грамотно исполнять музыкальные произведения соло, в ансамбле или оркестре на народном или национальном инструменте;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самостоятельно разучивать музыкальные произведения различных жанров и стилей на народном или национальном инструменте;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самостоятельно преодолевать технические трудности при разучивании несложного музыкального произведения на народном или национальном инструменте;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создавать художественный образ при исполнении музыкального произведения на народном или национальном инструменте;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игры на фортепиано несложных музыкальных произведений различных стилей и жанров;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импровизации на народном или национальном инструменте, чтения с листа несложных музыкальных произведений на народном или национальном инструменте и на фортепиано;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подбора по слуху;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первичных навыков в области теоретического анализа исполняемых произведений; навыков публичных выступлений (сольных, ансамблевых, оркестровых);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б) в области теории и истории музыки: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знаний музыкальной грамоты; знаний основных этапов жизненного и творческого пути отечественных и зарубежных композиторов, а также созданных ими музыкальных произведений;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первичных знаний в области строения классических музыкальных форм;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использовать полученные теоретические знания при исполнении музыкальных произведений на народном или национальном инструменте, а также фортепиано;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осмысливать музыкальные произведения и события путем изложения в письменной форме, в форме ведения бесед, дискуссий;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восприятия музыкальных произведений различных стилей и жанров, созданных в разные исторические периоды;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восприятия элементов музыкального языка; навыков анализа музыкального произведения;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записи музыкального текста по слуху;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навыков вокального исполнения музыкального текста; первичных навыков и умений по сочинению музыкального текста.</w:t>
      </w:r>
    </w:p>
    <w:p w:rsidR="008F544C" w:rsidRPr="008F544C" w:rsidRDefault="008F544C" w:rsidP="009E11D3">
      <w:pPr>
        <w:spacing w:after="0" w:line="240" w:lineRule="auto"/>
        <w:jc w:val="both"/>
        <w:rPr>
          <w:rFonts w:ascii="Times New Roman" w:hAnsi="Times New Roman"/>
          <w:sz w:val="24"/>
          <w:szCs w:val="24"/>
        </w:rPr>
      </w:pPr>
      <w:r w:rsidRPr="008F544C">
        <w:rPr>
          <w:rFonts w:ascii="Times New Roman" w:hAnsi="Times New Roman"/>
          <w:sz w:val="24"/>
          <w:szCs w:val="24"/>
        </w:rPr>
        <w:t xml:space="preserve">Результатом освоения программы </w:t>
      </w:r>
      <w:r w:rsidR="009E11D3">
        <w:rPr>
          <w:rFonts w:ascii="Times New Roman" w:hAnsi="Times New Roman"/>
          <w:sz w:val="24"/>
          <w:szCs w:val="24"/>
        </w:rPr>
        <w:t>«</w:t>
      </w:r>
      <w:r w:rsidRPr="008F544C">
        <w:rPr>
          <w:rFonts w:ascii="Times New Roman" w:hAnsi="Times New Roman"/>
          <w:sz w:val="24"/>
          <w:szCs w:val="24"/>
        </w:rPr>
        <w:t>Народные инструменты</w:t>
      </w:r>
      <w:r w:rsidR="009E11D3">
        <w:rPr>
          <w:rFonts w:ascii="Times New Roman" w:hAnsi="Times New Roman"/>
          <w:sz w:val="24"/>
          <w:szCs w:val="24"/>
        </w:rPr>
        <w:t>»</w:t>
      </w:r>
      <w:r w:rsidRPr="008F544C">
        <w:rPr>
          <w:rFonts w:ascii="Times New Roman" w:hAnsi="Times New Roman"/>
          <w:sz w:val="24"/>
          <w:szCs w:val="24"/>
        </w:rPr>
        <w:t xml:space="preserve"> с дополнительным годом обучения, сверх знаний, умений, навыков, указанных в пункте 8 ФГТ, является приобретение обучающимися следующих знаний, умений и навыков в ПО: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lastRenderedPageBreak/>
        <w:t xml:space="preserve">а) в области музыкального исполнительства: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знаний основного сольного репертуара для народного или национального инструмента;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знаний ансамблевого и оркестрового репертуара для народных или национальных инструментов;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знаний различных исполнительских интерпретаций музыкальных произведений; умений исполнять музыкальные произведения соло, в ансамбле и (или) оркестре на достаточном художественном уровне в соответствии со стилевыми особенностями; навыков подбора по слуху; </w:t>
      </w:r>
    </w:p>
    <w:p w:rsidR="00456CC0"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б) в области теории и истории музыки: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первичных знаний основных эстетических и стилевых направлений в области музыкального, изобразительного, театрального и киноискусства;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первичных знаний и умений в области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 первичных умений осуществлять анализ нотного текста с объяснением роли выразительных средств в контексте музыкального произведения;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сочинения и импровизации музыкального текста;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восприятия современной музыки. </w:t>
      </w:r>
    </w:p>
    <w:p w:rsidR="008F544C" w:rsidRPr="008F544C" w:rsidRDefault="008F544C" w:rsidP="008F544C">
      <w:pPr>
        <w:spacing w:after="0" w:line="240" w:lineRule="auto"/>
        <w:jc w:val="both"/>
        <w:rPr>
          <w:rFonts w:ascii="Times New Roman" w:hAnsi="Times New Roman"/>
          <w:sz w:val="24"/>
          <w:szCs w:val="24"/>
        </w:rPr>
      </w:pPr>
    </w:p>
    <w:p w:rsidR="008F544C" w:rsidRPr="008F544C" w:rsidRDefault="009E11D3" w:rsidP="009E11D3">
      <w:pPr>
        <w:spacing w:after="0" w:line="240" w:lineRule="auto"/>
        <w:jc w:val="both"/>
        <w:rPr>
          <w:rFonts w:ascii="Times New Roman" w:hAnsi="Times New Roman"/>
          <w:sz w:val="24"/>
          <w:szCs w:val="24"/>
        </w:rPr>
      </w:pPr>
      <w:r>
        <w:rPr>
          <w:rFonts w:ascii="Times New Roman" w:hAnsi="Times New Roman"/>
          <w:sz w:val="24"/>
          <w:szCs w:val="24"/>
        </w:rPr>
        <w:t>Результаты освоения программы «</w:t>
      </w:r>
      <w:r w:rsidR="008F544C" w:rsidRPr="008F544C">
        <w:rPr>
          <w:rFonts w:ascii="Times New Roman" w:hAnsi="Times New Roman"/>
          <w:sz w:val="24"/>
          <w:szCs w:val="24"/>
        </w:rPr>
        <w:t>Народные инструменты</w:t>
      </w:r>
      <w:r>
        <w:rPr>
          <w:rFonts w:ascii="Times New Roman" w:hAnsi="Times New Roman"/>
          <w:sz w:val="24"/>
          <w:szCs w:val="24"/>
        </w:rPr>
        <w:t>»</w:t>
      </w:r>
      <w:r w:rsidR="008F544C" w:rsidRPr="008F544C">
        <w:rPr>
          <w:rFonts w:ascii="Times New Roman" w:hAnsi="Times New Roman"/>
          <w:sz w:val="24"/>
          <w:szCs w:val="24"/>
        </w:rPr>
        <w:t xml:space="preserve"> по УП обязательной части должны отражать: </w:t>
      </w:r>
    </w:p>
    <w:p w:rsidR="00456CC0"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а) специальность: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у обучающегося интереса к музыкальному искусству, самостоятельному музыкальному исполнительству;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сформированный комплекс исполнительских знаний, умений и навыков, позволяющий использовать возможности народного или национального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знание репертуара для народного или национального инструмента, включающего произведения разных стилей и жанров в соответствии с программными требованиями; знание художественно-исполнительских возможностей народного или национального инструмента; знание терминологии музыкального искусства;</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 умение читать с листа несложные музыкальные произведения;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воспитанию слухового контроля, умению управлять процессом исполнения музыкального произведения;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музыкальной памяти, развитого мелодического, ладогармонического, тембрового слуха;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навыков репетиционно-концертной работы в качестве солиста;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lastRenderedPageBreak/>
        <w:t xml:space="preserve">б) ансамбль: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ансамблевого репертуара, способствующее воспитанию на разнообразной литературе способностей к коллективному творчеству;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в) фортепиано: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инструментальных и художественных особенностей и возможностей фортепиано;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456CC0"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 г) хоровой класс: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первичных основ хорового искусства, вокально-хоровых особенностей хоровых партитур, художественно-исполнительских возможностей хорового коллектива;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умение передавать авторский замысел музыкального произведения с помощью органичного сочетания слова и музыки;</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 навыки коллективного хорового исполнительского творчества;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практических навыков исполнения партий в составе вокального ансамбля и (или) хорового коллектива;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д) сольфеджио: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знаний музыкальных стилей, способствующих творческой самостоятельности, в том числе: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терминологии музыкального искусства;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интервальные и аккордовые цепочки;</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 умение импровизировать на заданные музыкальные темы или ритмические построения;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владения элементами музыкального языка (исполнение на инструменте, запись по слуху);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е) слушание музыки: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способность проявлять эмоциональное сопереживание в процессе восприятия музыкального произведения;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lastRenderedPageBreak/>
        <w:t xml:space="preserve">ж) музыкальная литература (зарубежная, отечественная):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первичные знания о роли и значении музыкального искусства в системе культуры, духовно-нравственном развитии человека;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творческих биографий зарубежных и отечественных композиторов согласно программным требованиям;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 умение исполнять на музыкальном инструменте тематический материал пройденных музыкальных произведений;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основных стилистических направлений, жанров;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особенностей национальных традиций, фольклорных истоков музыки; знание терминологии музыкального искусства;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умение в устной и письменной форме излагать свои мысли о творчестве композиторов;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умение определять на слух фрагменты того или иного изученного музыкального произведения;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 элементарная теория музыки: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основных элементов музыкального языка (понятий - звукоряд, лад, тональность, метр, ритм, интервалы, аккорды, диатоника, хроматика, отклонение, модуляция);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первичные знания о строении музыкальной ткани, типах изложения музыкального материала;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умение осуществлять элементарный анализ нотного текста с объяснением роли выразительных средств в контексте музыкального произведения; </w:t>
      </w:r>
    </w:p>
    <w:p w:rsidR="008F544C" w:rsidRPr="008F544C" w:rsidRDefault="008F544C" w:rsidP="008F544C">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других особенностей), фактурного изложения материала (типов фактур). </w:t>
      </w:r>
    </w:p>
    <w:p w:rsidR="008F544C" w:rsidRPr="00247A4A" w:rsidRDefault="008F544C" w:rsidP="008F544C">
      <w:pPr>
        <w:spacing w:after="0" w:line="240" w:lineRule="auto"/>
        <w:jc w:val="both"/>
        <w:rPr>
          <w:rFonts w:ascii="Times New Roman" w:hAnsi="Times New Roman"/>
          <w:sz w:val="28"/>
          <w:szCs w:val="28"/>
        </w:rPr>
      </w:pPr>
    </w:p>
    <w:p w:rsidR="00551649" w:rsidRDefault="00551649" w:rsidP="002A1817">
      <w:pPr>
        <w:suppressAutoHyphens/>
        <w:spacing w:after="0" w:line="240" w:lineRule="auto"/>
        <w:jc w:val="center"/>
        <w:rPr>
          <w:rFonts w:ascii="Times New Roman" w:hAnsi="Times New Roman" w:cs="Times New Roman"/>
          <w:b/>
          <w:sz w:val="24"/>
          <w:szCs w:val="24"/>
        </w:rPr>
      </w:pPr>
    </w:p>
    <w:p w:rsidR="00551649" w:rsidRDefault="00551649" w:rsidP="002A1817">
      <w:pPr>
        <w:suppressAutoHyphens/>
        <w:spacing w:after="0" w:line="240" w:lineRule="auto"/>
        <w:jc w:val="center"/>
        <w:rPr>
          <w:rFonts w:ascii="Times New Roman" w:hAnsi="Times New Roman" w:cs="Times New Roman"/>
          <w:b/>
          <w:sz w:val="24"/>
          <w:szCs w:val="24"/>
        </w:rPr>
      </w:pPr>
    </w:p>
    <w:p w:rsidR="00551649" w:rsidRDefault="00551649" w:rsidP="002A1817">
      <w:pPr>
        <w:suppressAutoHyphens/>
        <w:spacing w:after="0" w:line="240" w:lineRule="auto"/>
        <w:jc w:val="center"/>
        <w:rPr>
          <w:rFonts w:ascii="Times New Roman" w:hAnsi="Times New Roman" w:cs="Times New Roman"/>
          <w:b/>
          <w:sz w:val="24"/>
          <w:szCs w:val="24"/>
        </w:rPr>
      </w:pPr>
    </w:p>
    <w:p w:rsidR="00551649" w:rsidRDefault="00551649" w:rsidP="002A1817">
      <w:pPr>
        <w:suppressAutoHyphens/>
        <w:spacing w:after="0" w:line="240" w:lineRule="auto"/>
        <w:jc w:val="center"/>
        <w:rPr>
          <w:rFonts w:ascii="Times New Roman" w:hAnsi="Times New Roman" w:cs="Times New Roman"/>
          <w:b/>
          <w:sz w:val="24"/>
          <w:szCs w:val="24"/>
        </w:rPr>
      </w:pPr>
    </w:p>
    <w:p w:rsidR="008F544C" w:rsidRDefault="008F544C" w:rsidP="002A1817">
      <w:pPr>
        <w:suppressAutoHyphens/>
        <w:spacing w:after="0" w:line="240" w:lineRule="auto"/>
        <w:jc w:val="center"/>
        <w:rPr>
          <w:rFonts w:ascii="Times New Roman" w:hAnsi="Times New Roman" w:cs="Times New Roman"/>
          <w:b/>
          <w:sz w:val="24"/>
          <w:szCs w:val="24"/>
        </w:rPr>
      </w:pPr>
    </w:p>
    <w:p w:rsidR="008F544C" w:rsidRDefault="008F544C" w:rsidP="002A1817">
      <w:pPr>
        <w:suppressAutoHyphens/>
        <w:spacing w:after="0" w:line="240" w:lineRule="auto"/>
        <w:jc w:val="center"/>
        <w:rPr>
          <w:rFonts w:ascii="Times New Roman" w:hAnsi="Times New Roman" w:cs="Times New Roman"/>
          <w:b/>
          <w:sz w:val="24"/>
          <w:szCs w:val="24"/>
        </w:rPr>
      </w:pPr>
    </w:p>
    <w:p w:rsidR="008F544C" w:rsidRDefault="008F544C" w:rsidP="002A1817">
      <w:pPr>
        <w:suppressAutoHyphens/>
        <w:spacing w:after="0" w:line="240" w:lineRule="auto"/>
        <w:jc w:val="center"/>
        <w:rPr>
          <w:rFonts w:ascii="Times New Roman" w:hAnsi="Times New Roman" w:cs="Times New Roman"/>
          <w:b/>
          <w:sz w:val="24"/>
          <w:szCs w:val="24"/>
        </w:rPr>
      </w:pPr>
    </w:p>
    <w:p w:rsidR="008F544C" w:rsidRDefault="008F544C" w:rsidP="002A1817">
      <w:pPr>
        <w:suppressAutoHyphens/>
        <w:spacing w:after="0" w:line="240" w:lineRule="auto"/>
        <w:jc w:val="center"/>
        <w:rPr>
          <w:rFonts w:ascii="Times New Roman" w:hAnsi="Times New Roman" w:cs="Times New Roman"/>
          <w:b/>
          <w:sz w:val="24"/>
          <w:szCs w:val="24"/>
        </w:rPr>
      </w:pPr>
    </w:p>
    <w:p w:rsidR="00551649" w:rsidRDefault="00551649" w:rsidP="002A1817">
      <w:pPr>
        <w:suppressAutoHyphens/>
        <w:spacing w:after="0" w:line="240" w:lineRule="auto"/>
        <w:jc w:val="center"/>
        <w:rPr>
          <w:rFonts w:ascii="Times New Roman" w:hAnsi="Times New Roman" w:cs="Times New Roman"/>
          <w:b/>
          <w:sz w:val="24"/>
          <w:szCs w:val="24"/>
        </w:rPr>
      </w:pPr>
    </w:p>
    <w:p w:rsidR="002A1817" w:rsidRPr="002A1817" w:rsidRDefault="002A1817" w:rsidP="002A1817">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УЧЕБНЫЙ ПЛАН</w:t>
      </w:r>
    </w:p>
    <w:p w:rsidR="002A1817" w:rsidRPr="002A1817" w:rsidRDefault="002A1817" w:rsidP="002A1817">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по дополнительной предпрофессиональной программе</w:t>
      </w:r>
    </w:p>
    <w:p w:rsidR="002A1817" w:rsidRPr="002A1817" w:rsidRDefault="002A1817" w:rsidP="002A1817">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в области музыкального искусства «Народные инструменты»</w:t>
      </w:r>
    </w:p>
    <w:p w:rsidR="002A1817" w:rsidRPr="002A1817" w:rsidRDefault="002A1817" w:rsidP="002A1817">
      <w:pPr>
        <w:suppressAutoHyphens/>
        <w:spacing w:after="0" w:line="240" w:lineRule="auto"/>
        <w:jc w:val="center"/>
        <w:rPr>
          <w:rFonts w:ascii="Times New Roman" w:hAnsi="Times New Roman" w:cs="Times New Roman"/>
          <w:b/>
          <w:sz w:val="24"/>
          <w:szCs w:val="24"/>
        </w:rPr>
      </w:pPr>
    </w:p>
    <w:tbl>
      <w:tblPr>
        <w:tblW w:w="0" w:type="auto"/>
        <w:tblInd w:w="898" w:type="dxa"/>
        <w:tblLook w:val="01E0" w:firstRow="1" w:lastRow="1" w:firstColumn="1" w:lastColumn="1" w:noHBand="0" w:noVBand="0"/>
      </w:tblPr>
      <w:tblGrid>
        <w:gridCol w:w="4681"/>
      </w:tblGrid>
      <w:tr w:rsidR="002A1817" w:rsidRPr="002A1817" w:rsidTr="002A1817">
        <w:tc>
          <w:tcPr>
            <w:tcW w:w="4681" w:type="dxa"/>
          </w:tcPr>
          <w:p w:rsidR="002A1817" w:rsidRPr="002A1817" w:rsidRDefault="002A1817" w:rsidP="002A1817">
            <w:pPr>
              <w:suppressAutoHyphens/>
              <w:autoSpaceDN w:val="0"/>
              <w:snapToGrid w:val="0"/>
              <w:spacing w:after="0" w:line="240" w:lineRule="auto"/>
              <w:rPr>
                <w:rFonts w:ascii="Times New Roman" w:hAnsi="Times New Roman" w:cs="Times New Roman"/>
                <w:sz w:val="24"/>
                <w:szCs w:val="24"/>
              </w:rPr>
            </w:pPr>
          </w:p>
        </w:tc>
      </w:tr>
      <w:tr w:rsidR="002A1817" w:rsidRPr="002A1817" w:rsidTr="002A1817">
        <w:tc>
          <w:tcPr>
            <w:tcW w:w="4681" w:type="dxa"/>
          </w:tcPr>
          <w:p w:rsidR="002A1817" w:rsidRPr="002A1817" w:rsidRDefault="002A1817" w:rsidP="002A1817">
            <w:pPr>
              <w:shd w:val="clear" w:color="auto" w:fill="FFFFFF"/>
              <w:suppressAutoHyphens/>
              <w:autoSpaceDN w:val="0"/>
              <w:spacing w:after="0" w:line="240" w:lineRule="auto"/>
              <w:rPr>
                <w:rFonts w:ascii="Times New Roman" w:hAnsi="Times New Roman" w:cs="Times New Roman"/>
                <w:sz w:val="24"/>
                <w:szCs w:val="24"/>
              </w:rPr>
            </w:pPr>
          </w:p>
        </w:tc>
      </w:tr>
      <w:tr w:rsidR="002A1817" w:rsidRPr="002A1817" w:rsidTr="002A1817">
        <w:tc>
          <w:tcPr>
            <w:tcW w:w="4681" w:type="dxa"/>
          </w:tcPr>
          <w:p w:rsidR="002A1817" w:rsidRPr="002A1817" w:rsidRDefault="002A1817" w:rsidP="002A1817">
            <w:pPr>
              <w:suppressAutoHyphens/>
              <w:autoSpaceDN w:val="0"/>
              <w:spacing w:after="0" w:line="240" w:lineRule="auto"/>
              <w:rPr>
                <w:rFonts w:ascii="Times New Roman" w:eastAsia="Lucida Grande CY" w:hAnsi="Times New Roman" w:cs="Times New Roman"/>
                <w:sz w:val="24"/>
                <w:szCs w:val="24"/>
              </w:rPr>
            </w:pPr>
          </w:p>
        </w:tc>
      </w:tr>
      <w:tr w:rsidR="002A1817" w:rsidRPr="002A1817" w:rsidTr="002A1817">
        <w:tc>
          <w:tcPr>
            <w:tcW w:w="4681" w:type="dxa"/>
          </w:tcPr>
          <w:p w:rsidR="002A1817" w:rsidRPr="002A1817" w:rsidRDefault="002A1817" w:rsidP="002A1817">
            <w:pPr>
              <w:suppressAutoHyphens/>
              <w:autoSpaceDN w:val="0"/>
              <w:spacing w:after="0" w:line="240" w:lineRule="auto"/>
              <w:rPr>
                <w:rFonts w:ascii="Times New Roman" w:eastAsia="Lucida Grande CY" w:hAnsi="Times New Roman" w:cs="Times New Roman"/>
                <w:sz w:val="24"/>
                <w:szCs w:val="24"/>
              </w:rPr>
            </w:pPr>
          </w:p>
        </w:tc>
      </w:tr>
    </w:tbl>
    <w:p w:rsidR="002A1817" w:rsidRPr="002A1817" w:rsidRDefault="00E96D0B" w:rsidP="00E96D0B">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A1817" w:rsidRPr="002A1817">
        <w:rPr>
          <w:rFonts w:ascii="Times New Roman" w:hAnsi="Times New Roman" w:cs="Times New Roman"/>
          <w:sz w:val="24"/>
          <w:szCs w:val="24"/>
        </w:rPr>
        <w:t>Срок обучения – 8 лет</w:t>
      </w:r>
    </w:p>
    <w:tbl>
      <w:tblPr>
        <w:tblW w:w="15040" w:type="dxa"/>
        <w:tblInd w:w="94" w:type="dxa"/>
        <w:tblLayout w:type="fixed"/>
        <w:tblLook w:val="04A0" w:firstRow="1" w:lastRow="0" w:firstColumn="1" w:lastColumn="0" w:noHBand="0" w:noVBand="1"/>
      </w:tblPr>
      <w:tblGrid>
        <w:gridCol w:w="1574"/>
        <w:gridCol w:w="2977"/>
        <w:gridCol w:w="1133"/>
        <w:gridCol w:w="1134"/>
        <w:gridCol w:w="568"/>
        <w:gridCol w:w="141"/>
        <w:gridCol w:w="567"/>
        <w:gridCol w:w="142"/>
        <w:gridCol w:w="567"/>
        <w:gridCol w:w="850"/>
        <w:gridCol w:w="567"/>
        <w:gridCol w:w="595"/>
        <w:gridCol w:w="567"/>
        <w:gridCol w:w="567"/>
        <w:gridCol w:w="486"/>
        <w:gridCol w:w="54"/>
        <w:gridCol w:w="27"/>
        <w:gridCol w:w="567"/>
        <w:gridCol w:w="72"/>
        <w:gridCol w:w="495"/>
        <w:gridCol w:w="45"/>
        <w:gridCol w:w="720"/>
        <w:gridCol w:w="625"/>
      </w:tblGrid>
      <w:tr w:rsidR="002A1817" w:rsidRPr="002A1817" w:rsidTr="00E96D0B">
        <w:trPr>
          <w:trHeight w:val="1904"/>
        </w:trPr>
        <w:tc>
          <w:tcPr>
            <w:tcW w:w="1574" w:type="dxa"/>
            <w:vMerge w:val="restart"/>
            <w:tcBorders>
              <w:top w:val="single" w:sz="4" w:space="0" w:color="auto"/>
              <w:left w:val="single" w:sz="4" w:space="0" w:color="auto"/>
              <w:bottom w:val="nil"/>
              <w:right w:val="single" w:sz="4" w:space="0" w:color="auto"/>
            </w:tcBorders>
            <w:noWrap/>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Индекс</w:t>
            </w:r>
          </w:p>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предметных областей, </w:t>
            </w:r>
          </w:p>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разделов и учебных</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 предметов</w:t>
            </w:r>
          </w:p>
        </w:tc>
        <w:tc>
          <w:tcPr>
            <w:tcW w:w="2977" w:type="dxa"/>
            <w:vMerge w:val="restart"/>
            <w:tcBorders>
              <w:top w:val="single" w:sz="4" w:space="0" w:color="auto"/>
              <w:left w:val="single" w:sz="4" w:space="0" w:color="auto"/>
              <w:bottom w:val="nil"/>
              <w:right w:val="single" w:sz="4" w:space="0" w:color="auto"/>
            </w:tcBorders>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Наименование частей, </w:t>
            </w:r>
          </w:p>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предметных областей,</w:t>
            </w:r>
          </w:p>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 разделов и учебных </w:t>
            </w:r>
          </w:p>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предметов </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1133" w:type="dxa"/>
            <w:tcBorders>
              <w:top w:val="single" w:sz="4" w:space="0" w:color="auto"/>
              <w:left w:val="single" w:sz="4" w:space="0" w:color="auto"/>
              <w:bottom w:val="nil"/>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Самост. работа</w:t>
            </w:r>
          </w:p>
        </w:tc>
        <w:tc>
          <w:tcPr>
            <w:tcW w:w="1985" w:type="dxa"/>
            <w:gridSpan w:val="5"/>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Аудиторные</w:t>
            </w:r>
          </w:p>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 занятия</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Промежуточная </w:t>
            </w:r>
          </w:p>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аттестация</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vertAlign w:val="superscript"/>
              </w:rPr>
            </w:pPr>
            <w:r w:rsidRPr="002A1817">
              <w:rPr>
                <w:rFonts w:ascii="Times New Roman" w:hAnsi="Times New Roman" w:cs="Times New Roman"/>
                <w:sz w:val="24"/>
                <w:szCs w:val="24"/>
              </w:rPr>
              <w:t>(по полугодиям)</w:t>
            </w:r>
          </w:p>
        </w:tc>
        <w:tc>
          <w:tcPr>
            <w:tcW w:w="4820" w:type="dxa"/>
            <w:gridSpan w:val="12"/>
            <w:tcBorders>
              <w:top w:val="single" w:sz="4" w:space="0" w:color="auto"/>
              <w:left w:val="single" w:sz="4" w:space="0" w:color="auto"/>
              <w:bottom w:val="single" w:sz="4" w:space="0" w:color="auto"/>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Распределение по годам обучения</w:t>
            </w:r>
          </w:p>
        </w:tc>
      </w:tr>
      <w:tr w:rsidR="002A1817" w:rsidRPr="002A1817" w:rsidTr="00E96D0B">
        <w:trPr>
          <w:trHeight w:val="1435"/>
        </w:trPr>
        <w:tc>
          <w:tcPr>
            <w:tcW w:w="1574" w:type="dxa"/>
            <w:vMerge/>
            <w:tcBorders>
              <w:top w:val="single" w:sz="4" w:space="0" w:color="auto"/>
              <w:left w:val="single" w:sz="4" w:space="0" w:color="auto"/>
              <w:bottom w:val="nil"/>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2977" w:type="dxa"/>
            <w:vMerge/>
            <w:tcBorders>
              <w:top w:val="single" w:sz="4" w:space="0" w:color="auto"/>
              <w:left w:val="single" w:sz="4" w:space="0" w:color="auto"/>
              <w:bottom w:val="nil"/>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Трудоемкость в часах</w:t>
            </w: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Групповые занятия</w:t>
            </w:r>
          </w:p>
        </w:tc>
        <w:tc>
          <w:tcPr>
            <w:tcW w:w="70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 xml:space="preserve">Мелкогрупповые </w:t>
            </w:r>
          </w:p>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занятия</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Индивидуальные</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b/>
                <w:sz w:val="24"/>
                <w:szCs w:val="24"/>
              </w:rPr>
              <w:t xml:space="preserve"> заняти</w:t>
            </w:r>
            <w:r w:rsidRPr="002A1817">
              <w:rPr>
                <w:rFonts w:ascii="Times New Roman" w:hAnsi="Times New Roman" w:cs="Times New Roman"/>
                <w:sz w:val="24"/>
                <w:szCs w:val="24"/>
              </w:rPr>
              <w:t>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Зачеты, </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vertAlign w:val="superscript"/>
              </w:rPr>
            </w:pPr>
            <w:r w:rsidRPr="002A1817">
              <w:rPr>
                <w:rFonts w:ascii="Times New Roman" w:hAnsi="Times New Roman" w:cs="Times New Roman"/>
                <w:sz w:val="24"/>
                <w:szCs w:val="24"/>
              </w:rPr>
              <w:t xml:space="preserve">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vertAlign w:val="superscript"/>
              </w:rPr>
            </w:pPr>
            <w:r w:rsidRPr="002A1817">
              <w:rPr>
                <w:rFonts w:ascii="Times New Roman" w:hAnsi="Times New Roman" w:cs="Times New Roman"/>
                <w:sz w:val="24"/>
                <w:szCs w:val="24"/>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4-й класс</w:t>
            </w:r>
          </w:p>
        </w:tc>
        <w:tc>
          <w:tcPr>
            <w:tcW w:w="720" w:type="dxa"/>
            <w:gridSpan w:val="4"/>
            <w:tcBorders>
              <w:top w:val="single" w:sz="4" w:space="0" w:color="auto"/>
              <w:left w:val="single" w:sz="4" w:space="0" w:color="auto"/>
              <w:bottom w:val="single" w:sz="4" w:space="0" w:color="auto"/>
              <w:right w:val="single" w:sz="4" w:space="0" w:color="auto"/>
            </w:tcBorders>
            <w:noWrap/>
            <w:textDirection w:val="btLr"/>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7-й класс</w:t>
            </w:r>
          </w:p>
        </w:tc>
        <w:tc>
          <w:tcPr>
            <w:tcW w:w="625" w:type="dxa"/>
            <w:tcBorders>
              <w:top w:val="single" w:sz="4" w:space="0" w:color="auto"/>
              <w:left w:val="single" w:sz="4" w:space="0" w:color="auto"/>
              <w:bottom w:val="single" w:sz="4" w:space="0" w:color="auto"/>
              <w:right w:val="single" w:sz="4" w:space="0" w:color="auto"/>
            </w:tcBorders>
            <w:textDirection w:val="btLr"/>
            <w:vAlign w:val="center"/>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8-й класс</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E96D0B">
        <w:trPr>
          <w:trHeight w:val="253"/>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5</w:t>
            </w:r>
          </w:p>
        </w:tc>
        <w:tc>
          <w:tcPr>
            <w:tcW w:w="708" w:type="dxa"/>
            <w:gridSpan w:val="2"/>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9</w:t>
            </w:r>
          </w:p>
        </w:tc>
        <w:tc>
          <w:tcPr>
            <w:tcW w:w="595" w:type="dxa"/>
            <w:tcBorders>
              <w:top w:val="single" w:sz="4" w:space="0" w:color="auto"/>
              <w:left w:val="single" w:sz="4" w:space="0" w:color="auto"/>
              <w:bottom w:val="single" w:sz="4" w:space="0" w:color="auto"/>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12</w:t>
            </w:r>
          </w:p>
        </w:tc>
        <w:tc>
          <w:tcPr>
            <w:tcW w:w="486" w:type="dxa"/>
            <w:tcBorders>
              <w:top w:val="single" w:sz="4" w:space="0" w:color="auto"/>
              <w:left w:val="single" w:sz="4" w:space="0" w:color="auto"/>
              <w:bottom w:val="single" w:sz="4" w:space="0" w:color="auto"/>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13</w:t>
            </w:r>
          </w:p>
        </w:tc>
        <w:tc>
          <w:tcPr>
            <w:tcW w:w="720" w:type="dxa"/>
            <w:gridSpan w:val="4"/>
            <w:tcBorders>
              <w:top w:val="single" w:sz="4" w:space="0" w:color="auto"/>
              <w:left w:val="single" w:sz="4" w:space="0" w:color="auto"/>
              <w:bottom w:val="single" w:sz="4" w:space="0" w:color="auto"/>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720" w:type="dxa"/>
            <w:tcBorders>
              <w:top w:val="single" w:sz="4" w:space="0" w:color="auto"/>
              <w:left w:val="single" w:sz="4" w:space="0" w:color="auto"/>
              <w:bottom w:val="single" w:sz="4" w:space="0" w:color="auto"/>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16</w:t>
            </w:r>
          </w:p>
        </w:tc>
        <w:tc>
          <w:tcPr>
            <w:tcW w:w="625" w:type="dxa"/>
            <w:tcBorders>
              <w:top w:val="nil"/>
              <w:left w:val="single" w:sz="4" w:space="0" w:color="auto"/>
              <w:bottom w:val="single" w:sz="4" w:space="0" w:color="auto"/>
              <w:right w:val="single" w:sz="4" w:space="0" w:color="auto"/>
            </w:tcBorders>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17</w:t>
            </w:r>
          </w:p>
        </w:tc>
      </w:tr>
      <w:tr w:rsidR="002A1817" w:rsidRPr="002A1817" w:rsidTr="00E96D0B">
        <w:trPr>
          <w:trHeight w:val="275"/>
        </w:trPr>
        <w:tc>
          <w:tcPr>
            <w:tcW w:w="157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97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2A1817" w:rsidRPr="002A1817" w:rsidRDefault="002A1817" w:rsidP="002A1817">
            <w:pPr>
              <w:suppressAutoHyphens/>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Структура и объем ОП</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rsidR="002A1817" w:rsidRPr="002A1817" w:rsidRDefault="002A1817" w:rsidP="001A3976">
            <w:pPr>
              <w:autoSpaceDN w:val="0"/>
              <w:spacing w:after="0" w:line="240" w:lineRule="auto"/>
              <w:jc w:val="center"/>
              <w:rPr>
                <w:rFonts w:ascii="Times New Roman" w:hAnsi="Times New Roman" w:cs="Times New Roman"/>
                <w:b/>
                <w:sz w:val="24"/>
                <w:szCs w:val="24"/>
                <w:vertAlign w:val="superscript"/>
              </w:rPr>
            </w:pPr>
            <w:r w:rsidRPr="002A1817">
              <w:rPr>
                <w:rFonts w:ascii="Times New Roman" w:hAnsi="Times New Roman" w:cs="Times New Roman"/>
                <w:b/>
                <w:sz w:val="24"/>
                <w:szCs w:val="24"/>
              </w:rPr>
              <w:t>3553-45</w:t>
            </w:r>
            <w:r w:rsidR="001A3976">
              <w:rPr>
                <w:rFonts w:ascii="Times New Roman" w:hAnsi="Times New Roman" w:cs="Times New Roman"/>
                <w:b/>
                <w:sz w:val="24"/>
                <w:szCs w:val="24"/>
              </w:rPr>
              <w:t>09</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rsidR="002A1817" w:rsidRPr="002A1817" w:rsidRDefault="002A1817" w:rsidP="001A3976">
            <w:pPr>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1778-</w:t>
            </w:r>
            <w:r w:rsidR="001A3976">
              <w:rPr>
                <w:rFonts w:ascii="Times New Roman" w:hAnsi="Times New Roman" w:cs="Times New Roman"/>
                <w:b/>
                <w:sz w:val="24"/>
                <w:szCs w:val="24"/>
              </w:rPr>
              <w:t>1992</w:t>
            </w:r>
            <w:r w:rsidRPr="002A1817">
              <w:rPr>
                <w:rFonts w:ascii="Times New Roman" w:hAnsi="Times New Roman" w:cs="Times New Roman"/>
                <w:b/>
                <w:sz w:val="24"/>
                <w:szCs w:val="24"/>
              </w:rPr>
              <w:t>,5</w:t>
            </w:r>
          </w:p>
        </w:tc>
        <w:tc>
          <w:tcPr>
            <w:tcW w:w="1985" w:type="dxa"/>
            <w:gridSpan w:val="5"/>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1A3976">
            <w:pPr>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1775-251</w:t>
            </w:r>
            <w:r w:rsidR="001A3976">
              <w:rPr>
                <w:rFonts w:ascii="Times New Roman" w:hAnsi="Times New Roman" w:cs="Times New Roman"/>
                <w:b/>
                <w:sz w:val="24"/>
                <w:szCs w:val="24"/>
              </w:rPr>
              <w:t>6</w:t>
            </w:r>
            <w:r w:rsidRPr="002A1817">
              <w:rPr>
                <w:rFonts w:ascii="Times New Roman" w:hAnsi="Times New Roman" w:cs="Times New Roman"/>
                <w:b/>
                <w:sz w:val="24"/>
                <w:szCs w:val="24"/>
              </w:rPr>
              <w:t>,5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4820" w:type="dxa"/>
            <w:gridSpan w:val="12"/>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Количество недель аудиторных занятий</w:t>
            </w:r>
          </w:p>
        </w:tc>
      </w:tr>
      <w:tr w:rsidR="002A1817" w:rsidRPr="002A1817" w:rsidTr="00E96D0B">
        <w:trPr>
          <w:trHeight w:val="274"/>
        </w:trPr>
        <w:tc>
          <w:tcPr>
            <w:tcW w:w="1574"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b/>
                <w:sz w:val="24"/>
                <w:szCs w:val="24"/>
                <w:vertAlign w:val="superscrip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b/>
                <w:sz w:val="24"/>
                <w:szCs w:val="24"/>
              </w:rPr>
            </w:pPr>
          </w:p>
        </w:tc>
        <w:tc>
          <w:tcPr>
            <w:tcW w:w="1985" w:type="dxa"/>
            <w:gridSpan w:val="5"/>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b/>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720" w:type="dxa"/>
            <w:gridSpan w:val="4"/>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625"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r>
      <w:tr w:rsidR="002A1817" w:rsidRPr="002A1817" w:rsidTr="00E96D0B">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92D050"/>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Обязательная часть</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1778</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bottom"/>
            <w:hideMark/>
          </w:tcPr>
          <w:p w:rsidR="002A1817" w:rsidRPr="002A1817" w:rsidRDefault="002A1817" w:rsidP="002A1817">
            <w:pPr>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4820" w:type="dxa"/>
            <w:gridSpan w:val="12"/>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Недельная нагрузка в часах</w:t>
            </w: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ПО.01.</w:t>
            </w:r>
          </w:p>
        </w:tc>
        <w:tc>
          <w:tcPr>
            <w:tcW w:w="297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Музыкальное</w:t>
            </w:r>
          </w:p>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 xml:space="preserve"> исполнительство</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1301</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c>
          <w:tcPr>
            <w:tcW w:w="66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c>
          <w:tcPr>
            <w:tcW w:w="625"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ПО.01.УП.01</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Специальность</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1316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757</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bCs/>
                <w:sz w:val="24"/>
                <w:szCs w:val="24"/>
              </w:rPr>
              <w:t>2,4,6…-14</w:t>
            </w: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666"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2,5</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2,5</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ПО.01.УП.02</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Ансамбль</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165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165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666"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lastRenderedPageBreak/>
              <w:t>ПО.01.УП.03</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Фортепиано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0,5</w:t>
            </w:r>
          </w:p>
        </w:tc>
        <w:tc>
          <w:tcPr>
            <w:tcW w:w="666"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0,5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0,5</w:t>
            </w:r>
          </w:p>
        </w:tc>
        <w:tc>
          <w:tcPr>
            <w:tcW w:w="72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0,5</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ПО.01.УП.04</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Хоровой класс</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49</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66"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rPr>
                <w:rFonts w:ascii="Times New Roman" w:hAnsi="Times New Roman" w:cs="Times New Roman"/>
                <w:sz w:val="24"/>
                <w:szCs w:val="24"/>
              </w:rPr>
            </w:pP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ПО.02.</w:t>
            </w:r>
          </w:p>
        </w:tc>
        <w:tc>
          <w:tcPr>
            <w:tcW w:w="297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Теория и история музыки</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477</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
                <w:iCs/>
                <w:sz w:val="24"/>
                <w:szCs w:val="24"/>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
                <w:iCs/>
                <w:sz w:val="24"/>
                <w:szCs w:val="24"/>
              </w:rPr>
              <w:t> </w:t>
            </w:r>
          </w:p>
        </w:tc>
        <w:tc>
          <w:tcPr>
            <w:tcW w:w="666"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
                <w:iCs/>
                <w:sz w:val="24"/>
                <w:szCs w:val="24"/>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
                <w:iCs/>
                <w:sz w:val="24"/>
                <w:szCs w:val="24"/>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
                <w:iCs/>
                <w:sz w:val="24"/>
                <w:szCs w:val="24"/>
              </w:rPr>
              <w:t> </w:t>
            </w:r>
          </w:p>
        </w:tc>
        <w:tc>
          <w:tcPr>
            <w:tcW w:w="62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
                <w:iCs/>
                <w:sz w:val="24"/>
                <w:szCs w:val="24"/>
              </w:rPr>
              <w:t> </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ПО.02.УП.01</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Сольфеджио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641,5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263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378,5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2,4…</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12</w:t>
            </w: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666"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ПО.02.УП.02</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 xml:space="preserve">Слушание музыки </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98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66"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ПО.02.УП.03</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bCs/>
                <w:iCs/>
                <w:sz w:val="24"/>
                <w:szCs w:val="24"/>
              </w:rPr>
              <w:t>Музыкальная литература (зарубежная, отечественная)</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165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181,5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9,11,</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666"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r>
      <w:tr w:rsidR="002A1817" w:rsidRPr="002A1817" w:rsidTr="00E96D0B">
        <w:trPr>
          <w:trHeight w:val="300"/>
        </w:trPr>
        <w:tc>
          <w:tcPr>
            <w:tcW w:w="45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 xml:space="preserve">Аудиторная нагрузка по двум </w:t>
            </w:r>
          </w:p>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предметным областям:</w:t>
            </w:r>
          </w:p>
        </w:tc>
        <w:tc>
          <w:tcPr>
            <w:tcW w:w="1133"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color w:val="F79646"/>
                <w:sz w:val="24"/>
                <w:szCs w:val="24"/>
              </w:rPr>
            </w:pPr>
          </w:p>
        </w:tc>
        <w:tc>
          <w:tcPr>
            <w:tcW w:w="1985" w:type="dxa"/>
            <w:gridSpan w:val="5"/>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5,5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6</w:t>
            </w:r>
          </w:p>
        </w:tc>
        <w:tc>
          <w:tcPr>
            <w:tcW w:w="666"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6</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6</w:t>
            </w:r>
          </w:p>
        </w:tc>
        <w:tc>
          <w:tcPr>
            <w:tcW w:w="72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6,5</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7,5</w:t>
            </w:r>
          </w:p>
        </w:tc>
      </w:tr>
      <w:tr w:rsidR="002A1817" w:rsidRPr="002A1817" w:rsidTr="00E96D0B">
        <w:trPr>
          <w:trHeight w:val="300"/>
        </w:trPr>
        <w:tc>
          <w:tcPr>
            <w:tcW w:w="45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Максимальная нагрузка по двум предметным областям: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3357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1778</w:t>
            </w:r>
          </w:p>
        </w:tc>
        <w:tc>
          <w:tcPr>
            <w:tcW w:w="1985" w:type="dxa"/>
            <w:gridSpan w:val="5"/>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9,5</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9,5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14</w:t>
            </w:r>
          </w:p>
        </w:tc>
        <w:tc>
          <w:tcPr>
            <w:tcW w:w="666"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14</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14</w:t>
            </w:r>
          </w:p>
        </w:tc>
        <w:tc>
          <w:tcPr>
            <w:tcW w:w="72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15,5</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16,5</w:t>
            </w:r>
          </w:p>
        </w:tc>
      </w:tr>
      <w:tr w:rsidR="002A1817" w:rsidRPr="002A1817" w:rsidTr="00E96D0B">
        <w:trPr>
          <w:trHeight w:val="300"/>
        </w:trPr>
        <w:tc>
          <w:tcPr>
            <w:tcW w:w="45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 xml:space="preserve">Количество контрольных уроков, </w:t>
            </w:r>
          </w:p>
          <w:p w:rsidR="002A1817" w:rsidRPr="002A1817" w:rsidRDefault="002A1817" w:rsidP="002A1817">
            <w:pPr>
              <w:suppressAutoHyphens/>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 xml:space="preserve">зачетов, экзаменов по двум </w:t>
            </w:r>
          </w:p>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предметным областям:</w:t>
            </w:r>
          </w:p>
        </w:tc>
        <w:tc>
          <w:tcPr>
            <w:tcW w:w="1133"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color w:val="F79646"/>
                <w:sz w:val="24"/>
                <w:szCs w:val="24"/>
              </w:rPr>
            </w:pPr>
          </w:p>
        </w:tc>
        <w:tc>
          <w:tcPr>
            <w:tcW w:w="1985" w:type="dxa"/>
            <w:gridSpan w:val="5"/>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10</w:t>
            </w: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color w:val="F79646"/>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color w:val="F79646"/>
                <w:sz w:val="24"/>
                <w:szCs w:val="24"/>
              </w:rPr>
            </w:pPr>
          </w:p>
        </w:tc>
        <w:tc>
          <w:tcPr>
            <w:tcW w:w="666"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color w:val="F79646"/>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color w:val="F79646"/>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color w:val="F79646"/>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color w:val="F79646"/>
                <w:sz w:val="24"/>
                <w:szCs w:val="24"/>
              </w:rPr>
            </w:pP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В.00.</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vertAlign w:val="superscript"/>
              </w:rPr>
            </w:pPr>
            <w:r w:rsidRPr="002A1817">
              <w:rPr>
                <w:rFonts w:ascii="Times New Roman" w:hAnsi="Times New Roman" w:cs="Times New Roman"/>
                <w:b/>
                <w:bCs/>
                <w:sz w:val="24"/>
                <w:szCs w:val="24"/>
              </w:rPr>
              <w:t>Вариативная часть</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3F2683" w:rsidP="002A1817">
            <w:pPr>
              <w:autoSpaceDN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3F2683">
            <w:pPr>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2</w:t>
            </w:r>
            <w:r w:rsidR="003F2683">
              <w:rPr>
                <w:rFonts w:ascii="Times New Roman" w:hAnsi="Times New Roman" w:cs="Times New Roman"/>
                <w:b/>
                <w:bCs/>
                <w:sz w:val="24"/>
                <w:szCs w:val="24"/>
              </w:rPr>
              <w:t>14</w:t>
            </w:r>
            <w:r w:rsidRPr="002A1817">
              <w:rPr>
                <w:rFonts w:ascii="Times New Roman" w:hAnsi="Times New Roman" w:cs="Times New Roman"/>
                <w:b/>
                <w:bCs/>
                <w:sz w:val="24"/>
                <w:szCs w:val="24"/>
              </w:rPr>
              <w:t>,5</w:t>
            </w:r>
          </w:p>
        </w:tc>
        <w:tc>
          <w:tcPr>
            <w:tcW w:w="1985" w:type="dxa"/>
            <w:gridSpan w:val="5"/>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3F2683">
            <w:pPr>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74</w:t>
            </w:r>
            <w:r w:rsidR="003F2683">
              <w:rPr>
                <w:rFonts w:ascii="Times New Roman" w:hAnsi="Times New Roman" w:cs="Times New Roman"/>
                <w:b/>
                <w:bCs/>
                <w:sz w:val="24"/>
                <w:szCs w:val="24"/>
              </w:rPr>
              <w:t>1</w:t>
            </w:r>
            <w:r w:rsidRPr="002A1817">
              <w:rPr>
                <w:rFonts w:ascii="Times New Roman" w:hAnsi="Times New Roman" w:cs="Times New Roman"/>
                <w:b/>
                <w:bCs/>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66"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В.01.УП.01</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Сольфеджио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3F2683" w:rsidRDefault="002A1817" w:rsidP="002A1817">
            <w:pPr>
              <w:suppressAutoHyphens/>
              <w:autoSpaceDN w:val="0"/>
              <w:spacing w:after="0" w:line="240" w:lineRule="auto"/>
              <w:jc w:val="center"/>
              <w:rPr>
                <w:rFonts w:ascii="Times New Roman" w:hAnsi="Times New Roman" w:cs="Times New Roman"/>
                <w:sz w:val="24"/>
                <w:szCs w:val="24"/>
              </w:rPr>
            </w:pPr>
            <w:r w:rsidRPr="003F2683">
              <w:rPr>
                <w:rFonts w:ascii="Times New Roman" w:hAnsi="Times New Roman" w:cs="Times New Roman"/>
                <w:sz w:val="24"/>
                <w:szCs w:val="24"/>
              </w:rPr>
              <w:t>147,5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3F2683" w:rsidRDefault="002A1817" w:rsidP="002A1817">
            <w:pPr>
              <w:suppressAutoHyphens/>
              <w:autoSpaceDN w:val="0"/>
              <w:spacing w:after="0" w:line="240" w:lineRule="auto"/>
              <w:jc w:val="center"/>
              <w:rPr>
                <w:rFonts w:ascii="Times New Roman" w:hAnsi="Times New Roman" w:cs="Times New Roman"/>
                <w:sz w:val="24"/>
                <w:szCs w:val="24"/>
              </w:rPr>
            </w:pPr>
            <w:r w:rsidRPr="003F2683">
              <w:rPr>
                <w:rFonts w:ascii="Times New Roman" w:hAnsi="Times New Roman" w:cs="Times New Roman"/>
                <w:sz w:val="24"/>
                <w:szCs w:val="24"/>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3F2683"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2A1817" w:rsidRPr="003F2683" w:rsidRDefault="002A1817" w:rsidP="002A1817">
            <w:pPr>
              <w:suppressAutoHyphens/>
              <w:autoSpaceDN w:val="0"/>
              <w:spacing w:after="0" w:line="240" w:lineRule="auto"/>
              <w:jc w:val="center"/>
              <w:rPr>
                <w:rFonts w:ascii="Times New Roman" w:hAnsi="Times New Roman" w:cs="Times New Roman"/>
                <w:sz w:val="24"/>
                <w:szCs w:val="24"/>
              </w:rPr>
            </w:pPr>
            <w:r w:rsidRPr="003F2683">
              <w:rPr>
                <w:rFonts w:ascii="Times New Roman" w:hAnsi="Times New Roman" w:cs="Times New Roman"/>
                <w:sz w:val="24"/>
                <w:szCs w:val="24"/>
              </w:rPr>
              <w:t>147,5</w:t>
            </w: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0,5</w:t>
            </w:r>
          </w:p>
        </w:tc>
        <w:tc>
          <w:tcPr>
            <w:tcW w:w="567"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0,5</w:t>
            </w:r>
          </w:p>
        </w:tc>
        <w:tc>
          <w:tcPr>
            <w:tcW w:w="540" w:type="dxa"/>
            <w:gridSpan w:val="2"/>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0,5</w:t>
            </w:r>
          </w:p>
        </w:tc>
        <w:tc>
          <w:tcPr>
            <w:tcW w:w="666" w:type="dxa"/>
            <w:gridSpan w:val="3"/>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0,5</w:t>
            </w:r>
          </w:p>
        </w:tc>
        <w:tc>
          <w:tcPr>
            <w:tcW w:w="540" w:type="dxa"/>
            <w:gridSpan w:val="2"/>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0,5</w:t>
            </w:r>
          </w:p>
        </w:tc>
        <w:tc>
          <w:tcPr>
            <w:tcW w:w="720"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0,5</w:t>
            </w:r>
          </w:p>
        </w:tc>
        <w:tc>
          <w:tcPr>
            <w:tcW w:w="625"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0,5</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В.04.УП.04</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Хоровой класс</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3F2683" w:rsidRDefault="003F2683" w:rsidP="002A1817">
            <w:pPr>
              <w:suppressAutoHyphens/>
              <w:autoSpaceDN w:val="0"/>
              <w:spacing w:after="0" w:line="240" w:lineRule="auto"/>
              <w:jc w:val="center"/>
              <w:rPr>
                <w:rFonts w:ascii="Times New Roman" w:hAnsi="Times New Roman" w:cs="Times New Roman"/>
                <w:sz w:val="24"/>
                <w:szCs w:val="24"/>
              </w:rPr>
            </w:pPr>
            <w:r w:rsidRPr="003F2683">
              <w:rPr>
                <w:rFonts w:ascii="Times New Roman" w:hAnsi="Times New Roman" w:cs="Times New Roman"/>
                <w:sz w:val="24"/>
                <w:szCs w:val="24"/>
              </w:rPr>
              <w:t>412</w:t>
            </w:r>
            <w:r w:rsidR="002A1817" w:rsidRPr="003F2683">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3F2683" w:rsidRDefault="00636EC4" w:rsidP="002A1817">
            <w:pPr>
              <w:suppressAutoHyphens/>
              <w:autoSpaceDN w:val="0"/>
              <w:spacing w:after="0" w:line="240" w:lineRule="auto"/>
              <w:jc w:val="center"/>
              <w:rPr>
                <w:rFonts w:ascii="Times New Roman" w:hAnsi="Times New Roman" w:cs="Times New Roman"/>
                <w:sz w:val="24"/>
                <w:szCs w:val="24"/>
              </w:rPr>
            </w:pPr>
            <w:r w:rsidRPr="003F2683">
              <w:rPr>
                <w:rFonts w:ascii="Times New Roman" w:hAnsi="Times New Roman" w:cs="Times New Roman"/>
                <w:sz w:val="24"/>
                <w:szCs w:val="24"/>
              </w:rPr>
              <w:t>82,5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3F2683" w:rsidRDefault="002A1817" w:rsidP="002A1817">
            <w:pPr>
              <w:suppressAutoHyphens/>
              <w:autoSpaceDN w:val="0"/>
              <w:spacing w:after="0" w:line="240" w:lineRule="auto"/>
              <w:jc w:val="center"/>
              <w:rPr>
                <w:rFonts w:ascii="Times New Roman" w:hAnsi="Times New Roman" w:cs="Times New Roman"/>
                <w:sz w:val="24"/>
                <w:szCs w:val="24"/>
              </w:rPr>
            </w:pPr>
            <w:r w:rsidRPr="003F2683">
              <w:rPr>
                <w:rFonts w:ascii="Times New Roman" w:hAnsi="Times New Roman" w:cs="Times New Roman"/>
                <w:sz w:val="24"/>
                <w:szCs w:val="24"/>
              </w:rPr>
              <w:t>330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2A1817" w:rsidRPr="003F2683"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666"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62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2</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В.03.УП.03</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Оркестровый класс</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3F2683" w:rsidRDefault="003F2683" w:rsidP="002A1817">
            <w:pPr>
              <w:suppressAutoHyphens/>
              <w:autoSpaceDN w:val="0"/>
              <w:spacing w:after="0" w:line="240" w:lineRule="auto"/>
              <w:jc w:val="center"/>
              <w:rPr>
                <w:rFonts w:ascii="Times New Roman" w:hAnsi="Times New Roman" w:cs="Times New Roman"/>
                <w:sz w:val="24"/>
                <w:szCs w:val="24"/>
              </w:rPr>
            </w:pPr>
            <w:r w:rsidRPr="003F2683">
              <w:rPr>
                <w:rFonts w:ascii="Times New Roman" w:hAnsi="Times New Roman" w:cs="Times New Roman"/>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3F2683" w:rsidRDefault="003F2683" w:rsidP="002A1817">
            <w:pPr>
              <w:suppressAutoHyphens/>
              <w:autoSpaceDN w:val="0"/>
              <w:spacing w:after="0" w:line="240" w:lineRule="auto"/>
              <w:jc w:val="center"/>
              <w:rPr>
                <w:rFonts w:ascii="Times New Roman" w:hAnsi="Times New Roman" w:cs="Times New Roman"/>
                <w:sz w:val="24"/>
                <w:szCs w:val="24"/>
              </w:rPr>
            </w:pPr>
            <w:r w:rsidRPr="003F2683">
              <w:rPr>
                <w:rFonts w:ascii="Times New Roman" w:hAnsi="Times New Roman" w:cs="Times New Roman"/>
                <w:sz w:val="24"/>
                <w:szCs w:val="24"/>
              </w:rPr>
              <w:t>132</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2A1817" w:rsidRPr="003F2683" w:rsidRDefault="00EC72FC" w:rsidP="002A1817">
            <w:pPr>
              <w:suppressAutoHyphens/>
              <w:autoSpaceDN w:val="0"/>
              <w:spacing w:after="0" w:line="240" w:lineRule="auto"/>
              <w:jc w:val="center"/>
              <w:rPr>
                <w:rFonts w:ascii="Times New Roman" w:hAnsi="Times New Roman" w:cs="Times New Roman"/>
                <w:sz w:val="24"/>
                <w:szCs w:val="24"/>
              </w:rPr>
            </w:pPr>
            <w:r w:rsidRPr="003F2683">
              <w:rPr>
                <w:rFonts w:ascii="Times New Roman" w:hAnsi="Times New Roman" w:cs="Times New Roman"/>
                <w:sz w:val="24"/>
                <w:szCs w:val="24"/>
              </w:rPr>
              <w:t>264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3F2683"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B53159" w:rsidP="002A1817">
            <w:pPr>
              <w:suppressAutoHyphens/>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B53159" w:rsidP="002A1817">
            <w:pPr>
              <w:suppressAutoHyphens/>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B53159" w:rsidP="002A1817">
            <w:pPr>
              <w:suppressAutoHyphens/>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B53159" w:rsidP="002A1817">
            <w:pPr>
              <w:suppressAutoHyphens/>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66"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B53159" w:rsidP="002A1817">
            <w:pPr>
              <w:suppressAutoHyphens/>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B53159" w:rsidP="002A1817">
            <w:pPr>
              <w:suppressAutoHyphens/>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B53159" w:rsidP="002A1817">
            <w:pPr>
              <w:suppressAutoHyphens/>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B53159" w:rsidP="002A1817">
            <w:pPr>
              <w:suppressAutoHyphens/>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p>
        </w:tc>
        <w:tc>
          <w:tcPr>
            <w:tcW w:w="1133"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66"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rPr>
                <w:rFonts w:ascii="Times New Roman" w:hAnsi="Times New Roman" w:cs="Times New Roman"/>
                <w:sz w:val="24"/>
                <w:szCs w:val="24"/>
              </w:rPr>
            </w:pPr>
          </w:p>
        </w:tc>
      </w:tr>
      <w:tr w:rsidR="002A1817" w:rsidRPr="002A1817" w:rsidTr="00E96D0B">
        <w:trPr>
          <w:trHeight w:val="315"/>
        </w:trPr>
        <w:tc>
          <w:tcPr>
            <w:tcW w:w="45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vertAlign w:val="superscript"/>
              </w:rPr>
            </w:pPr>
            <w:r w:rsidRPr="002A1817">
              <w:rPr>
                <w:rFonts w:ascii="Times New Roman" w:hAnsi="Times New Roman" w:cs="Times New Roman"/>
                <w:b/>
                <w:bCs/>
                <w:iCs/>
                <w:sz w:val="24"/>
                <w:szCs w:val="24"/>
              </w:rPr>
              <w:t>Всего аудиторная нагрузка с учетом вариативной части:</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autoSpaceDN w:val="0"/>
              <w:spacing w:after="0" w:line="240" w:lineRule="auto"/>
              <w:jc w:val="center"/>
              <w:rPr>
                <w:rFonts w:ascii="Times New Roman" w:hAnsi="Times New Roman" w:cs="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autoSpaceDN w:val="0"/>
              <w:spacing w:after="0" w:line="240" w:lineRule="auto"/>
              <w:jc w:val="center"/>
              <w:rPr>
                <w:rFonts w:ascii="Times New Roman" w:hAnsi="Times New Roman" w:cs="Times New Roman"/>
                <w:b/>
                <w:bCs/>
                <w:iCs/>
                <w:color w:val="F79646"/>
                <w:sz w:val="24"/>
                <w:szCs w:val="24"/>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1A3976" w:rsidP="002A1817">
            <w:pPr>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2516</w:t>
            </w:r>
            <w:r w:rsidR="002A1817" w:rsidRPr="002A1817">
              <w:rPr>
                <w:rFonts w:ascii="Times New Roman" w:hAnsi="Times New Roman" w:cs="Times New Roman"/>
                <w:b/>
                <w:bCs/>
                <w:iCs/>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1A3976" w:rsidP="002A1817">
            <w:pPr>
              <w:suppressAutoHyphens/>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1A3976" w:rsidP="002A1817">
            <w:pPr>
              <w:suppressAutoHyphens/>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1A3976" w:rsidP="002A1817">
            <w:pPr>
              <w:suppressAutoHyphens/>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6</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1A3976" w:rsidP="002A1817">
            <w:pPr>
              <w:suppressAutoHyphens/>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8</w:t>
            </w:r>
            <w:r w:rsidR="002A1817" w:rsidRPr="002A1817">
              <w:rPr>
                <w:rFonts w:ascii="Times New Roman" w:hAnsi="Times New Roman" w:cs="Times New Roman"/>
                <w:b/>
                <w:bCs/>
                <w:iCs/>
                <w:sz w:val="24"/>
                <w:szCs w:val="24"/>
              </w:rPr>
              <w:t>,5</w:t>
            </w:r>
          </w:p>
        </w:tc>
        <w:tc>
          <w:tcPr>
            <w:tcW w:w="666"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1A3976" w:rsidP="002A1817">
            <w:pPr>
              <w:suppressAutoHyphens/>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10</w:t>
            </w:r>
            <w:r w:rsidR="002A1817" w:rsidRPr="002A1817">
              <w:rPr>
                <w:rFonts w:ascii="Times New Roman" w:hAnsi="Times New Roman" w:cs="Times New Roman"/>
                <w:b/>
                <w:bCs/>
                <w:iCs/>
                <w:sz w:val="24"/>
                <w:szCs w:val="24"/>
              </w:rPr>
              <w:t>,5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1A3976" w:rsidP="002A1817">
            <w:pPr>
              <w:suppressAutoHyphens/>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10</w:t>
            </w:r>
            <w:r w:rsidR="002A1817" w:rsidRPr="002A1817">
              <w:rPr>
                <w:rFonts w:ascii="Times New Roman" w:hAnsi="Times New Roman" w:cs="Times New Roman"/>
                <w:b/>
                <w:bCs/>
                <w:iCs/>
                <w:sz w:val="24"/>
                <w:szCs w:val="24"/>
              </w:rPr>
              <w:t>,5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1A3976">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w:t>
            </w:r>
            <w:r w:rsidR="001A3976">
              <w:rPr>
                <w:rFonts w:ascii="Times New Roman" w:hAnsi="Times New Roman" w:cs="Times New Roman"/>
                <w:b/>
                <w:bCs/>
                <w:iCs/>
                <w:sz w:val="24"/>
                <w:szCs w:val="24"/>
              </w:rPr>
              <w:t>1</w:t>
            </w:r>
          </w:p>
        </w:tc>
        <w:tc>
          <w:tcPr>
            <w:tcW w:w="625"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1A3976">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Cs/>
                <w:sz w:val="24"/>
                <w:szCs w:val="24"/>
              </w:rPr>
              <w:t>1</w:t>
            </w:r>
            <w:r w:rsidR="001A3976">
              <w:rPr>
                <w:rFonts w:ascii="Times New Roman" w:hAnsi="Times New Roman" w:cs="Times New Roman"/>
                <w:b/>
                <w:bCs/>
                <w:iCs/>
                <w:sz w:val="24"/>
                <w:szCs w:val="24"/>
              </w:rPr>
              <w:t>2</w:t>
            </w:r>
          </w:p>
        </w:tc>
      </w:tr>
      <w:tr w:rsidR="002A1817" w:rsidRPr="002A1817" w:rsidTr="00E96D0B">
        <w:trPr>
          <w:trHeight w:val="315"/>
        </w:trPr>
        <w:tc>
          <w:tcPr>
            <w:tcW w:w="45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vertAlign w:val="superscript"/>
              </w:rPr>
            </w:pPr>
            <w:r w:rsidRPr="002A1817">
              <w:rPr>
                <w:rFonts w:ascii="Times New Roman" w:hAnsi="Times New Roman" w:cs="Times New Roman"/>
                <w:b/>
                <w:bCs/>
                <w:iCs/>
                <w:sz w:val="24"/>
                <w:szCs w:val="24"/>
              </w:rPr>
              <w:t>Всего максимальная нагрузка с учетом вариативной части:</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1A3976" w:rsidP="002A1817">
            <w:pPr>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4509</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3F2683" w:rsidP="002A1817">
            <w:pPr>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1992</w:t>
            </w:r>
            <w:r w:rsidR="002A1817" w:rsidRPr="002A1817">
              <w:rPr>
                <w:rFonts w:ascii="Times New Roman" w:hAnsi="Times New Roman" w:cs="Times New Roman"/>
                <w:b/>
                <w:bCs/>
                <w:iCs/>
                <w:sz w:val="24"/>
                <w:szCs w:val="24"/>
              </w:rPr>
              <w:t>,5</w:t>
            </w:r>
          </w:p>
        </w:tc>
        <w:tc>
          <w:tcPr>
            <w:tcW w:w="1985" w:type="dxa"/>
            <w:gridSpan w:val="5"/>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1A3976">
            <w:pPr>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2</w:t>
            </w:r>
            <w:r w:rsidR="001A3976">
              <w:rPr>
                <w:rFonts w:ascii="Times New Roman" w:hAnsi="Times New Roman" w:cs="Times New Roman"/>
                <w:b/>
                <w:bCs/>
                <w:iCs/>
                <w:sz w:val="24"/>
                <w:szCs w:val="24"/>
              </w:rPr>
              <w:t>516</w:t>
            </w:r>
            <w:r w:rsidRPr="002A1817">
              <w:rPr>
                <w:rFonts w:ascii="Times New Roman" w:hAnsi="Times New Roman" w:cs="Times New Roman"/>
                <w:b/>
                <w:bCs/>
                <w:iCs/>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1A3976">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w:t>
            </w:r>
            <w:r w:rsidR="001A3976">
              <w:rPr>
                <w:rFonts w:ascii="Times New Roman" w:hAnsi="Times New Roman" w:cs="Times New Roman"/>
                <w:b/>
                <w:bCs/>
                <w:iCs/>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1A3976">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w:t>
            </w:r>
            <w:r w:rsidR="001A3976">
              <w:rPr>
                <w:rFonts w:ascii="Times New Roman" w:hAnsi="Times New Roman" w:cs="Times New Roman"/>
                <w:b/>
                <w:bCs/>
                <w:iCs/>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1A3976">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w:t>
            </w:r>
            <w:r w:rsidR="001A3976">
              <w:rPr>
                <w:rFonts w:ascii="Times New Roman" w:hAnsi="Times New Roman" w:cs="Times New Roman"/>
                <w:b/>
                <w:bCs/>
                <w:iCs/>
                <w:sz w:val="24"/>
                <w:szCs w:val="24"/>
              </w:rPr>
              <w:t>0</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1A3976">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w:t>
            </w:r>
            <w:r w:rsidR="001A3976">
              <w:rPr>
                <w:rFonts w:ascii="Times New Roman" w:hAnsi="Times New Roman" w:cs="Times New Roman"/>
                <w:b/>
                <w:bCs/>
                <w:iCs/>
                <w:sz w:val="24"/>
                <w:szCs w:val="24"/>
              </w:rPr>
              <w:t>6</w:t>
            </w:r>
            <w:r w:rsidRPr="002A1817">
              <w:rPr>
                <w:rFonts w:ascii="Times New Roman" w:hAnsi="Times New Roman" w:cs="Times New Roman"/>
                <w:b/>
                <w:bCs/>
                <w:iCs/>
                <w:sz w:val="24"/>
                <w:szCs w:val="24"/>
              </w:rPr>
              <w:t>,5</w:t>
            </w:r>
          </w:p>
        </w:tc>
        <w:tc>
          <w:tcPr>
            <w:tcW w:w="666"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1A3976">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w:t>
            </w:r>
            <w:r w:rsidR="001A3976">
              <w:rPr>
                <w:rFonts w:ascii="Times New Roman" w:hAnsi="Times New Roman" w:cs="Times New Roman"/>
                <w:b/>
                <w:bCs/>
                <w:iCs/>
                <w:sz w:val="24"/>
                <w:szCs w:val="24"/>
              </w:rPr>
              <w:t>8</w:t>
            </w:r>
            <w:r w:rsidRPr="002A1817">
              <w:rPr>
                <w:rFonts w:ascii="Times New Roman" w:hAnsi="Times New Roman" w:cs="Times New Roman"/>
                <w:b/>
                <w:bCs/>
                <w:iCs/>
                <w:sz w:val="24"/>
                <w:szCs w:val="24"/>
              </w:rPr>
              <w:t>,5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1A3976">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w:t>
            </w:r>
            <w:r w:rsidR="001A3976">
              <w:rPr>
                <w:rFonts w:ascii="Times New Roman" w:hAnsi="Times New Roman" w:cs="Times New Roman"/>
                <w:b/>
                <w:bCs/>
                <w:iCs/>
                <w:sz w:val="24"/>
                <w:szCs w:val="24"/>
              </w:rPr>
              <w:t>8</w:t>
            </w:r>
            <w:r w:rsidRPr="002A1817">
              <w:rPr>
                <w:rFonts w:ascii="Times New Roman" w:hAnsi="Times New Roman" w:cs="Times New Roman"/>
                <w:b/>
                <w:bCs/>
                <w:iCs/>
                <w:sz w:val="24"/>
                <w:szCs w:val="24"/>
              </w:rPr>
              <w:t>,5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1A3976" w:rsidP="002A1817">
            <w:pPr>
              <w:suppressAutoHyphens/>
              <w:autoSpaceDN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20</w:t>
            </w:r>
          </w:p>
        </w:tc>
        <w:tc>
          <w:tcPr>
            <w:tcW w:w="625"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1A3976">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2</w:t>
            </w:r>
            <w:r w:rsidR="001A3976">
              <w:rPr>
                <w:rFonts w:ascii="Times New Roman" w:hAnsi="Times New Roman" w:cs="Times New Roman"/>
                <w:b/>
                <w:bCs/>
                <w:iCs/>
                <w:sz w:val="24"/>
                <w:szCs w:val="24"/>
              </w:rPr>
              <w:t>1</w:t>
            </w:r>
          </w:p>
        </w:tc>
      </w:tr>
      <w:tr w:rsidR="002A1817" w:rsidRPr="002A1817" w:rsidTr="00E96D0B">
        <w:trPr>
          <w:trHeight w:val="315"/>
        </w:trPr>
        <w:tc>
          <w:tcPr>
            <w:tcW w:w="45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Всего количество контрольных уроков, зачетов, экзаменов:</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666"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62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К.03.00.</w:t>
            </w:r>
          </w:p>
        </w:tc>
        <w:tc>
          <w:tcPr>
            <w:tcW w:w="297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vertAlign w:val="superscript"/>
              </w:rPr>
            </w:pPr>
            <w:r w:rsidRPr="002A1817">
              <w:rPr>
                <w:rFonts w:ascii="Times New Roman" w:hAnsi="Times New Roman" w:cs="Times New Roman"/>
                <w:b/>
                <w:bCs/>
                <w:iCs/>
                <w:sz w:val="24"/>
                <w:szCs w:val="24"/>
              </w:rPr>
              <w:t>Консультации</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4820" w:type="dxa"/>
            <w:gridSpan w:val="12"/>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Cs/>
                <w:sz w:val="24"/>
                <w:szCs w:val="24"/>
              </w:rPr>
              <w:t xml:space="preserve">Годовая нагрузка в часах </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К.03.01.</w:t>
            </w:r>
          </w:p>
        </w:tc>
        <w:tc>
          <w:tcPr>
            <w:tcW w:w="2977"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bCs/>
                <w:sz w:val="24"/>
                <w:szCs w:val="24"/>
              </w:rPr>
              <w:t>Специальность</w:t>
            </w:r>
          </w:p>
        </w:tc>
        <w:tc>
          <w:tcPr>
            <w:tcW w:w="1133"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8</w:t>
            </w:r>
          </w:p>
        </w:tc>
      </w:tr>
      <w:tr w:rsidR="002A1817" w:rsidRPr="002A1817" w:rsidTr="00E96D0B">
        <w:trPr>
          <w:trHeight w:val="167"/>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К.03.02.</w:t>
            </w:r>
          </w:p>
        </w:tc>
        <w:tc>
          <w:tcPr>
            <w:tcW w:w="2977"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Сольфеджио</w:t>
            </w:r>
          </w:p>
        </w:tc>
        <w:tc>
          <w:tcPr>
            <w:tcW w:w="1133"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4</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lastRenderedPageBreak/>
              <w:t>К.03.03</w:t>
            </w:r>
          </w:p>
        </w:tc>
        <w:tc>
          <w:tcPr>
            <w:tcW w:w="2977"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spacing w:after="0" w:line="240" w:lineRule="auto"/>
              <w:jc w:val="both"/>
              <w:rPr>
                <w:rFonts w:ascii="Times New Roman" w:hAnsi="Times New Roman" w:cs="Times New Roman"/>
                <w:sz w:val="24"/>
                <w:szCs w:val="24"/>
              </w:rPr>
            </w:pPr>
            <w:r w:rsidRPr="002A1817">
              <w:rPr>
                <w:rFonts w:ascii="Times New Roman" w:hAnsi="Times New Roman" w:cs="Times New Roman"/>
                <w:sz w:val="24"/>
                <w:szCs w:val="24"/>
              </w:rPr>
              <w:t>Музыкальная</w:t>
            </w:r>
          </w:p>
          <w:p w:rsidR="002A1817" w:rsidRPr="002A1817" w:rsidRDefault="002A1817" w:rsidP="002A1817">
            <w:pPr>
              <w:suppressAutoHyphens/>
              <w:spacing w:after="0" w:line="240" w:lineRule="auto"/>
              <w:jc w:val="both"/>
              <w:rPr>
                <w:rFonts w:ascii="Times New Roman" w:hAnsi="Times New Roman" w:cs="Times New Roman"/>
                <w:sz w:val="24"/>
                <w:szCs w:val="24"/>
              </w:rPr>
            </w:pPr>
            <w:r w:rsidRPr="002A1817">
              <w:rPr>
                <w:rFonts w:ascii="Times New Roman" w:hAnsi="Times New Roman" w:cs="Times New Roman"/>
                <w:sz w:val="24"/>
                <w:szCs w:val="24"/>
              </w:rPr>
              <w:t xml:space="preserve">литература </w:t>
            </w:r>
          </w:p>
          <w:p w:rsidR="002A1817" w:rsidRPr="002A1817" w:rsidRDefault="002A1817" w:rsidP="002A1817">
            <w:pPr>
              <w:suppressAutoHyphens/>
              <w:spacing w:after="0" w:line="240" w:lineRule="auto"/>
              <w:jc w:val="both"/>
              <w:rPr>
                <w:rFonts w:ascii="Times New Roman" w:hAnsi="Times New Roman" w:cs="Times New Roman"/>
                <w:sz w:val="24"/>
                <w:szCs w:val="24"/>
              </w:rPr>
            </w:pPr>
            <w:r w:rsidRPr="002A1817">
              <w:rPr>
                <w:rFonts w:ascii="Times New Roman" w:hAnsi="Times New Roman" w:cs="Times New Roman"/>
                <w:sz w:val="24"/>
                <w:szCs w:val="24"/>
              </w:rPr>
              <w:t xml:space="preserve">(зарубежная, </w:t>
            </w:r>
          </w:p>
          <w:p w:rsidR="002A1817" w:rsidRPr="002A1817" w:rsidRDefault="002A1817" w:rsidP="002A1817">
            <w:pPr>
              <w:suppressAutoHyphens/>
              <w:autoSpaceDN w:val="0"/>
              <w:spacing w:after="0" w:line="240" w:lineRule="auto"/>
              <w:jc w:val="both"/>
              <w:rPr>
                <w:rFonts w:ascii="Times New Roman" w:hAnsi="Times New Roman" w:cs="Times New Roman"/>
                <w:sz w:val="24"/>
                <w:szCs w:val="24"/>
              </w:rPr>
            </w:pPr>
            <w:r w:rsidRPr="002A1817">
              <w:rPr>
                <w:rFonts w:ascii="Times New Roman" w:hAnsi="Times New Roman" w:cs="Times New Roman"/>
                <w:sz w:val="24"/>
                <w:szCs w:val="24"/>
              </w:rPr>
              <w:t xml:space="preserve">отечественная) </w:t>
            </w:r>
          </w:p>
        </w:tc>
        <w:tc>
          <w:tcPr>
            <w:tcW w:w="1133"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4</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К.03.04.</w:t>
            </w:r>
          </w:p>
        </w:tc>
        <w:tc>
          <w:tcPr>
            <w:tcW w:w="2977"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jc w:val="both"/>
              <w:rPr>
                <w:rFonts w:ascii="Times New Roman" w:hAnsi="Times New Roman" w:cs="Times New Roman"/>
                <w:sz w:val="24"/>
                <w:szCs w:val="24"/>
              </w:rPr>
            </w:pPr>
            <w:r w:rsidRPr="002A1817">
              <w:rPr>
                <w:rFonts w:ascii="Times New Roman" w:hAnsi="Times New Roman" w:cs="Times New Roman"/>
                <w:sz w:val="24"/>
                <w:szCs w:val="24"/>
              </w:rPr>
              <w:t>Ансамбль</w:t>
            </w:r>
          </w:p>
        </w:tc>
        <w:tc>
          <w:tcPr>
            <w:tcW w:w="1133"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2</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К.03.05.</w:t>
            </w:r>
          </w:p>
        </w:tc>
        <w:tc>
          <w:tcPr>
            <w:tcW w:w="2977"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jc w:val="both"/>
              <w:rPr>
                <w:rFonts w:ascii="Times New Roman" w:hAnsi="Times New Roman" w:cs="Times New Roman"/>
                <w:sz w:val="24"/>
                <w:szCs w:val="24"/>
              </w:rPr>
            </w:pPr>
            <w:r w:rsidRPr="002A1817">
              <w:rPr>
                <w:rFonts w:ascii="Times New Roman" w:hAnsi="Times New Roman" w:cs="Times New Roman"/>
                <w:sz w:val="24"/>
                <w:szCs w:val="24"/>
              </w:rPr>
              <w:t>Сводный хор</w:t>
            </w:r>
          </w:p>
        </w:tc>
        <w:tc>
          <w:tcPr>
            <w:tcW w:w="1133"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8</w:t>
            </w:r>
          </w:p>
        </w:tc>
      </w:tr>
      <w:tr w:rsidR="002A1817" w:rsidRPr="002A1817" w:rsidTr="00E96D0B">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К.03.06.</w:t>
            </w:r>
          </w:p>
        </w:tc>
        <w:tc>
          <w:tcPr>
            <w:tcW w:w="2977"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jc w:val="both"/>
              <w:rPr>
                <w:rFonts w:ascii="Times New Roman" w:hAnsi="Times New Roman" w:cs="Times New Roman"/>
                <w:sz w:val="24"/>
                <w:szCs w:val="24"/>
              </w:rPr>
            </w:pPr>
            <w:r w:rsidRPr="002A1817">
              <w:rPr>
                <w:rFonts w:ascii="Times New Roman" w:hAnsi="Times New Roman" w:cs="Times New Roman"/>
                <w:sz w:val="24"/>
                <w:szCs w:val="24"/>
              </w:rPr>
              <w:t>Оркестр</w:t>
            </w:r>
          </w:p>
        </w:tc>
        <w:tc>
          <w:tcPr>
            <w:tcW w:w="1133"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36</w:t>
            </w: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12</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12</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12</w:t>
            </w:r>
          </w:p>
        </w:tc>
      </w:tr>
      <w:tr w:rsidR="002A1817" w:rsidRPr="002A1817" w:rsidTr="00E96D0B">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sz w:val="24"/>
                <w:szCs w:val="24"/>
              </w:rPr>
              <w:t>А.04.00.</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sz w:val="24"/>
                <w:szCs w:val="24"/>
              </w:rPr>
              <w:t>Аттестация</w:t>
            </w:r>
          </w:p>
        </w:tc>
        <w:tc>
          <w:tcPr>
            <w:tcW w:w="10489" w:type="dxa"/>
            <w:gridSpan w:val="21"/>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b/>
                <w:sz w:val="24"/>
                <w:szCs w:val="24"/>
              </w:rPr>
              <w:t>Годовой объем в неделях</w:t>
            </w:r>
          </w:p>
        </w:tc>
      </w:tr>
      <w:tr w:rsidR="002A1817" w:rsidRPr="002A1817" w:rsidTr="00E96D0B">
        <w:trPr>
          <w:trHeight w:val="347"/>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ПА.04.01.</w:t>
            </w:r>
          </w:p>
        </w:tc>
        <w:tc>
          <w:tcPr>
            <w:tcW w:w="297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spacing w:after="0" w:line="240" w:lineRule="auto"/>
              <w:rPr>
                <w:rFonts w:ascii="Times New Roman" w:hAnsi="Times New Roman" w:cs="Times New Roman"/>
                <w:sz w:val="24"/>
                <w:szCs w:val="24"/>
              </w:rPr>
            </w:pPr>
            <w:r w:rsidRPr="002A1817">
              <w:rPr>
                <w:rFonts w:ascii="Times New Roman" w:hAnsi="Times New Roman" w:cs="Times New Roman"/>
                <w:sz w:val="24"/>
                <w:szCs w:val="24"/>
              </w:rPr>
              <w:t>Промежуточная</w:t>
            </w:r>
          </w:p>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 xml:space="preserve"> (экзаменационная)</w:t>
            </w:r>
          </w:p>
        </w:tc>
        <w:tc>
          <w:tcPr>
            <w:tcW w:w="1133"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w:t>
            </w: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ИА.04.02.</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rPr>
                <w:rFonts w:ascii="Times New Roman" w:hAnsi="Times New Roman" w:cs="Times New Roman"/>
                <w:bCs/>
                <w:iCs/>
                <w:sz w:val="24"/>
                <w:szCs w:val="24"/>
              </w:rPr>
            </w:pPr>
            <w:r w:rsidRPr="002A1817">
              <w:rPr>
                <w:rFonts w:ascii="Times New Roman" w:hAnsi="Times New Roman" w:cs="Times New Roman"/>
                <w:bCs/>
                <w:iCs/>
                <w:sz w:val="24"/>
                <w:szCs w:val="24"/>
              </w:rPr>
              <w:t>Итоговая аттестация</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625"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ИА.04.02.01.</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rPr>
                <w:rFonts w:ascii="Times New Roman" w:hAnsi="Times New Roman" w:cs="Times New Roman"/>
                <w:bCs/>
                <w:iCs/>
                <w:sz w:val="24"/>
                <w:szCs w:val="24"/>
              </w:rPr>
            </w:pPr>
            <w:r w:rsidRPr="002A1817">
              <w:rPr>
                <w:rFonts w:ascii="Times New Roman" w:hAnsi="Times New Roman" w:cs="Times New Roman"/>
                <w:bCs/>
                <w:iCs/>
                <w:sz w:val="24"/>
                <w:szCs w:val="24"/>
              </w:rPr>
              <w:t>Специальность</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ИА.04.02.02.</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rPr>
                <w:rFonts w:ascii="Times New Roman" w:hAnsi="Times New Roman" w:cs="Times New Roman"/>
                <w:bCs/>
                <w:iCs/>
                <w:sz w:val="24"/>
                <w:szCs w:val="24"/>
              </w:rPr>
            </w:pPr>
            <w:r w:rsidRPr="002A1817">
              <w:rPr>
                <w:rFonts w:ascii="Times New Roman" w:hAnsi="Times New Roman" w:cs="Times New Roman"/>
                <w:bCs/>
                <w:iCs/>
                <w:sz w:val="24"/>
                <w:szCs w:val="24"/>
              </w:rPr>
              <w:t>Сольфеджио</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E96D0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ИА.04.02.03.</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rPr>
                <w:rFonts w:ascii="Times New Roman" w:hAnsi="Times New Roman" w:cs="Times New Roman"/>
                <w:bCs/>
                <w:iCs/>
                <w:sz w:val="24"/>
                <w:szCs w:val="24"/>
              </w:rPr>
            </w:pPr>
            <w:r w:rsidRPr="002A1817">
              <w:rPr>
                <w:rFonts w:ascii="Times New Roman" w:hAnsi="Times New Roman" w:cs="Times New Roman"/>
                <w:bCs/>
                <w:iCs/>
                <w:sz w:val="24"/>
                <w:szCs w:val="24"/>
              </w:rPr>
              <w:t>Музыкальная литература (зарубежная, отечественная)</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E96D0B">
        <w:trPr>
          <w:trHeight w:val="315"/>
        </w:trPr>
        <w:tc>
          <w:tcPr>
            <w:tcW w:w="45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vertAlign w:val="superscript"/>
              </w:rPr>
            </w:pPr>
            <w:r w:rsidRPr="002A1817">
              <w:rPr>
                <w:rFonts w:ascii="Times New Roman" w:hAnsi="Times New Roman" w:cs="Times New Roman"/>
                <w:b/>
                <w:bCs/>
                <w:iCs/>
                <w:sz w:val="24"/>
                <w:szCs w:val="24"/>
              </w:rPr>
              <w:t>Резерв учебного времени</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bl>
    <w:p w:rsidR="002A1817" w:rsidRPr="002A1817" w:rsidRDefault="002A1817" w:rsidP="002A1817">
      <w:pPr>
        <w:suppressAutoHyphens/>
        <w:spacing w:after="0" w:line="240" w:lineRule="auto"/>
        <w:jc w:val="center"/>
        <w:rPr>
          <w:rFonts w:ascii="Times New Roman" w:hAnsi="Times New Roman" w:cs="Times New Roman"/>
          <w:b/>
          <w:i/>
          <w:sz w:val="24"/>
          <w:szCs w:val="24"/>
        </w:rPr>
      </w:pPr>
    </w:p>
    <w:p w:rsidR="002A1817" w:rsidRPr="002A1817" w:rsidRDefault="002A1817" w:rsidP="002A1817">
      <w:pPr>
        <w:suppressAutoHyphens/>
        <w:spacing w:after="0" w:line="240" w:lineRule="auto"/>
        <w:jc w:val="center"/>
        <w:rPr>
          <w:rFonts w:ascii="Times New Roman" w:hAnsi="Times New Roman" w:cs="Times New Roman"/>
          <w:b/>
          <w:i/>
          <w:sz w:val="24"/>
          <w:szCs w:val="24"/>
        </w:rPr>
      </w:pPr>
    </w:p>
    <w:p w:rsidR="002A1817" w:rsidRPr="002A1817" w:rsidRDefault="002A1817" w:rsidP="002A1817">
      <w:pPr>
        <w:suppressAutoHyphens/>
        <w:spacing w:after="0" w:line="240" w:lineRule="auto"/>
        <w:jc w:val="center"/>
        <w:rPr>
          <w:rFonts w:ascii="Times New Roman" w:hAnsi="Times New Roman" w:cs="Times New Roman"/>
          <w:b/>
          <w:i/>
          <w:sz w:val="24"/>
          <w:szCs w:val="24"/>
        </w:rPr>
      </w:pPr>
    </w:p>
    <w:p w:rsidR="002A1817" w:rsidRDefault="002A1817" w:rsidP="002A1817">
      <w:pPr>
        <w:suppressAutoHyphens/>
        <w:spacing w:after="0" w:line="240" w:lineRule="auto"/>
        <w:jc w:val="center"/>
        <w:rPr>
          <w:rFonts w:ascii="Times New Roman" w:hAnsi="Times New Roman" w:cs="Times New Roman"/>
          <w:b/>
          <w:i/>
          <w:sz w:val="24"/>
          <w:szCs w:val="24"/>
        </w:rPr>
      </w:pPr>
    </w:p>
    <w:p w:rsidR="00551649" w:rsidRDefault="00551649" w:rsidP="002A1817">
      <w:pPr>
        <w:suppressAutoHyphens/>
        <w:spacing w:after="0" w:line="240" w:lineRule="auto"/>
        <w:jc w:val="center"/>
        <w:rPr>
          <w:rFonts w:ascii="Times New Roman" w:hAnsi="Times New Roman" w:cs="Times New Roman"/>
          <w:b/>
          <w:i/>
          <w:sz w:val="24"/>
          <w:szCs w:val="24"/>
        </w:rPr>
      </w:pPr>
    </w:p>
    <w:p w:rsidR="00551649" w:rsidRDefault="00551649" w:rsidP="002A1817">
      <w:pPr>
        <w:suppressAutoHyphens/>
        <w:spacing w:after="0" w:line="240" w:lineRule="auto"/>
        <w:jc w:val="center"/>
        <w:rPr>
          <w:rFonts w:ascii="Times New Roman" w:hAnsi="Times New Roman" w:cs="Times New Roman"/>
          <w:b/>
          <w:i/>
          <w:sz w:val="24"/>
          <w:szCs w:val="24"/>
        </w:rPr>
      </w:pPr>
    </w:p>
    <w:p w:rsidR="00551649" w:rsidRDefault="00551649" w:rsidP="002A1817">
      <w:pPr>
        <w:suppressAutoHyphens/>
        <w:spacing w:after="0" w:line="240" w:lineRule="auto"/>
        <w:jc w:val="center"/>
        <w:rPr>
          <w:rFonts w:ascii="Times New Roman" w:hAnsi="Times New Roman" w:cs="Times New Roman"/>
          <w:b/>
          <w:i/>
          <w:sz w:val="24"/>
          <w:szCs w:val="24"/>
        </w:rPr>
      </w:pPr>
    </w:p>
    <w:p w:rsidR="00551649" w:rsidRDefault="00551649" w:rsidP="002A1817">
      <w:pPr>
        <w:suppressAutoHyphens/>
        <w:spacing w:after="0" w:line="240" w:lineRule="auto"/>
        <w:jc w:val="center"/>
        <w:rPr>
          <w:rFonts w:ascii="Times New Roman" w:hAnsi="Times New Roman" w:cs="Times New Roman"/>
          <w:b/>
          <w:i/>
          <w:sz w:val="24"/>
          <w:szCs w:val="24"/>
        </w:rPr>
      </w:pPr>
    </w:p>
    <w:p w:rsidR="00551649" w:rsidRPr="002A1817" w:rsidRDefault="00551649" w:rsidP="002A1817">
      <w:pPr>
        <w:suppressAutoHyphens/>
        <w:spacing w:after="0" w:line="240" w:lineRule="auto"/>
        <w:jc w:val="center"/>
        <w:rPr>
          <w:rFonts w:ascii="Times New Roman" w:hAnsi="Times New Roman" w:cs="Times New Roman"/>
          <w:b/>
          <w:i/>
          <w:sz w:val="24"/>
          <w:szCs w:val="24"/>
        </w:rPr>
      </w:pPr>
    </w:p>
    <w:p w:rsidR="002A1817" w:rsidRPr="002A1817" w:rsidRDefault="002A1817" w:rsidP="002A1817">
      <w:pPr>
        <w:suppressAutoHyphens/>
        <w:spacing w:after="0" w:line="240" w:lineRule="auto"/>
        <w:jc w:val="center"/>
        <w:rPr>
          <w:rFonts w:ascii="Times New Roman" w:hAnsi="Times New Roman" w:cs="Times New Roman"/>
          <w:b/>
          <w:i/>
          <w:sz w:val="24"/>
          <w:szCs w:val="24"/>
        </w:rPr>
      </w:pPr>
    </w:p>
    <w:p w:rsidR="002A1817" w:rsidRPr="002A1817" w:rsidRDefault="002A1817" w:rsidP="002A1817">
      <w:pPr>
        <w:suppressAutoHyphens/>
        <w:spacing w:after="0" w:line="240" w:lineRule="auto"/>
        <w:jc w:val="center"/>
        <w:rPr>
          <w:rFonts w:ascii="Times New Roman" w:hAnsi="Times New Roman" w:cs="Times New Roman"/>
          <w:b/>
          <w:i/>
          <w:sz w:val="24"/>
          <w:szCs w:val="24"/>
        </w:rPr>
      </w:pPr>
    </w:p>
    <w:p w:rsidR="00B445D5" w:rsidRDefault="00B445D5" w:rsidP="002A1817">
      <w:pPr>
        <w:suppressAutoHyphens/>
        <w:spacing w:after="0" w:line="240" w:lineRule="auto"/>
        <w:jc w:val="center"/>
        <w:rPr>
          <w:rFonts w:ascii="Times New Roman" w:hAnsi="Times New Roman" w:cs="Times New Roman"/>
          <w:b/>
          <w:i/>
          <w:sz w:val="24"/>
          <w:szCs w:val="24"/>
        </w:rPr>
      </w:pPr>
    </w:p>
    <w:p w:rsidR="005B0951" w:rsidRDefault="005B0951" w:rsidP="002A1817">
      <w:pPr>
        <w:suppressAutoHyphens/>
        <w:spacing w:after="0" w:line="240" w:lineRule="auto"/>
        <w:jc w:val="center"/>
        <w:rPr>
          <w:rFonts w:ascii="Times New Roman" w:hAnsi="Times New Roman" w:cs="Times New Roman"/>
          <w:b/>
          <w:i/>
          <w:sz w:val="24"/>
          <w:szCs w:val="24"/>
        </w:rPr>
      </w:pPr>
    </w:p>
    <w:p w:rsidR="00B445D5" w:rsidRDefault="00B445D5" w:rsidP="002A1817">
      <w:pPr>
        <w:suppressAutoHyphens/>
        <w:spacing w:after="0" w:line="240" w:lineRule="auto"/>
        <w:jc w:val="center"/>
        <w:rPr>
          <w:rFonts w:ascii="Times New Roman" w:hAnsi="Times New Roman" w:cs="Times New Roman"/>
          <w:b/>
          <w:i/>
          <w:sz w:val="24"/>
          <w:szCs w:val="24"/>
        </w:rPr>
      </w:pPr>
    </w:p>
    <w:p w:rsidR="002A1817" w:rsidRPr="002A1817" w:rsidRDefault="002A1817" w:rsidP="002A1817">
      <w:pPr>
        <w:suppressAutoHyphens/>
        <w:spacing w:after="0" w:line="240" w:lineRule="auto"/>
        <w:jc w:val="center"/>
        <w:rPr>
          <w:rFonts w:ascii="Times New Roman" w:hAnsi="Times New Roman" w:cs="Times New Roman"/>
          <w:b/>
          <w:i/>
          <w:sz w:val="24"/>
          <w:szCs w:val="24"/>
        </w:rPr>
      </w:pPr>
      <w:r w:rsidRPr="002A1817">
        <w:rPr>
          <w:rFonts w:ascii="Times New Roman" w:hAnsi="Times New Roman" w:cs="Times New Roman"/>
          <w:b/>
          <w:i/>
          <w:sz w:val="24"/>
          <w:szCs w:val="24"/>
        </w:rPr>
        <w:lastRenderedPageBreak/>
        <w:t>Примечание к учебному плану</w:t>
      </w:r>
    </w:p>
    <w:p w:rsidR="002A1817" w:rsidRPr="002A1817" w:rsidRDefault="002A1817" w:rsidP="002A1817">
      <w:pPr>
        <w:suppressAutoHyphens/>
        <w:spacing w:after="0" w:line="240" w:lineRule="auto"/>
        <w:jc w:val="center"/>
        <w:rPr>
          <w:rFonts w:ascii="Times New Roman" w:hAnsi="Times New Roman" w:cs="Times New Roman"/>
          <w:b/>
          <w:i/>
          <w:sz w:val="24"/>
          <w:szCs w:val="24"/>
        </w:rPr>
      </w:pPr>
    </w:p>
    <w:p w:rsidR="002A1817" w:rsidRPr="00AD7299" w:rsidRDefault="002A1817" w:rsidP="0050394D">
      <w:pPr>
        <w:numPr>
          <w:ilvl w:val="0"/>
          <w:numId w:val="75"/>
        </w:numPr>
        <w:suppressAutoHyphens/>
        <w:autoSpaceDN w:val="0"/>
        <w:spacing w:after="0" w:line="240" w:lineRule="auto"/>
        <w:ind w:left="0"/>
        <w:jc w:val="both"/>
        <w:rPr>
          <w:rFonts w:ascii="Times New Roman" w:hAnsi="Times New Roman" w:cs="Times New Roman"/>
          <w:bCs/>
          <w:sz w:val="20"/>
          <w:szCs w:val="20"/>
        </w:rPr>
      </w:pPr>
      <w:r w:rsidRPr="00431FF6">
        <w:rPr>
          <w:rFonts w:ascii="Times New Roman" w:hAnsi="Times New Roman" w:cs="Times New Roman"/>
          <w:bCs/>
          <w:sz w:val="24"/>
          <w:szCs w:val="24"/>
        </w:rPr>
        <w:t xml:space="preserve"> </w:t>
      </w:r>
      <w:r w:rsidRPr="00AD7299">
        <w:rPr>
          <w:rFonts w:ascii="Times New Roman" w:hAnsi="Times New Roman" w:cs="Times New Roman"/>
          <w:bCs/>
          <w:sz w:val="20"/>
          <w:szCs w:val="20"/>
        </w:rPr>
        <w:t xml:space="preserve">Учебный план образовательного учреждения отражает структуру </w:t>
      </w:r>
      <w:r w:rsidRPr="00AD7299">
        <w:rPr>
          <w:rFonts w:ascii="Times New Roman" w:hAnsi="Times New Roman" w:cs="Times New Roman"/>
          <w:sz w:val="20"/>
          <w:szCs w:val="20"/>
        </w:rPr>
        <w:t>дополнительной предпрофессиональной программы в области музыкального искусства «Народные инструменты»</w:t>
      </w:r>
      <w:r w:rsidRPr="00AD7299">
        <w:rPr>
          <w:rFonts w:ascii="Times New Roman" w:hAnsi="Times New Roman" w:cs="Times New Roman"/>
          <w:bCs/>
          <w:sz w:val="20"/>
          <w:szCs w:val="20"/>
        </w:rPr>
        <w:t xml:space="preserve">, установленную </w:t>
      </w:r>
      <w:r w:rsidRPr="00AD7299">
        <w:rPr>
          <w:rFonts w:ascii="Times New Roman" w:hAnsi="Times New Roman" w:cs="Times New Roman"/>
          <w:sz w:val="20"/>
          <w:szCs w:val="20"/>
        </w:rPr>
        <w:t>федеральными государственными требованиями</w:t>
      </w:r>
      <w:r w:rsidRPr="00AD7299">
        <w:rPr>
          <w:rFonts w:ascii="Times New Roman" w:hAnsi="Times New Roman" w:cs="Times New Roman"/>
          <w:bCs/>
          <w:sz w:val="20"/>
          <w:szCs w:val="20"/>
        </w:rPr>
        <w:t>,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2A1817" w:rsidRPr="00AD7299" w:rsidRDefault="002A1817" w:rsidP="0050394D">
      <w:pPr>
        <w:numPr>
          <w:ilvl w:val="0"/>
          <w:numId w:val="75"/>
        </w:numPr>
        <w:suppressAutoHyphens/>
        <w:autoSpaceDN w:val="0"/>
        <w:spacing w:after="0" w:line="240" w:lineRule="auto"/>
        <w:ind w:left="0"/>
        <w:jc w:val="both"/>
        <w:rPr>
          <w:rFonts w:ascii="Times New Roman" w:hAnsi="Times New Roman" w:cs="Times New Roman"/>
          <w:sz w:val="20"/>
          <w:szCs w:val="20"/>
        </w:rPr>
      </w:pPr>
      <w:r w:rsidRPr="00AD7299">
        <w:rPr>
          <w:rFonts w:ascii="Times New Roman" w:hAnsi="Times New Roman" w:cs="Times New Roman"/>
          <w:sz w:val="20"/>
          <w:szCs w:val="20"/>
        </w:rPr>
        <w:t xml:space="preserve"> В соответствии с федеральными государственными требованиями учебный план предусматривает обязательную и вариативную части (к</w:t>
      </w:r>
      <w:r w:rsidRPr="00AD7299">
        <w:rPr>
          <w:rFonts w:ascii="Times New Roman" w:hAnsi="Times New Roman" w:cs="Times New Roman"/>
          <w:bCs/>
          <w:sz w:val="20"/>
          <w:szCs w:val="20"/>
        </w:rPr>
        <w:t>оторые состоят из учебных предметов)</w:t>
      </w:r>
      <w:r w:rsidRPr="00AD7299">
        <w:rPr>
          <w:rFonts w:ascii="Times New Roman" w:hAnsi="Times New Roman" w:cs="Times New Roman"/>
          <w:sz w:val="20"/>
          <w:szCs w:val="20"/>
        </w:rPr>
        <w:t xml:space="preserve"> образовательной программы, с указанием в обязательной части предметных областей, а также разделы – консультации, промежуточная аттестация, итоговая аттестация.</w:t>
      </w:r>
    </w:p>
    <w:p w:rsidR="002A1817" w:rsidRPr="00AD7299" w:rsidRDefault="002A1817" w:rsidP="0050394D">
      <w:pPr>
        <w:pStyle w:val="a4"/>
        <w:numPr>
          <w:ilvl w:val="0"/>
          <w:numId w:val="75"/>
        </w:numPr>
        <w:suppressAutoHyphens/>
        <w:overflowPunct/>
        <w:autoSpaceDE/>
        <w:adjustRightInd/>
        <w:spacing w:before="0" w:after="0"/>
        <w:ind w:left="0"/>
        <w:contextualSpacing/>
        <w:jc w:val="both"/>
        <w:rPr>
          <w:bCs/>
          <w:sz w:val="20"/>
          <w:lang w:val="ru-RU" w:eastAsia="ru-RU"/>
        </w:rPr>
      </w:pPr>
      <w:r w:rsidRPr="00AD7299">
        <w:rPr>
          <w:bCs/>
          <w:sz w:val="20"/>
          <w:lang w:val="ru-RU" w:eastAsia="ru-RU"/>
        </w:rPr>
        <w:t xml:space="preserve">При формировании учебного плана </w:t>
      </w:r>
      <w:r w:rsidRPr="00AD7299">
        <w:rPr>
          <w:bCs/>
          <w:sz w:val="20"/>
          <w:lang w:val="ru-RU"/>
        </w:rPr>
        <w:t xml:space="preserve">общий объем аудиторной учебной нагрузки обязательной части, аудиторная нагрузка по предметным областям и учебным предметам, наименование </w:t>
      </w:r>
      <w:r w:rsidRPr="00AD7299">
        <w:rPr>
          <w:bCs/>
          <w:sz w:val="20"/>
          <w:lang w:val="ru-RU" w:eastAsia="ru-RU"/>
        </w:rPr>
        <w:t xml:space="preserve">предметов обязательной части, а также количество часов консультаций должны оставаться неизменными в соответствии с установленными </w:t>
      </w:r>
      <w:r w:rsidRPr="00AD7299">
        <w:rPr>
          <w:sz w:val="20"/>
          <w:lang w:val="ru-RU"/>
        </w:rPr>
        <w:t>федеральными государственными требованиями</w:t>
      </w:r>
      <w:r w:rsidRPr="00AD7299">
        <w:rPr>
          <w:bCs/>
          <w:sz w:val="20"/>
          <w:lang w:val="ru-RU" w:eastAsia="ru-RU"/>
        </w:rPr>
        <w:t xml:space="preserve"> нормами. </w:t>
      </w:r>
    </w:p>
    <w:p w:rsidR="002A1817" w:rsidRPr="00AD7299" w:rsidRDefault="002A1817" w:rsidP="0050394D">
      <w:pPr>
        <w:pStyle w:val="a4"/>
        <w:numPr>
          <w:ilvl w:val="0"/>
          <w:numId w:val="75"/>
        </w:numPr>
        <w:suppressAutoHyphens/>
        <w:overflowPunct/>
        <w:autoSpaceDE/>
        <w:adjustRightInd/>
        <w:spacing w:before="0" w:after="0"/>
        <w:ind w:left="0"/>
        <w:contextualSpacing/>
        <w:jc w:val="both"/>
        <w:rPr>
          <w:bCs/>
          <w:sz w:val="20"/>
          <w:lang w:val="ru-RU" w:eastAsia="ru-RU"/>
        </w:rPr>
      </w:pPr>
      <w:r w:rsidRPr="00AD7299">
        <w:rPr>
          <w:bCs/>
          <w:sz w:val="20"/>
          <w:lang w:val="ru-RU" w:eastAsia="ru-RU"/>
        </w:rPr>
        <w:t xml:space="preserve">Вариативная часть </w:t>
      </w:r>
      <w:r w:rsidRPr="00AD7299">
        <w:rPr>
          <w:bCs/>
          <w:sz w:val="20"/>
          <w:lang w:val="ru-RU"/>
        </w:rPr>
        <w:t xml:space="preserve">(перечень учебных предметов и часов по ним), а также часы, отводимые на самостоятельную работу обучающихся по всем учебным предметам, устанавливаются </w:t>
      </w:r>
      <w:r w:rsidRPr="00AD7299">
        <w:rPr>
          <w:bCs/>
          <w:sz w:val="20"/>
          <w:lang w:val="ru-RU" w:eastAsia="ru-RU"/>
        </w:rPr>
        <w:t xml:space="preserve">образовательным учреждением самостоятельно в пределах установленных </w:t>
      </w:r>
      <w:r w:rsidRPr="00AD7299">
        <w:rPr>
          <w:sz w:val="20"/>
          <w:lang w:val="ru-RU"/>
        </w:rPr>
        <w:t>федеральными государственными требованиями</w:t>
      </w:r>
      <w:r w:rsidRPr="00AD7299">
        <w:rPr>
          <w:bCs/>
          <w:sz w:val="20"/>
          <w:lang w:val="ru-RU" w:eastAsia="ru-RU"/>
        </w:rPr>
        <w:t xml:space="preserve"> объемов максимальной и аудиторной нагрузки обучающихся.</w:t>
      </w:r>
    </w:p>
    <w:p w:rsidR="002A1817" w:rsidRPr="00AD7299" w:rsidRDefault="002A1817" w:rsidP="0050394D">
      <w:pPr>
        <w:numPr>
          <w:ilvl w:val="0"/>
          <w:numId w:val="75"/>
        </w:numPr>
        <w:suppressAutoHyphens/>
        <w:autoSpaceDN w:val="0"/>
        <w:spacing w:after="0" w:line="240" w:lineRule="auto"/>
        <w:ind w:left="0"/>
        <w:jc w:val="both"/>
        <w:rPr>
          <w:rFonts w:ascii="Times New Roman" w:eastAsia="Times New Roman" w:hAnsi="Times New Roman" w:cs="Times New Roman"/>
          <w:bCs/>
          <w:sz w:val="20"/>
          <w:szCs w:val="20"/>
        </w:rPr>
      </w:pPr>
      <w:r w:rsidRPr="00AD7299">
        <w:rPr>
          <w:rFonts w:ascii="Times New Roman" w:hAnsi="Times New Roman" w:cs="Times New Roman"/>
          <w:bCs/>
          <w:sz w:val="20"/>
          <w:szCs w:val="20"/>
        </w:rPr>
        <w:t>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2A1817" w:rsidRPr="00AD7299" w:rsidRDefault="002A1817" w:rsidP="0050394D">
      <w:pPr>
        <w:numPr>
          <w:ilvl w:val="0"/>
          <w:numId w:val="75"/>
        </w:numPr>
        <w:suppressAutoHyphens/>
        <w:autoSpaceDN w:val="0"/>
        <w:spacing w:after="0" w:line="240" w:lineRule="auto"/>
        <w:ind w:left="0"/>
        <w:jc w:val="both"/>
        <w:rPr>
          <w:rFonts w:ascii="Times New Roman" w:hAnsi="Times New Roman" w:cs="Times New Roman"/>
          <w:bCs/>
          <w:sz w:val="20"/>
          <w:szCs w:val="20"/>
        </w:rPr>
      </w:pPr>
      <w:r w:rsidRPr="00AD7299">
        <w:rPr>
          <w:rFonts w:ascii="Times New Roman" w:hAnsi="Times New Roman" w:cs="Times New Roman"/>
          <w:bCs/>
          <w:sz w:val="20"/>
          <w:szCs w:val="20"/>
        </w:rPr>
        <w:t xml:space="preserve">Согласно </w:t>
      </w:r>
      <w:r w:rsidRPr="00AD7299">
        <w:rPr>
          <w:rFonts w:ascii="Times New Roman" w:hAnsi="Times New Roman" w:cs="Times New Roman"/>
          <w:sz w:val="20"/>
          <w:szCs w:val="20"/>
        </w:rPr>
        <w:t>федеральным государственным требованиям</w:t>
      </w:r>
      <w:r w:rsidRPr="00AD7299">
        <w:rPr>
          <w:rFonts w:ascii="Times New Roman" w:hAnsi="Times New Roman" w:cs="Times New Roman"/>
          <w:bCs/>
          <w:sz w:val="20"/>
          <w:szCs w:val="20"/>
        </w:rPr>
        <w:t xml:space="preserve">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культурно-просветительных мероприятиях образовательного учреждения).</w:t>
      </w:r>
    </w:p>
    <w:p w:rsidR="002A1817" w:rsidRPr="00AD7299" w:rsidRDefault="002A1817" w:rsidP="0050394D">
      <w:pPr>
        <w:widowControl w:val="0"/>
        <w:numPr>
          <w:ilvl w:val="0"/>
          <w:numId w:val="75"/>
        </w:numPr>
        <w:suppressAutoHyphens/>
        <w:autoSpaceDE w:val="0"/>
        <w:autoSpaceDN w:val="0"/>
        <w:adjustRightInd w:val="0"/>
        <w:spacing w:after="0" w:line="240" w:lineRule="auto"/>
        <w:ind w:left="0"/>
        <w:jc w:val="both"/>
        <w:rPr>
          <w:rFonts w:ascii="Times New Roman" w:hAnsi="Times New Roman" w:cs="Times New Roman"/>
          <w:sz w:val="20"/>
          <w:szCs w:val="20"/>
        </w:rPr>
      </w:pPr>
      <w:r w:rsidRPr="00AD7299">
        <w:rPr>
          <w:rFonts w:ascii="Times New Roman" w:hAnsi="Times New Roman" w:cs="Times New Roman"/>
          <w:sz w:val="20"/>
          <w:szCs w:val="20"/>
        </w:rPr>
        <w:t>В образовательной программе в области искусств федеральными государственными требованиями предусмотрен раздел «консультации». Проведение консультаций может осуществляться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w:t>
      </w:r>
      <w:r w:rsidR="0079289B" w:rsidRPr="00AD7299">
        <w:rPr>
          <w:rFonts w:ascii="Times New Roman" w:hAnsi="Times New Roman" w:cs="Times New Roman"/>
          <w:sz w:val="20"/>
          <w:szCs w:val="20"/>
        </w:rPr>
        <w:t>1</w:t>
      </w:r>
      <w:r w:rsidRPr="00AD7299">
        <w:rPr>
          <w:rFonts w:ascii="Times New Roman" w:hAnsi="Times New Roman" w:cs="Times New Roman"/>
          <w:sz w:val="20"/>
          <w:szCs w:val="20"/>
        </w:rPr>
        <w:t xml:space="preserve"> человек). </w:t>
      </w:r>
    </w:p>
    <w:p w:rsidR="002A1817" w:rsidRPr="00AD7299" w:rsidRDefault="002A1817" w:rsidP="0050394D">
      <w:pPr>
        <w:widowControl w:val="0"/>
        <w:numPr>
          <w:ilvl w:val="0"/>
          <w:numId w:val="75"/>
        </w:numPr>
        <w:suppressAutoHyphens/>
        <w:autoSpaceDE w:val="0"/>
        <w:autoSpaceDN w:val="0"/>
        <w:adjustRightInd w:val="0"/>
        <w:spacing w:after="0" w:line="240" w:lineRule="auto"/>
        <w:ind w:left="0"/>
        <w:jc w:val="both"/>
        <w:rPr>
          <w:rFonts w:ascii="Times New Roman" w:hAnsi="Times New Roman" w:cs="Times New Roman"/>
          <w:sz w:val="20"/>
          <w:szCs w:val="20"/>
        </w:rPr>
      </w:pPr>
      <w:r w:rsidRPr="00AD7299">
        <w:rPr>
          <w:rFonts w:ascii="Times New Roman" w:hAnsi="Times New Roman" w:cs="Times New Roman"/>
          <w:sz w:val="20"/>
          <w:szCs w:val="20"/>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провод</w:t>
      </w:r>
      <w:r w:rsidR="00BA4818" w:rsidRPr="00AD7299">
        <w:rPr>
          <w:rFonts w:ascii="Times New Roman" w:hAnsi="Times New Roman" w:cs="Times New Roman"/>
          <w:sz w:val="20"/>
          <w:szCs w:val="20"/>
        </w:rPr>
        <w:t>ят</w:t>
      </w:r>
      <w:r w:rsidRPr="00AD7299">
        <w:rPr>
          <w:rFonts w:ascii="Times New Roman" w:hAnsi="Times New Roman" w:cs="Times New Roman"/>
          <w:sz w:val="20"/>
          <w:szCs w:val="20"/>
        </w:rPr>
        <w:t>ся в течение учебного года</w:t>
      </w:r>
      <w:r w:rsidR="008F7D24" w:rsidRPr="00AD7299">
        <w:rPr>
          <w:rFonts w:ascii="Times New Roman" w:hAnsi="Times New Roman" w:cs="Times New Roman"/>
          <w:sz w:val="20"/>
          <w:szCs w:val="20"/>
        </w:rPr>
        <w:t xml:space="preserve"> и (</w:t>
      </w:r>
      <w:r w:rsidRPr="00AD7299">
        <w:rPr>
          <w:rFonts w:ascii="Times New Roman" w:hAnsi="Times New Roman" w:cs="Times New Roman"/>
          <w:sz w:val="20"/>
          <w:szCs w:val="20"/>
        </w:rPr>
        <w:t>или</w:t>
      </w:r>
      <w:r w:rsidR="008F7D24" w:rsidRPr="00AD7299">
        <w:rPr>
          <w:rFonts w:ascii="Times New Roman" w:hAnsi="Times New Roman" w:cs="Times New Roman"/>
          <w:sz w:val="20"/>
          <w:szCs w:val="20"/>
        </w:rPr>
        <w:t>)</w:t>
      </w:r>
      <w:r w:rsidRPr="00AD7299">
        <w:rPr>
          <w:rFonts w:ascii="Times New Roman" w:hAnsi="Times New Roman" w:cs="Times New Roman"/>
          <w:sz w:val="20"/>
          <w:szCs w:val="20"/>
        </w:rPr>
        <w:t xml:space="preserve"> в счет </w:t>
      </w:r>
      <w:r w:rsidR="008F7D24" w:rsidRPr="00AD7299">
        <w:rPr>
          <w:rFonts w:ascii="Times New Roman" w:hAnsi="Times New Roman" w:cs="Times New Roman"/>
          <w:sz w:val="20"/>
          <w:szCs w:val="20"/>
        </w:rPr>
        <w:t xml:space="preserve">объема учебного времени, предусмотренного учреждением дополнительно вне продолжительности учебных занятий (далее - </w:t>
      </w:r>
      <w:r w:rsidRPr="00AD7299">
        <w:rPr>
          <w:rFonts w:ascii="Times New Roman" w:hAnsi="Times New Roman" w:cs="Times New Roman"/>
          <w:sz w:val="20"/>
          <w:szCs w:val="20"/>
        </w:rPr>
        <w:t>резерв учебного времени</w:t>
      </w:r>
      <w:r w:rsidR="008F7D24" w:rsidRPr="00AD7299">
        <w:rPr>
          <w:rFonts w:ascii="Times New Roman" w:hAnsi="Times New Roman" w:cs="Times New Roman"/>
          <w:sz w:val="20"/>
          <w:szCs w:val="20"/>
        </w:rPr>
        <w:t>)</w:t>
      </w:r>
      <w:r w:rsidRPr="00AD7299">
        <w:rPr>
          <w:rFonts w:ascii="Times New Roman" w:hAnsi="Times New Roman" w:cs="Times New Roman"/>
          <w:sz w:val="20"/>
          <w:szCs w:val="20"/>
        </w:rPr>
        <w:t>. В случае</w:t>
      </w:r>
      <w:r w:rsidR="008F7D24" w:rsidRPr="00AD7299">
        <w:rPr>
          <w:rFonts w:ascii="Times New Roman" w:hAnsi="Times New Roman" w:cs="Times New Roman"/>
          <w:sz w:val="20"/>
          <w:szCs w:val="20"/>
        </w:rPr>
        <w:t>,</w:t>
      </w:r>
      <w:r w:rsidRPr="00AD7299">
        <w:rPr>
          <w:rFonts w:ascii="Times New Roman" w:hAnsi="Times New Roman" w:cs="Times New Roman"/>
          <w:sz w:val="20"/>
          <w:szCs w:val="20"/>
        </w:rPr>
        <w:t xml:space="preserve"> если консультации проводятся рассредоточено, резерв учебного времени используется на самостоятельную работу обучающихся (подготовку к промежуточной (экзаменационной) аттестации или итоговой аттестации)</w:t>
      </w:r>
      <w:r w:rsidR="008F7D24" w:rsidRPr="00AD7299">
        <w:rPr>
          <w:rFonts w:ascii="Times New Roman" w:hAnsi="Times New Roman" w:cs="Times New Roman"/>
          <w:sz w:val="20"/>
          <w:szCs w:val="20"/>
        </w:rPr>
        <w:t>,</w:t>
      </w:r>
      <w:r w:rsidRPr="00AD7299">
        <w:rPr>
          <w:rFonts w:ascii="Times New Roman" w:hAnsi="Times New Roman" w:cs="Times New Roman"/>
          <w:sz w:val="20"/>
          <w:szCs w:val="20"/>
        </w:rPr>
        <w:t xml:space="preserve"> методическую работу преподавателей</w:t>
      </w:r>
      <w:r w:rsidR="008F7D24" w:rsidRPr="00AD7299">
        <w:rPr>
          <w:rFonts w:ascii="Times New Roman" w:hAnsi="Times New Roman" w:cs="Times New Roman"/>
          <w:sz w:val="20"/>
          <w:szCs w:val="20"/>
        </w:rPr>
        <w:t xml:space="preserve">, а также с целью обеспечения </w:t>
      </w:r>
      <w:r w:rsidRPr="00AD7299">
        <w:rPr>
          <w:rFonts w:ascii="Times New Roman" w:hAnsi="Times New Roman" w:cs="Times New Roman"/>
          <w:sz w:val="20"/>
          <w:szCs w:val="20"/>
        </w:rPr>
        <w:t xml:space="preserve"> самостоятельной работой обучающихся на период летних каникул</w:t>
      </w:r>
      <w:r w:rsidR="008F7D24" w:rsidRPr="00AD7299">
        <w:rPr>
          <w:rFonts w:ascii="Times New Roman" w:hAnsi="Times New Roman" w:cs="Times New Roman"/>
          <w:sz w:val="20"/>
          <w:szCs w:val="20"/>
        </w:rPr>
        <w:t>, в том числе после окончания</w:t>
      </w:r>
      <w:r w:rsidR="0079289B" w:rsidRPr="00AD7299">
        <w:rPr>
          <w:rFonts w:ascii="Times New Roman" w:hAnsi="Times New Roman" w:cs="Times New Roman"/>
          <w:sz w:val="20"/>
          <w:szCs w:val="20"/>
        </w:rPr>
        <w:t xml:space="preserve"> </w:t>
      </w:r>
      <w:r w:rsidR="008F7D24" w:rsidRPr="00AD7299">
        <w:rPr>
          <w:rFonts w:ascii="Times New Roman" w:hAnsi="Times New Roman" w:cs="Times New Roman"/>
          <w:sz w:val="20"/>
          <w:szCs w:val="20"/>
        </w:rPr>
        <w:t>промежуточной (экзаменационной) аттестации.</w:t>
      </w:r>
    </w:p>
    <w:p w:rsidR="002A1817" w:rsidRPr="00AD7299" w:rsidRDefault="002A1817" w:rsidP="0050394D">
      <w:pPr>
        <w:widowControl w:val="0"/>
        <w:numPr>
          <w:ilvl w:val="0"/>
          <w:numId w:val="75"/>
        </w:numPr>
        <w:suppressAutoHyphens/>
        <w:autoSpaceDE w:val="0"/>
        <w:autoSpaceDN w:val="0"/>
        <w:adjustRightInd w:val="0"/>
        <w:spacing w:after="0" w:line="240" w:lineRule="auto"/>
        <w:ind w:left="0"/>
        <w:jc w:val="both"/>
        <w:rPr>
          <w:rFonts w:ascii="Times New Roman" w:hAnsi="Times New Roman" w:cs="Times New Roman"/>
          <w:sz w:val="20"/>
          <w:szCs w:val="20"/>
        </w:rPr>
      </w:pPr>
      <w:r w:rsidRPr="00AD7299">
        <w:rPr>
          <w:rFonts w:ascii="Times New Roman" w:hAnsi="Times New Roman" w:cs="Times New Roman"/>
          <w:bCs/>
          <w:sz w:val="20"/>
          <w:szCs w:val="20"/>
        </w:rPr>
        <w:t xml:space="preserve">Согласно </w:t>
      </w:r>
      <w:r w:rsidRPr="00AD7299">
        <w:rPr>
          <w:rFonts w:ascii="Times New Roman" w:hAnsi="Times New Roman" w:cs="Times New Roman"/>
          <w:sz w:val="20"/>
          <w:szCs w:val="20"/>
        </w:rPr>
        <w:t xml:space="preserve">федеральным государственным требованиям оценка качества реализации образовательной программы в области искусств включает текущий контроль успеваемости, промежуточную и итоговую аттестацию обучающихся. Разделы по срокам и формам проведения промежуточной и итоговой аттестации обучающихся отражены в учебном плане. Сроки и формы проведения текущего контроля знаний обучающихся отражаются в программах учебных предметов. </w:t>
      </w:r>
    </w:p>
    <w:p w:rsidR="002A1817" w:rsidRPr="00AD7299" w:rsidRDefault="002A1817" w:rsidP="00507CF1">
      <w:pPr>
        <w:numPr>
          <w:ilvl w:val="0"/>
          <w:numId w:val="75"/>
        </w:numPr>
        <w:suppressAutoHyphens/>
        <w:autoSpaceDN w:val="0"/>
        <w:spacing w:after="0" w:line="240" w:lineRule="auto"/>
        <w:ind w:left="0"/>
        <w:jc w:val="both"/>
        <w:rPr>
          <w:rFonts w:ascii="Times New Roman" w:hAnsi="Times New Roman" w:cs="Times New Roman"/>
          <w:bCs/>
          <w:sz w:val="20"/>
          <w:szCs w:val="20"/>
        </w:rPr>
      </w:pPr>
      <w:r w:rsidRPr="00AD7299">
        <w:rPr>
          <w:rFonts w:ascii="Times New Roman" w:hAnsi="Times New Roman" w:cs="Times New Roman"/>
          <w:sz w:val="20"/>
          <w:szCs w:val="20"/>
        </w:rPr>
        <w:t xml:space="preserve">Аудиторные часы для концертмейстера предусматриваются: </w:t>
      </w:r>
      <w:r w:rsidR="0039249F" w:rsidRPr="00AD7299">
        <w:rPr>
          <w:rFonts w:ascii="Times New Roman" w:hAnsi="Times New Roman" w:cs="Times New Roman"/>
          <w:sz w:val="20"/>
          <w:szCs w:val="20"/>
        </w:rPr>
        <w:t xml:space="preserve">по учебному предмету «Специальность» и консультациям по </w:t>
      </w:r>
      <w:r w:rsidR="00EB23AD" w:rsidRPr="00AD7299">
        <w:rPr>
          <w:rFonts w:ascii="Times New Roman" w:hAnsi="Times New Roman" w:cs="Times New Roman"/>
          <w:sz w:val="20"/>
          <w:szCs w:val="20"/>
        </w:rPr>
        <w:t xml:space="preserve">данному УП от </w:t>
      </w:r>
      <w:r w:rsidR="00BA4818" w:rsidRPr="00AD7299">
        <w:rPr>
          <w:rFonts w:ascii="Times New Roman" w:hAnsi="Times New Roman" w:cs="Times New Roman"/>
          <w:sz w:val="20"/>
          <w:szCs w:val="20"/>
        </w:rPr>
        <w:t>5</w:t>
      </w:r>
      <w:r w:rsidR="00EB23AD" w:rsidRPr="00AD7299">
        <w:rPr>
          <w:rFonts w:ascii="Times New Roman" w:hAnsi="Times New Roman" w:cs="Times New Roman"/>
          <w:sz w:val="20"/>
          <w:szCs w:val="20"/>
        </w:rPr>
        <w:t xml:space="preserve">0 до 100% аудиторного учебного времени, по </w:t>
      </w:r>
      <w:r w:rsidRPr="00AD7299">
        <w:rPr>
          <w:rFonts w:ascii="Times New Roman" w:hAnsi="Times New Roman" w:cs="Times New Roman"/>
          <w:sz w:val="20"/>
          <w:szCs w:val="20"/>
        </w:rPr>
        <w:t xml:space="preserve">учебному предмету «Хоровой класс» и консультациям по «Сводному хору» не менее 80% </w:t>
      </w:r>
      <w:r w:rsidR="00EB23AD" w:rsidRPr="00AD7299">
        <w:rPr>
          <w:rFonts w:ascii="Times New Roman" w:hAnsi="Times New Roman" w:cs="Times New Roman"/>
          <w:sz w:val="20"/>
          <w:szCs w:val="20"/>
        </w:rPr>
        <w:t>аудиторного учебного времени</w:t>
      </w:r>
      <w:r w:rsidRPr="00AD7299">
        <w:rPr>
          <w:rFonts w:ascii="Times New Roman" w:hAnsi="Times New Roman" w:cs="Times New Roman"/>
          <w:sz w:val="20"/>
          <w:szCs w:val="20"/>
        </w:rPr>
        <w:t>; по учебному предмету «Оркестровый класс» и консультациям «Оркестр</w:t>
      </w:r>
      <w:r w:rsidR="0039249F" w:rsidRPr="00AD7299">
        <w:rPr>
          <w:rFonts w:ascii="Times New Roman" w:hAnsi="Times New Roman" w:cs="Times New Roman"/>
          <w:sz w:val="20"/>
          <w:szCs w:val="20"/>
        </w:rPr>
        <w:t>овый класс</w:t>
      </w:r>
      <w:r w:rsidRPr="00AD7299">
        <w:rPr>
          <w:rFonts w:ascii="Times New Roman" w:hAnsi="Times New Roman" w:cs="Times New Roman"/>
          <w:sz w:val="20"/>
          <w:szCs w:val="20"/>
        </w:rPr>
        <w:t xml:space="preserve">» – </w:t>
      </w:r>
      <w:r w:rsidR="0039249F" w:rsidRPr="00AD7299">
        <w:rPr>
          <w:rFonts w:ascii="Times New Roman" w:hAnsi="Times New Roman" w:cs="Times New Roman"/>
          <w:sz w:val="20"/>
          <w:szCs w:val="20"/>
        </w:rPr>
        <w:t>не менее</w:t>
      </w:r>
      <w:r w:rsidRPr="00AD7299">
        <w:rPr>
          <w:rFonts w:ascii="Times New Roman" w:hAnsi="Times New Roman" w:cs="Times New Roman"/>
          <w:sz w:val="20"/>
          <w:szCs w:val="20"/>
        </w:rPr>
        <w:t xml:space="preserve"> </w:t>
      </w:r>
      <w:r w:rsidR="0039249F" w:rsidRPr="00AD7299">
        <w:rPr>
          <w:rFonts w:ascii="Times New Roman" w:hAnsi="Times New Roman" w:cs="Times New Roman"/>
          <w:sz w:val="20"/>
          <w:szCs w:val="20"/>
        </w:rPr>
        <w:t>8</w:t>
      </w:r>
      <w:r w:rsidRPr="00AD7299">
        <w:rPr>
          <w:rFonts w:ascii="Times New Roman" w:hAnsi="Times New Roman" w:cs="Times New Roman"/>
          <w:sz w:val="20"/>
          <w:szCs w:val="20"/>
        </w:rPr>
        <w:t xml:space="preserve">0% </w:t>
      </w:r>
      <w:r w:rsidR="00EB23AD" w:rsidRPr="00AD7299">
        <w:rPr>
          <w:rFonts w:ascii="Times New Roman" w:hAnsi="Times New Roman" w:cs="Times New Roman"/>
          <w:sz w:val="20"/>
          <w:szCs w:val="20"/>
        </w:rPr>
        <w:t>аудиторного учебного времени</w:t>
      </w:r>
      <w:r w:rsidRPr="00AD7299">
        <w:rPr>
          <w:rFonts w:ascii="Times New Roman" w:hAnsi="Times New Roman" w:cs="Times New Roman"/>
          <w:sz w:val="20"/>
          <w:szCs w:val="20"/>
        </w:rPr>
        <w:t xml:space="preserve">; по учебному предмету и консультациям «Ансамбль» – от </w:t>
      </w:r>
      <w:r w:rsidR="0039249F" w:rsidRPr="00AD7299">
        <w:rPr>
          <w:rFonts w:ascii="Times New Roman" w:hAnsi="Times New Roman" w:cs="Times New Roman"/>
          <w:sz w:val="20"/>
          <w:szCs w:val="20"/>
        </w:rPr>
        <w:t>5</w:t>
      </w:r>
      <w:r w:rsidRPr="00AD7299">
        <w:rPr>
          <w:rFonts w:ascii="Times New Roman" w:hAnsi="Times New Roman" w:cs="Times New Roman"/>
          <w:sz w:val="20"/>
          <w:szCs w:val="20"/>
        </w:rPr>
        <w:t xml:space="preserve">0% до 100% </w:t>
      </w:r>
      <w:r w:rsidR="00EB23AD" w:rsidRPr="00AD7299">
        <w:rPr>
          <w:rFonts w:ascii="Times New Roman" w:hAnsi="Times New Roman" w:cs="Times New Roman"/>
          <w:sz w:val="20"/>
          <w:szCs w:val="20"/>
        </w:rPr>
        <w:t>аудиторного учебного времени.</w:t>
      </w:r>
    </w:p>
    <w:p w:rsidR="00EB23AD" w:rsidRPr="00AD7299" w:rsidRDefault="00EB23AD" w:rsidP="00EB23AD">
      <w:pPr>
        <w:suppressAutoHyphens/>
        <w:autoSpaceDN w:val="0"/>
        <w:spacing w:after="0" w:line="240" w:lineRule="auto"/>
        <w:jc w:val="both"/>
        <w:rPr>
          <w:rFonts w:ascii="Times New Roman" w:hAnsi="Times New Roman" w:cs="Times New Roman"/>
          <w:sz w:val="20"/>
          <w:szCs w:val="20"/>
        </w:rPr>
      </w:pPr>
    </w:p>
    <w:p w:rsidR="001C1466" w:rsidRPr="00AD7299" w:rsidRDefault="001C1466" w:rsidP="0079289B">
      <w:pPr>
        <w:numPr>
          <w:ilvl w:val="0"/>
          <w:numId w:val="75"/>
        </w:numPr>
        <w:suppressAutoHyphens/>
        <w:autoSpaceDN w:val="0"/>
        <w:spacing w:after="0" w:line="240" w:lineRule="auto"/>
        <w:ind w:left="0"/>
        <w:jc w:val="both"/>
        <w:rPr>
          <w:rFonts w:ascii="Times New Roman" w:hAnsi="Times New Roman"/>
          <w:sz w:val="20"/>
          <w:szCs w:val="20"/>
        </w:rPr>
      </w:pPr>
      <w:r w:rsidRPr="00AD7299">
        <w:rPr>
          <w:rFonts w:ascii="Times New Roman" w:hAnsi="Times New Roman"/>
          <w:sz w:val="20"/>
          <w:szCs w:val="20"/>
        </w:rPr>
        <w:lastRenderedPageBreak/>
        <w:t xml:space="preserve">При реализации ОП устанавливаются следующие виды учебных занятий и численность обучающихся: групповые занятия — от 15 человек; мелкогрупповые занятия — </w:t>
      </w:r>
      <w:r w:rsidRPr="00AD7299">
        <w:rPr>
          <w:rFonts w:ascii="Times New Roman" w:eastAsia="Times New Roman" w:hAnsi="Times New Roman"/>
          <w:sz w:val="20"/>
          <w:szCs w:val="20"/>
        </w:rPr>
        <w:t xml:space="preserve">от 4 до 10 человек </w:t>
      </w:r>
      <w:r w:rsidRPr="00AD7299">
        <w:rPr>
          <w:rFonts w:ascii="Times New Roman" w:hAnsi="Times New Roman"/>
          <w:sz w:val="20"/>
          <w:szCs w:val="20"/>
        </w:rPr>
        <w:t>(по ансамблевым дисциплинам - от 2-х человек); индивидуальные занятия.</w:t>
      </w:r>
    </w:p>
    <w:p w:rsidR="001C1466" w:rsidRPr="00AD7299" w:rsidRDefault="001C1466" w:rsidP="0079289B">
      <w:pPr>
        <w:numPr>
          <w:ilvl w:val="0"/>
          <w:numId w:val="75"/>
        </w:numPr>
        <w:suppressAutoHyphens/>
        <w:autoSpaceDN w:val="0"/>
        <w:spacing w:after="0" w:line="240" w:lineRule="auto"/>
        <w:ind w:left="0"/>
        <w:jc w:val="both"/>
        <w:rPr>
          <w:rFonts w:ascii="Times New Roman" w:hAnsi="Times New Roman"/>
          <w:sz w:val="20"/>
          <w:szCs w:val="20"/>
        </w:rPr>
      </w:pPr>
      <w:r w:rsidRPr="00AD7299">
        <w:rPr>
          <w:rFonts w:ascii="Times New Roman" w:hAnsi="Times New Roman"/>
          <w:sz w:val="20"/>
          <w:szCs w:val="20"/>
        </w:rPr>
        <w:t>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Численность групп - от 15 человек.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rsidR="001C1466" w:rsidRPr="00AD7299" w:rsidRDefault="001C1466" w:rsidP="0079289B">
      <w:pPr>
        <w:numPr>
          <w:ilvl w:val="0"/>
          <w:numId w:val="75"/>
        </w:numPr>
        <w:suppressAutoHyphens/>
        <w:autoSpaceDN w:val="0"/>
        <w:spacing w:after="0" w:line="240" w:lineRule="auto"/>
        <w:ind w:left="0"/>
        <w:jc w:val="both"/>
        <w:rPr>
          <w:rFonts w:ascii="Times New Roman" w:hAnsi="Times New Roman"/>
          <w:sz w:val="20"/>
          <w:szCs w:val="20"/>
        </w:rPr>
      </w:pPr>
      <w:r w:rsidRPr="00AD7299">
        <w:rPr>
          <w:rFonts w:ascii="Times New Roman" w:hAnsi="Times New Roman"/>
          <w:sz w:val="20"/>
          <w:szCs w:val="20"/>
        </w:rPr>
        <w:t>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rsidR="001C1466" w:rsidRPr="00AD7299" w:rsidRDefault="001C1466" w:rsidP="0079289B">
      <w:pPr>
        <w:numPr>
          <w:ilvl w:val="0"/>
          <w:numId w:val="75"/>
        </w:numPr>
        <w:suppressAutoHyphens/>
        <w:autoSpaceDN w:val="0"/>
        <w:spacing w:after="0" w:line="240" w:lineRule="auto"/>
        <w:ind w:left="0"/>
        <w:jc w:val="both"/>
        <w:rPr>
          <w:rFonts w:ascii="Times New Roman" w:hAnsi="Times New Roman"/>
          <w:sz w:val="20"/>
          <w:szCs w:val="20"/>
        </w:rPr>
      </w:pPr>
      <w:r w:rsidRPr="00AD7299">
        <w:rPr>
          <w:rFonts w:ascii="Times New Roman" w:hAnsi="Times New Roman"/>
          <w:sz w:val="20"/>
          <w:szCs w:val="20"/>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rsidR="001C1466" w:rsidRPr="00AD7299" w:rsidRDefault="001C1466" w:rsidP="0079289B">
      <w:pPr>
        <w:spacing w:after="0" w:line="240" w:lineRule="auto"/>
        <w:jc w:val="both"/>
        <w:rPr>
          <w:rFonts w:ascii="Times New Roman" w:hAnsi="Times New Roman"/>
          <w:sz w:val="20"/>
          <w:szCs w:val="20"/>
        </w:rPr>
      </w:pPr>
      <w:r w:rsidRPr="00AD7299">
        <w:rPr>
          <w:rFonts w:ascii="Times New Roman" w:hAnsi="Times New Roman"/>
          <w:sz w:val="20"/>
          <w:szCs w:val="20"/>
        </w:rPr>
        <w:t>«Специальность» -1-3 классы – по 2 часа в неделю; 4-6 классы – по 3 часа; 7-8 классы  - по 4 часа;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1C1466" w:rsidRPr="00AD7299" w:rsidRDefault="001C1466" w:rsidP="0079289B">
      <w:pPr>
        <w:numPr>
          <w:ilvl w:val="0"/>
          <w:numId w:val="75"/>
        </w:numPr>
        <w:suppressAutoHyphens/>
        <w:autoSpaceDN w:val="0"/>
        <w:spacing w:after="0" w:line="240" w:lineRule="auto"/>
        <w:ind w:left="0"/>
        <w:jc w:val="both"/>
        <w:rPr>
          <w:rFonts w:ascii="Times New Roman" w:eastAsia="Times New Roman" w:hAnsi="Times New Roman"/>
          <w:b/>
          <w:sz w:val="20"/>
          <w:szCs w:val="20"/>
        </w:rPr>
      </w:pPr>
      <w:r w:rsidRPr="00AD7299">
        <w:rPr>
          <w:rFonts w:ascii="Times New Roman" w:eastAsia="Times New Roman" w:hAnsi="Times New Roman"/>
          <w:sz w:val="20"/>
          <w:szCs w:val="20"/>
        </w:rPr>
        <w:t xml:space="preserve">  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1C1466" w:rsidTr="00507CF1">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rPr>
            </w:pPr>
            <w:r>
              <w:rPr>
                <w:rFonts w:ascii="Times New Roman" w:eastAsia="Times New Roman" w:hAnsi="Times New Roman"/>
              </w:rPr>
              <w:t>Классы</w:t>
            </w:r>
          </w:p>
        </w:tc>
        <w:tc>
          <w:tcPr>
            <w:tcW w:w="1810" w:type="dxa"/>
            <w:tcBorders>
              <w:top w:val="single" w:sz="4" w:space="0" w:color="auto"/>
              <w:left w:val="nil"/>
              <w:bottom w:val="single" w:sz="4" w:space="0" w:color="auto"/>
              <w:right w:val="single" w:sz="4" w:space="0" w:color="auto"/>
            </w:tcBorders>
            <w:vAlign w:val="center"/>
          </w:tcPr>
          <w:p w:rsidR="001C1466" w:rsidRDefault="001C1466" w:rsidP="00507CF1">
            <w:pPr>
              <w:spacing w:after="0" w:line="240" w:lineRule="auto"/>
              <w:jc w:val="center"/>
              <w:rPr>
                <w:rFonts w:ascii="Times New Roman" w:eastAsia="Times New Roman" w:hAnsi="Times New Roman"/>
              </w:rPr>
            </w:pPr>
            <w:r>
              <w:rPr>
                <w:rFonts w:ascii="Times New Roman" w:eastAsia="Times New Roman" w:hAnsi="Times New Roman"/>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1C1466" w:rsidRDefault="001C1466" w:rsidP="00507CF1">
            <w:pPr>
              <w:spacing w:after="0" w:line="240" w:lineRule="auto"/>
              <w:jc w:val="center"/>
              <w:rPr>
                <w:rFonts w:ascii="Times New Roman" w:eastAsia="Times New Roman" w:hAnsi="Times New Roman"/>
              </w:rPr>
            </w:pPr>
            <w:r>
              <w:rPr>
                <w:rFonts w:ascii="Times New Roman" w:eastAsia="Times New Roman" w:hAnsi="Times New Roman"/>
              </w:rPr>
              <w:t>Промежуточная аттестация</w:t>
            </w:r>
          </w:p>
          <w:p w:rsidR="001C1466" w:rsidRDefault="001C1466" w:rsidP="00507CF1">
            <w:pPr>
              <w:spacing w:after="0" w:line="240" w:lineRule="auto"/>
              <w:jc w:val="center"/>
              <w:rPr>
                <w:rFonts w:ascii="Times New Roman" w:eastAsia="Times New Roman" w:hAnsi="Times New Roman"/>
              </w:rPr>
            </w:pPr>
            <w:r>
              <w:rPr>
                <w:rFonts w:ascii="Times New Roman" w:eastAsia="Times New Roman" w:hAnsi="Times New Roman"/>
              </w:rPr>
              <w:t>(экзамены)</w:t>
            </w:r>
          </w:p>
        </w:tc>
        <w:tc>
          <w:tcPr>
            <w:tcW w:w="4253" w:type="dxa"/>
            <w:tcBorders>
              <w:top w:val="single" w:sz="4" w:space="0" w:color="auto"/>
              <w:left w:val="nil"/>
              <w:bottom w:val="single" w:sz="4" w:space="0" w:color="auto"/>
              <w:right w:val="single" w:sz="4" w:space="0" w:color="auto"/>
            </w:tcBorders>
            <w:vAlign w:val="center"/>
          </w:tcPr>
          <w:p w:rsidR="001C1466" w:rsidRDefault="001C1466" w:rsidP="00507CF1">
            <w:pPr>
              <w:spacing w:after="0" w:line="240" w:lineRule="auto"/>
              <w:jc w:val="center"/>
              <w:rPr>
                <w:rFonts w:ascii="Times New Roman" w:eastAsia="Times New Roman" w:hAnsi="Times New Roman"/>
              </w:rPr>
            </w:pPr>
            <w:r>
              <w:rPr>
                <w:rFonts w:ascii="Times New Roman" w:eastAsia="Times New Roman" w:hAnsi="Times New Roman"/>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rsidR="001C1466" w:rsidRDefault="001C1466" w:rsidP="00507CF1">
            <w:pPr>
              <w:spacing w:after="0" w:line="240" w:lineRule="auto"/>
              <w:jc w:val="center"/>
              <w:rPr>
                <w:rFonts w:ascii="Times New Roman" w:eastAsia="Times New Roman" w:hAnsi="Times New Roman"/>
              </w:rPr>
            </w:pPr>
            <w:r>
              <w:rPr>
                <w:rFonts w:ascii="Times New Roman" w:eastAsia="Times New Roman" w:hAnsi="Times New Roman"/>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1C1466" w:rsidRDefault="001C1466" w:rsidP="00507CF1">
            <w:pPr>
              <w:spacing w:after="0" w:line="240" w:lineRule="auto"/>
              <w:jc w:val="center"/>
              <w:rPr>
                <w:rFonts w:ascii="Times New Roman" w:eastAsia="Times New Roman" w:hAnsi="Times New Roman"/>
              </w:rPr>
            </w:pPr>
            <w:r>
              <w:rPr>
                <w:rFonts w:ascii="Times New Roman" w:eastAsia="Times New Roman" w:hAnsi="Times New Roman"/>
              </w:rPr>
              <w:t>Каникулы</w:t>
            </w:r>
          </w:p>
        </w:tc>
        <w:tc>
          <w:tcPr>
            <w:tcW w:w="1090" w:type="dxa"/>
            <w:tcBorders>
              <w:top w:val="single" w:sz="4" w:space="0" w:color="auto"/>
              <w:left w:val="nil"/>
              <w:bottom w:val="single" w:sz="4" w:space="0" w:color="auto"/>
              <w:right w:val="single" w:sz="4" w:space="0" w:color="auto"/>
            </w:tcBorders>
            <w:vAlign w:val="center"/>
          </w:tcPr>
          <w:p w:rsidR="001C1466" w:rsidRDefault="001C1466" w:rsidP="00507CF1">
            <w:pPr>
              <w:spacing w:after="0" w:line="240" w:lineRule="auto"/>
              <w:jc w:val="center"/>
              <w:rPr>
                <w:rFonts w:ascii="Times New Roman" w:eastAsia="Times New Roman" w:hAnsi="Times New Roman"/>
              </w:rPr>
            </w:pPr>
            <w:r>
              <w:rPr>
                <w:rFonts w:ascii="Times New Roman" w:eastAsia="Times New Roman" w:hAnsi="Times New Roman"/>
              </w:rPr>
              <w:t>Всего</w:t>
            </w:r>
          </w:p>
        </w:tc>
      </w:tr>
      <w:tr w:rsidR="001C1466" w:rsidTr="00507CF1">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810"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32</w:t>
            </w:r>
          </w:p>
        </w:tc>
        <w:tc>
          <w:tcPr>
            <w:tcW w:w="2835"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090"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1C1466" w:rsidTr="00507CF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1C1466" w:rsidTr="00507CF1">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810"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1C1466" w:rsidTr="00507CF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1C1466" w:rsidTr="00507CF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1C1466" w:rsidTr="00507CF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1C1466" w:rsidTr="00507CF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1C1466" w:rsidTr="00507CF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r>
      <w:tr w:rsidR="001C1466" w:rsidTr="00507CF1">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Итого:</w:t>
            </w:r>
          </w:p>
        </w:tc>
        <w:tc>
          <w:tcPr>
            <w:tcW w:w="1810"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263</w:t>
            </w:r>
          </w:p>
        </w:tc>
        <w:tc>
          <w:tcPr>
            <w:tcW w:w="2835"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253"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2339"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124</w:t>
            </w:r>
          </w:p>
        </w:tc>
        <w:tc>
          <w:tcPr>
            <w:tcW w:w="1090" w:type="dxa"/>
            <w:tcBorders>
              <w:top w:val="single" w:sz="4" w:space="0" w:color="auto"/>
              <w:left w:val="nil"/>
              <w:bottom w:val="single" w:sz="4" w:space="0" w:color="auto"/>
              <w:right w:val="single" w:sz="4" w:space="0" w:color="auto"/>
            </w:tcBorders>
            <w:noWrap/>
            <w:vAlign w:val="center"/>
          </w:tcPr>
          <w:p w:rsidR="001C1466" w:rsidRDefault="001C1466" w:rsidP="00507CF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404</w:t>
            </w:r>
          </w:p>
        </w:tc>
      </w:tr>
    </w:tbl>
    <w:p w:rsidR="00EB23AD" w:rsidRPr="002A1817" w:rsidRDefault="00EB23AD" w:rsidP="00EB23AD">
      <w:pPr>
        <w:suppressAutoHyphens/>
        <w:autoSpaceDN w:val="0"/>
        <w:spacing w:after="0" w:line="240" w:lineRule="auto"/>
        <w:jc w:val="both"/>
        <w:rPr>
          <w:rFonts w:ascii="Times New Roman" w:hAnsi="Times New Roman" w:cs="Times New Roman"/>
          <w:bCs/>
          <w:sz w:val="24"/>
          <w:szCs w:val="24"/>
        </w:rPr>
      </w:pPr>
    </w:p>
    <w:p w:rsidR="002A1817" w:rsidRPr="002A1817" w:rsidRDefault="002A1817" w:rsidP="002A1817">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lastRenderedPageBreak/>
        <w:t>УЧЕБНЫЙ ПЛАН</w:t>
      </w:r>
    </w:p>
    <w:p w:rsidR="002A1817" w:rsidRPr="002A1817" w:rsidRDefault="002A1817" w:rsidP="002A1817">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 xml:space="preserve">на дополнительный год обучения (9 класс) по </w:t>
      </w:r>
      <w:r w:rsidR="006F0AA0">
        <w:rPr>
          <w:rFonts w:ascii="Times New Roman" w:hAnsi="Times New Roman" w:cs="Times New Roman"/>
          <w:b/>
          <w:sz w:val="24"/>
          <w:szCs w:val="24"/>
        </w:rPr>
        <w:t xml:space="preserve">дополнительной </w:t>
      </w:r>
      <w:r w:rsidRPr="002A1817">
        <w:rPr>
          <w:rFonts w:ascii="Times New Roman" w:hAnsi="Times New Roman" w:cs="Times New Roman"/>
          <w:b/>
          <w:sz w:val="24"/>
          <w:szCs w:val="24"/>
        </w:rPr>
        <w:t>предпрофессиональной программе</w:t>
      </w:r>
    </w:p>
    <w:p w:rsidR="002A1817" w:rsidRPr="002A1817" w:rsidRDefault="002A1817" w:rsidP="002A1817">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в области музыкального искусства «Народные инструменты»</w:t>
      </w:r>
    </w:p>
    <w:p w:rsidR="002A1817" w:rsidRPr="002A1817" w:rsidRDefault="002A1817" w:rsidP="002A1817">
      <w:pPr>
        <w:suppressAutoHyphens/>
        <w:spacing w:after="0" w:line="240" w:lineRule="auto"/>
        <w:jc w:val="right"/>
        <w:rPr>
          <w:rFonts w:ascii="Times New Roman" w:hAnsi="Times New Roman" w:cs="Times New Roman"/>
          <w:sz w:val="24"/>
          <w:szCs w:val="24"/>
        </w:rPr>
      </w:pPr>
    </w:p>
    <w:tbl>
      <w:tblPr>
        <w:tblW w:w="14610" w:type="dxa"/>
        <w:tblInd w:w="94" w:type="dxa"/>
        <w:tblLayout w:type="fixed"/>
        <w:tblLook w:val="04A0" w:firstRow="1" w:lastRow="0" w:firstColumn="1" w:lastColumn="0" w:noHBand="0" w:noVBand="1"/>
      </w:tblPr>
      <w:tblGrid>
        <w:gridCol w:w="1572"/>
        <w:gridCol w:w="3258"/>
        <w:gridCol w:w="1416"/>
        <w:gridCol w:w="1134"/>
        <w:gridCol w:w="709"/>
        <w:gridCol w:w="851"/>
        <w:gridCol w:w="992"/>
        <w:gridCol w:w="1134"/>
        <w:gridCol w:w="992"/>
        <w:gridCol w:w="1418"/>
        <w:gridCol w:w="33"/>
        <w:gridCol w:w="1080"/>
        <w:gridCol w:w="21"/>
      </w:tblGrid>
      <w:tr w:rsidR="002A1817" w:rsidRPr="002A1817" w:rsidTr="002A1817">
        <w:trPr>
          <w:gridAfter w:val="1"/>
          <w:wAfter w:w="21" w:type="dxa"/>
          <w:trHeight w:val="253"/>
        </w:trPr>
        <w:tc>
          <w:tcPr>
            <w:tcW w:w="1574" w:type="dxa"/>
            <w:vMerge w:val="restart"/>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Наименование частей, предметных областей, разделов, учебных предметов</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Аудиторные занятия</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Промежуточная аттестация </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Распределение по учебным полугодиям</w:t>
            </w:r>
          </w:p>
        </w:tc>
      </w:tr>
      <w:tr w:rsidR="002A1817" w:rsidRPr="002A1817" w:rsidTr="002A1817">
        <w:trPr>
          <w:gridAfter w:val="1"/>
          <w:wAfter w:w="21" w:type="dxa"/>
          <w:cantSplit/>
          <w:trHeight w:val="1753"/>
        </w:trPr>
        <w:tc>
          <w:tcPr>
            <w:tcW w:w="4834"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Зачеты, контрольные </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vertAlign w:val="superscript"/>
              </w:rPr>
            </w:pPr>
            <w:r w:rsidRPr="002A1817">
              <w:rPr>
                <w:rFonts w:ascii="Times New Roman" w:hAnsi="Times New Roman" w:cs="Times New Roman"/>
                <w:sz w:val="24"/>
                <w:szCs w:val="24"/>
              </w:rPr>
              <w:t>уроки по полугодиям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vertAlign w:val="superscript"/>
              </w:rPr>
            </w:pPr>
            <w:r w:rsidRPr="002A1817">
              <w:rPr>
                <w:rFonts w:ascii="Times New Roman" w:hAnsi="Times New Roman" w:cs="Times New Roman"/>
                <w:sz w:val="24"/>
                <w:szCs w:val="24"/>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1-е полугодие</w:t>
            </w:r>
          </w:p>
        </w:tc>
        <w:tc>
          <w:tcPr>
            <w:tcW w:w="1080" w:type="dxa"/>
            <w:tcBorders>
              <w:top w:val="nil"/>
              <w:left w:val="single" w:sz="4" w:space="0" w:color="auto"/>
              <w:bottom w:val="single" w:sz="4" w:space="0" w:color="auto"/>
              <w:right w:val="single" w:sz="4" w:space="0" w:color="auto"/>
            </w:tcBorders>
            <w:noWrap/>
            <w:textDirection w:val="btLr"/>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2-е полугодие</w:t>
            </w:r>
          </w:p>
        </w:tc>
      </w:tr>
      <w:tr w:rsidR="002A1817" w:rsidRPr="002A1817" w:rsidTr="002A1817">
        <w:trPr>
          <w:gridAfter w:val="1"/>
          <w:wAfter w:w="21" w:type="dxa"/>
          <w:cantSplit/>
          <w:trHeight w:val="355"/>
        </w:trPr>
        <w:tc>
          <w:tcPr>
            <w:tcW w:w="1574" w:type="dxa"/>
            <w:tcBorders>
              <w:top w:val="nil"/>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3260" w:type="dxa"/>
            <w:tcBorders>
              <w:top w:val="nil"/>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10</w:t>
            </w:r>
          </w:p>
        </w:tc>
        <w:tc>
          <w:tcPr>
            <w:tcW w:w="1080" w:type="dxa"/>
            <w:tcBorders>
              <w:top w:val="nil"/>
              <w:left w:val="single" w:sz="4" w:space="0" w:color="auto"/>
              <w:bottom w:val="single" w:sz="4" w:space="0" w:color="auto"/>
              <w:right w:val="single" w:sz="4" w:space="0" w:color="auto"/>
            </w:tcBorders>
            <w:noWrap/>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11</w:t>
            </w:r>
          </w:p>
        </w:tc>
      </w:tr>
      <w:tr w:rsidR="002A1817" w:rsidRPr="002A1817" w:rsidTr="002A1817">
        <w:trPr>
          <w:gridAfter w:val="1"/>
          <w:wAfter w:w="21" w:type="dxa"/>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2A1817" w:rsidRPr="002A1817" w:rsidRDefault="002A1817" w:rsidP="002A1817">
            <w:pPr>
              <w:suppressAutoHyphens/>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Структура и объем ОП</w:t>
            </w:r>
          </w:p>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vertAlign w:val="superscript"/>
              </w:rPr>
            </w:pPr>
            <w:r w:rsidRPr="002A1817">
              <w:rPr>
                <w:rFonts w:ascii="Times New Roman" w:hAnsi="Times New Roman" w:cs="Times New Roman"/>
                <w:b/>
                <w:sz w:val="24"/>
                <w:szCs w:val="24"/>
              </w:rPr>
              <w:t>615,5-764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vertAlign w:val="superscript"/>
              </w:rPr>
            </w:pPr>
            <w:r w:rsidRPr="002A1817">
              <w:rPr>
                <w:rFonts w:ascii="Times New Roman" w:hAnsi="Times New Roman" w:cs="Times New Roman"/>
                <w:b/>
                <w:sz w:val="24"/>
                <w:szCs w:val="24"/>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Количество недель аудиторных занятий</w:t>
            </w:r>
          </w:p>
        </w:tc>
      </w:tr>
      <w:tr w:rsidR="002A1817" w:rsidRPr="002A1817" w:rsidTr="002A1817">
        <w:trPr>
          <w:gridAfter w:val="1"/>
          <w:wAfter w:w="21" w:type="dxa"/>
          <w:trHeight w:val="206"/>
        </w:trPr>
        <w:tc>
          <w:tcPr>
            <w:tcW w:w="4834"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9760"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b/>
                <w:sz w:val="24"/>
                <w:szCs w:val="24"/>
                <w:vertAlign w:val="superscrip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b/>
                <w:sz w:val="24"/>
                <w:szCs w:val="24"/>
              </w:rPr>
            </w:pPr>
          </w:p>
        </w:tc>
        <w:tc>
          <w:tcPr>
            <w:tcW w:w="4395" w:type="dxa"/>
            <w:gridSpan w:val="3"/>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b/>
                <w:sz w:val="24"/>
                <w:szCs w:val="24"/>
                <w:vertAlign w:val="superscript"/>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pacing w:after="0" w:line="240" w:lineRule="auto"/>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16</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17</w:t>
            </w:r>
          </w:p>
        </w:tc>
      </w:tr>
      <w:tr w:rsidR="002A1817" w:rsidRPr="002A1817" w:rsidTr="002A1817">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615,5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318,5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Недельная нагрузка в часах</w:t>
            </w:r>
          </w:p>
        </w:tc>
      </w:tr>
      <w:tr w:rsidR="002A1817" w:rsidRPr="002A1817" w:rsidTr="002A1817">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ПО.01.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color w:val="8DB3E2"/>
                <w:sz w:val="24"/>
                <w:szCs w:val="24"/>
              </w:rPr>
            </w:pPr>
            <w:r w:rsidRPr="002A1817">
              <w:rPr>
                <w:rFonts w:ascii="Times New Roman" w:hAnsi="Times New Roman" w:cs="Times New Roman"/>
                <w:b/>
                <w:bCs/>
                <w:iCs/>
                <w:sz w:val="24"/>
                <w:szCs w:val="24"/>
              </w:rPr>
              <w:t>346,5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198</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66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r>
      <w:tr w:rsidR="002A1817" w:rsidRPr="002A1817" w:rsidTr="002A1817">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color w:val="8DB3E2"/>
                <w:sz w:val="24"/>
                <w:szCs w:val="24"/>
              </w:rPr>
            </w:pPr>
            <w:r w:rsidRPr="002A1817">
              <w:rPr>
                <w:rFonts w:ascii="Times New Roman" w:hAnsi="Times New Roman" w:cs="Times New Roman"/>
                <w:sz w:val="24"/>
                <w:szCs w:val="24"/>
              </w:rPr>
              <w:t>214,5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lang w:val="en-US"/>
              </w:rPr>
            </w:pPr>
            <w:r w:rsidRPr="002A1817">
              <w:rPr>
                <w:rFonts w:ascii="Times New Roman" w:hAnsi="Times New Roman" w:cs="Times New Roman"/>
                <w:sz w:val="24"/>
                <w:szCs w:val="24"/>
              </w:rPr>
              <w:t>1</w:t>
            </w:r>
            <w:r w:rsidRPr="002A1817">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2,5</w:t>
            </w:r>
          </w:p>
        </w:tc>
      </w:tr>
      <w:tr w:rsidR="002A1817" w:rsidRPr="002A1817" w:rsidTr="002A1817">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Ансамбль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66</w:t>
            </w: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lang w:val="en-US"/>
              </w:rPr>
            </w:pPr>
            <w:r w:rsidRPr="002A1817">
              <w:rPr>
                <w:rFonts w:ascii="Times New Roman" w:hAnsi="Times New Roman" w:cs="Times New Roman"/>
                <w:sz w:val="24"/>
                <w:szCs w:val="24"/>
              </w:rPr>
              <w:t>1</w:t>
            </w:r>
            <w:r w:rsidRPr="002A1817">
              <w:rPr>
                <w:rFonts w:ascii="Times New Roman" w:hAnsi="Times New Roman" w:cs="Times New Roman"/>
                <w:sz w:val="24"/>
                <w:szCs w:val="24"/>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r>
      <w:tr w:rsidR="002A1817" w:rsidRPr="002A1817" w:rsidTr="002A1817">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231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99</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132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bottom"/>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p>
        </w:tc>
      </w:tr>
      <w:tr w:rsidR="002A1817" w:rsidRPr="002A1817" w:rsidTr="002A1817">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49,5</w:t>
            </w: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lang w:val="en-US"/>
              </w:rPr>
            </w:pPr>
            <w:r w:rsidRPr="002A1817">
              <w:rPr>
                <w:rFonts w:ascii="Times New Roman" w:hAnsi="Times New Roman" w:cs="Times New Roman"/>
                <w:sz w:val="24"/>
                <w:szCs w:val="24"/>
              </w:rPr>
              <w:t>1</w:t>
            </w:r>
            <w:r w:rsidRPr="002A1817">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r>
      <w:tr w:rsidR="002A1817" w:rsidRPr="002A1817" w:rsidTr="002A1817">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bCs/>
                <w:sz w:val="24"/>
                <w:szCs w:val="24"/>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49,5</w:t>
            </w: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lang w:val="en-US"/>
              </w:rPr>
            </w:pPr>
            <w:r w:rsidRPr="002A1817">
              <w:rPr>
                <w:rFonts w:ascii="Times New Roman" w:hAnsi="Times New Roman" w:cs="Times New Roman"/>
                <w:sz w:val="24"/>
                <w:szCs w:val="24"/>
              </w:rPr>
              <w:t>1</w:t>
            </w:r>
            <w:r w:rsidRPr="002A1817">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r>
      <w:tr w:rsidR="002A1817" w:rsidRPr="002A1817" w:rsidTr="002A1817">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bCs/>
                <w:sz w:val="24"/>
                <w:szCs w:val="24"/>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lang w:val="en-US"/>
              </w:rPr>
            </w:pPr>
            <w:r w:rsidRPr="002A1817">
              <w:rPr>
                <w:rFonts w:ascii="Times New Roman" w:hAnsi="Times New Roman" w:cs="Times New Roman"/>
                <w:sz w:val="24"/>
                <w:szCs w:val="24"/>
              </w:rPr>
              <w:t>11,</w:t>
            </w:r>
            <w:r w:rsidRPr="002A1817">
              <w:rPr>
                <w:rFonts w:ascii="Times New Roman" w:hAnsi="Times New Roman" w:cs="Times New Roman"/>
                <w:sz w:val="24"/>
                <w:szCs w:val="24"/>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w:t>
            </w:r>
          </w:p>
        </w:tc>
      </w:tr>
      <w:tr w:rsidR="002A1817" w:rsidRPr="002A1817" w:rsidTr="002A1817">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8,5</w:t>
            </w:r>
          </w:p>
        </w:tc>
        <w:tc>
          <w:tcPr>
            <w:tcW w:w="108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8,5</w:t>
            </w:r>
          </w:p>
        </w:tc>
      </w:tr>
      <w:tr w:rsidR="002A1817" w:rsidRPr="002A1817" w:rsidTr="002A1817">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 xml:space="preserve">Максимальная нагрузка по двум </w:t>
            </w:r>
            <w:r w:rsidRPr="002A1817">
              <w:rPr>
                <w:rFonts w:ascii="Times New Roman" w:hAnsi="Times New Roman" w:cs="Times New Roman"/>
                <w:b/>
                <w:bCs/>
                <w:sz w:val="24"/>
                <w:szCs w:val="24"/>
              </w:rPr>
              <w:lastRenderedPageBreak/>
              <w:t>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lastRenderedPageBreak/>
              <w:t>577,5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297</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16,5</w:t>
            </w:r>
          </w:p>
        </w:tc>
        <w:tc>
          <w:tcPr>
            <w:tcW w:w="108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16,5</w:t>
            </w:r>
          </w:p>
        </w:tc>
      </w:tr>
      <w:tr w:rsidR="002A1817" w:rsidRPr="002A1817" w:rsidTr="002A1817">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lastRenderedPageBreak/>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b/>
                <w:sz w:val="24"/>
                <w:szCs w:val="24"/>
              </w:rPr>
            </w:pPr>
          </w:p>
        </w:tc>
      </w:tr>
      <w:tr w:rsidR="002A1817" w:rsidRPr="002A1817" w:rsidTr="002A1817">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В.00.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vertAlign w:val="superscript"/>
              </w:rPr>
            </w:pPr>
            <w:r w:rsidRPr="002A1817">
              <w:rPr>
                <w:rFonts w:ascii="Times New Roman" w:hAnsi="Times New Roman" w:cs="Times New Roman"/>
                <w:b/>
                <w:bCs/>
                <w:sz w:val="24"/>
                <w:szCs w:val="24"/>
              </w:rPr>
              <w:t>Вариативная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148,5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r w:rsidRPr="002A1817">
              <w:rPr>
                <w:rFonts w:ascii="Times New Roman" w:hAnsi="Times New Roman" w:cs="Times New Roman"/>
                <w:b/>
                <w:bCs/>
                <w:sz w:val="24"/>
                <w:szCs w:val="24"/>
              </w:rPr>
              <w:t>115,5</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2A1817">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В.01.УП.01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Хоровой класс</w:t>
            </w:r>
          </w:p>
        </w:tc>
        <w:tc>
          <w:tcPr>
            <w:tcW w:w="141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bCs/>
                <w:sz w:val="24"/>
                <w:szCs w:val="24"/>
              </w:rPr>
              <w:t>49,5</w:t>
            </w:r>
          </w:p>
        </w:tc>
        <w:tc>
          <w:tcPr>
            <w:tcW w:w="851"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lang w:val="en-US"/>
              </w:rPr>
            </w:pPr>
            <w:r w:rsidRPr="002A1817">
              <w:rPr>
                <w:rFonts w:ascii="Times New Roman" w:hAnsi="Times New Roman" w:cs="Times New Roman"/>
                <w:bCs/>
                <w:sz w:val="24"/>
                <w:szCs w:val="24"/>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c>
          <w:tcPr>
            <w:tcW w:w="110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1,5</w:t>
            </w:r>
          </w:p>
        </w:tc>
      </w:tr>
      <w:tr w:rsidR="002A1817" w:rsidRPr="002A1817" w:rsidTr="002A1817">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В.02.УП.02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vertAlign w:val="superscript"/>
              </w:rPr>
            </w:pPr>
            <w:r w:rsidRPr="002A1817">
              <w:rPr>
                <w:rFonts w:ascii="Times New Roman" w:hAnsi="Times New Roman" w:cs="Times New Roman"/>
                <w:sz w:val="24"/>
                <w:szCs w:val="24"/>
              </w:rPr>
              <w:t>Оркестровый класс</w:t>
            </w:r>
          </w:p>
        </w:tc>
        <w:tc>
          <w:tcPr>
            <w:tcW w:w="1417"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lang w:val="en-US"/>
              </w:rPr>
            </w:pPr>
            <w:r w:rsidRPr="002A1817">
              <w:rPr>
                <w:rFonts w:ascii="Times New Roman" w:hAnsi="Times New Roman" w:cs="Times New Roman"/>
                <w:sz w:val="24"/>
                <w:szCs w:val="24"/>
              </w:rPr>
              <w:t>1</w:t>
            </w:r>
            <w:r w:rsidRPr="002A1817">
              <w:rPr>
                <w:rFonts w:ascii="Times New Roman" w:hAnsi="Times New Roman" w:cs="Times New Roman"/>
                <w:sz w:val="24"/>
                <w:szCs w:val="24"/>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r>
      <w:tr w:rsidR="002A1817" w:rsidRPr="002A1817" w:rsidTr="002A1817">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vertAlign w:val="superscript"/>
              </w:rPr>
            </w:pPr>
            <w:r w:rsidRPr="002A1817">
              <w:rPr>
                <w:rFonts w:ascii="Times New Roman" w:hAnsi="Times New Roman" w:cs="Times New Roman"/>
                <w:b/>
                <w:bCs/>
                <w:iCs/>
                <w:sz w:val="24"/>
                <w:szCs w:val="24"/>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396</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12</w:t>
            </w:r>
          </w:p>
        </w:tc>
      </w:tr>
      <w:tr w:rsidR="002A1817" w:rsidRPr="002A1817" w:rsidTr="002A1817">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vertAlign w:val="superscript"/>
              </w:rPr>
            </w:pPr>
            <w:r w:rsidRPr="002A1817">
              <w:rPr>
                <w:rFonts w:ascii="Times New Roman" w:hAnsi="Times New Roman" w:cs="Times New Roman"/>
                <w:b/>
                <w:bCs/>
                <w:iCs/>
                <w:sz w:val="24"/>
                <w:szCs w:val="24"/>
              </w:rPr>
              <w:t>Всего максимальная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726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396</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21,5</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21,5</w:t>
            </w:r>
          </w:p>
        </w:tc>
      </w:tr>
      <w:tr w:rsidR="002A1817" w:rsidRPr="002A1817" w:rsidTr="002A1817">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r>
      <w:tr w:rsidR="002A1817" w:rsidRPr="002A1817" w:rsidTr="002A1817">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vertAlign w:val="superscript"/>
              </w:rPr>
            </w:pPr>
            <w:r w:rsidRPr="002A1817">
              <w:rPr>
                <w:rFonts w:ascii="Times New Roman" w:hAnsi="Times New Roman" w:cs="Times New Roman"/>
                <w:b/>
                <w:bCs/>
                <w:iCs/>
                <w:sz w:val="24"/>
                <w:szCs w:val="24"/>
              </w:rPr>
              <w:t>Консультации</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
                <w:iCs/>
                <w:sz w:val="24"/>
                <w:szCs w:val="24"/>
              </w:rPr>
            </w:pPr>
            <w:r w:rsidRPr="002A1817">
              <w:rPr>
                <w:rFonts w:ascii="Times New Roman" w:hAnsi="Times New Roman" w:cs="Times New Roman"/>
                <w:b/>
                <w:bCs/>
                <w:iCs/>
                <w:sz w:val="24"/>
                <w:szCs w:val="24"/>
              </w:rPr>
              <w:t xml:space="preserve">Годовая нагрузка в часах </w:t>
            </w:r>
          </w:p>
        </w:tc>
      </w:tr>
      <w:tr w:rsidR="002A1817" w:rsidRPr="002A1817" w:rsidTr="002A1817">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bCs/>
                <w:sz w:val="24"/>
                <w:szCs w:val="24"/>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r>
      <w:tr w:rsidR="002A1817" w:rsidRPr="002A1817" w:rsidTr="002A1817">
        <w:trPr>
          <w:trHeight w:val="167"/>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w:t>
            </w:r>
          </w:p>
        </w:tc>
      </w:tr>
      <w:tr w:rsidR="002A1817" w:rsidRPr="002A1817" w:rsidTr="002A1817">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jc w:val="both"/>
              <w:rPr>
                <w:rFonts w:ascii="Times New Roman" w:hAnsi="Times New Roman" w:cs="Times New Roman"/>
                <w:color w:val="000000"/>
                <w:sz w:val="24"/>
                <w:szCs w:val="24"/>
              </w:rPr>
            </w:pPr>
            <w:r w:rsidRPr="002A1817">
              <w:rPr>
                <w:rFonts w:ascii="Times New Roman" w:hAnsi="Times New Roman" w:cs="Times New Roman"/>
                <w:color w:val="000000"/>
                <w:sz w:val="24"/>
                <w:szCs w:val="24"/>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4</w:t>
            </w:r>
          </w:p>
        </w:tc>
      </w:tr>
      <w:tr w:rsidR="002A1817" w:rsidRPr="002A1817" w:rsidTr="002A1817">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К.03.04.</w:t>
            </w:r>
          </w:p>
        </w:tc>
        <w:tc>
          <w:tcPr>
            <w:tcW w:w="3260"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jc w:val="both"/>
              <w:rPr>
                <w:rFonts w:ascii="Times New Roman" w:hAnsi="Times New Roman" w:cs="Times New Roman"/>
                <w:color w:val="000000"/>
                <w:sz w:val="24"/>
                <w:szCs w:val="24"/>
              </w:rPr>
            </w:pPr>
            <w:r w:rsidRPr="002A1817">
              <w:rPr>
                <w:rFonts w:ascii="Times New Roman" w:hAnsi="Times New Roman" w:cs="Times New Roman"/>
                <w:color w:val="000000"/>
                <w:sz w:val="24"/>
                <w:szCs w:val="24"/>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2</w:t>
            </w:r>
          </w:p>
        </w:tc>
      </w:tr>
      <w:tr w:rsidR="002A1817" w:rsidRPr="002A1817" w:rsidTr="002A1817">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jc w:val="both"/>
              <w:rPr>
                <w:rFonts w:ascii="Times New Roman" w:hAnsi="Times New Roman" w:cs="Times New Roman"/>
                <w:b/>
                <w:color w:val="000000"/>
                <w:sz w:val="24"/>
                <w:szCs w:val="24"/>
                <w:vertAlign w:val="superscript"/>
              </w:rPr>
            </w:pPr>
            <w:r w:rsidRPr="002A1817">
              <w:rPr>
                <w:rFonts w:ascii="Times New Roman" w:hAnsi="Times New Roman" w:cs="Times New Roman"/>
                <w:sz w:val="24"/>
                <w:szCs w:val="24"/>
              </w:rPr>
              <w:t>Сводный хор</w:t>
            </w:r>
          </w:p>
        </w:tc>
        <w:tc>
          <w:tcPr>
            <w:tcW w:w="141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8</w:t>
            </w:r>
          </w:p>
        </w:tc>
      </w:tr>
      <w:tr w:rsidR="002A1817" w:rsidRPr="002A1817" w:rsidTr="002A1817">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К.03.06.</w:t>
            </w:r>
          </w:p>
        </w:tc>
        <w:tc>
          <w:tcPr>
            <w:tcW w:w="3260" w:type="dxa"/>
            <w:tcBorders>
              <w:top w:val="single" w:sz="4" w:space="0" w:color="auto"/>
              <w:left w:val="single" w:sz="4" w:space="0" w:color="auto"/>
              <w:bottom w:val="single" w:sz="4" w:space="0" w:color="auto"/>
              <w:right w:val="single" w:sz="4" w:space="0" w:color="auto"/>
            </w:tcBorders>
            <w:hideMark/>
          </w:tcPr>
          <w:p w:rsidR="002A1817" w:rsidRPr="002A1817" w:rsidRDefault="002A1817" w:rsidP="002A1817">
            <w:pPr>
              <w:suppressAutoHyphens/>
              <w:autoSpaceDN w:val="0"/>
              <w:spacing w:after="0" w:line="240" w:lineRule="auto"/>
              <w:jc w:val="both"/>
              <w:rPr>
                <w:rFonts w:ascii="Times New Roman" w:hAnsi="Times New Roman" w:cs="Times New Roman"/>
                <w:b/>
                <w:sz w:val="24"/>
                <w:szCs w:val="24"/>
                <w:vertAlign w:val="superscript"/>
              </w:rPr>
            </w:pPr>
            <w:r w:rsidRPr="002A1817">
              <w:rPr>
                <w:rFonts w:ascii="Times New Roman" w:hAnsi="Times New Roman" w:cs="Times New Roman"/>
                <w:sz w:val="24"/>
                <w:szCs w:val="24"/>
              </w:rPr>
              <w:t>Оркестр</w:t>
            </w:r>
          </w:p>
        </w:tc>
        <w:tc>
          <w:tcPr>
            <w:tcW w:w="1417"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12</w:t>
            </w:r>
          </w:p>
        </w:tc>
      </w:tr>
      <w:tr w:rsidR="002A1817" w:rsidRPr="002A1817" w:rsidTr="003231A5">
        <w:trPr>
          <w:gridAfter w:val="1"/>
          <w:wAfter w:w="21" w:type="dxa"/>
          <w:trHeight w:val="487"/>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sz w:val="24"/>
                <w:szCs w:val="24"/>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b/>
                <w:sz w:val="24"/>
                <w:szCs w:val="24"/>
              </w:rPr>
              <w:t>Годовой объем в неделях</w:t>
            </w:r>
          </w:p>
        </w:tc>
      </w:tr>
      <w:tr w:rsidR="002A1817" w:rsidRPr="002A1817" w:rsidTr="002A1817">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ИА.04.01.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rPr>
                <w:rFonts w:ascii="Times New Roman" w:hAnsi="Times New Roman" w:cs="Times New Roman"/>
                <w:sz w:val="24"/>
                <w:szCs w:val="24"/>
              </w:rPr>
            </w:pPr>
            <w:r w:rsidRPr="002A1817">
              <w:rPr>
                <w:rFonts w:ascii="Times New Roman" w:hAnsi="Times New Roman" w:cs="Times New Roman"/>
                <w:sz w:val="24"/>
                <w:szCs w:val="24"/>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r w:rsidRPr="002A1817">
              <w:rPr>
                <w:rFonts w:ascii="Times New Roman" w:hAnsi="Times New Roman" w:cs="Times New Roman"/>
                <w:sz w:val="24"/>
                <w:szCs w:val="24"/>
              </w:rPr>
              <w:t> 2 </w:t>
            </w:r>
          </w:p>
        </w:tc>
      </w:tr>
      <w:tr w:rsidR="002A1817" w:rsidRPr="002A1817" w:rsidTr="002A1817">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ИА.04.01.01.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rPr>
                <w:rFonts w:ascii="Times New Roman" w:hAnsi="Times New Roman" w:cs="Times New Roman"/>
                <w:bCs/>
                <w:iCs/>
                <w:sz w:val="24"/>
                <w:szCs w:val="24"/>
              </w:rPr>
            </w:pPr>
            <w:r w:rsidRPr="002A1817">
              <w:rPr>
                <w:rFonts w:ascii="Times New Roman" w:hAnsi="Times New Roman" w:cs="Times New Roman"/>
                <w:bCs/>
                <w:iCs/>
                <w:sz w:val="24"/>
                <w:szCs w:val="24"/>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2A1817">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ИА.04.01.02.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rPr>
                <w:rFonts w:ascii="Times New Roman" w:hAnsi="Times New Roman" w:cs="Times New Roman"/>
                <w:bCs/>
                <w:iCs/>
                <w:sz w:val="24"/>
                <w:szCs w:val="24"/>
              </w:rPr>
            </w:pPr>
            <w:r w:rsidRPr="002A1817">
              <w:rPr>
                <w:rFonts w:ascii="Times New Roman" w:hAnsi="Times New Roman" w:cs="Times New Roman"/>
                <w:bCs/>
                <w:iCs/>
                <w:sz w:val="24"/>
                <w:szCs w:val="24"/>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2A1817">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ИА.04.01.03.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rPr>
                <w:rFonts w:ascii="Times New Roman" w:hAnsi="Times New Roman" w:cs="Times New Roman"/>
                <w:bCs/>
                <w:iCs/>
                <w:sz w:val="24"/>
                <w:szCs w:val="24"/>
              </w:rPr>
            </w:pPr>
            <w:r w:rsidRPr="002A1817">
              <w:rPr>
                <w:rFonts w:ascii="Times New Roman" w:hAnsi="Times New Roman" w:cs="Times New Roman"/>
                <w:bCs/>
                <w:iCs/>
                <w:sz w:val="24"/>
                <w:szCs w:val="24"/>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r w:rsidRPr="002A1817">
              <w:rPr>
                <w:rFonts w:ascii="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r w:rsidR="002A1817" w:rsidRPr="002A1817" w:rsidTr="002A1817">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vertAlign w:val="superscript"/>
              </w:rPr>
            </w:pPr>
            <w:r w:rsidRPr="002A1817">
              <w:rPr>
                <w:rFonts w:ascii="Times New Roman" w:hAnsi="Times New Roman" w:cs="Times New Roman"/>
                <w:b/>
                <w:bCs/>
                <w:iCs/>
                <w:sz w:val="24"/>
                <w:szCs w:val="24"/>
              </w:rPr>
              <w:t>Резерв учебного времени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r w:rsidRPr="002A1817">
              <w:rPr>
                <w:rFonts w:ascii="Times New Roman" w:hAnsi="Times New Roman" w:cs="Times New Roman"/>
                <w:b/>
                <w:bCs/>
                <w:iCs/>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b/>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A1817" w:rsidRPr="002A1817" w:rsidRDefault="002A1817" w:rsidP="002A1817">
            <w:pPr>
              <w:suppressAutoHyphens/>
              <w:autoSpaceDN w:val="0"/>
              <w:spacing w:after="0" w:line="240" w:lineRule="auto"/>
              <w:jc w:val="center"/>
              <w:rPr>
                <w:rFonts w:ascii="Times New Roman" w:hAnsi="Times New Roman" w:cs="Times New Roman"/>
                <w:sz w:val="24"/>
                <w:szCs w:val="24"/>
              </w:rPr>
            </w:pPr>
          </w:p>
        </w:tc>
      </w:tr>
    </w:tbl>
    <w:p w:rsidR="00551649" w:rsidRDefault="00551649" w:rsidP="002A1817">
      <w:pPr>
        <w:suppressAutoHyphens/>
        <w:spacing w:after="0" w:line="240" w:lineRule="auto"/>
        <w:jc w:val="center"/>
        <w:rPr>
          <w:rFonts w:ascii="Times New Roman" w:hAnsi="Times New Roman" w:cs="Times New Roman"/>
          <w:b/>
          <w:i/>
          <w:sz w:val="24"/>
          <w:szCs w:val="24"/>
        </w:rPr>
      </w:pPr>
    </w:p>
    <w:p w:rsidR="00551649" w:rsidRDefault="00551649" w:rsidP="002A1817">
      <w:pPr>
        <w:suppressAutoHyphens/>
        <w:spacing w:after="0" w:line="240" w:lineRule="auto"/>
        <w:jc w:val="center"/>
        <w:rPr>
          <w:rFonts w:ascii="Times New Roman" w:hAnsi="Times New Roman" w:cs="Times New Roman"/>
          <w:b/>
          <w:i/>
          <w:sz w:val="24"/>
          <w:szCs w:val="24"/>
        </w:rPr>
      </w:pPr>
    </w:p>
    <w:p w:rsidR="00551649" w:rsidRDefault="00551649" w:rsidP="002A1817">
      <w:pPr>
        <w:suppressAutoHyphens/>
        <w:spacing w:after="0" w:line="240" w:lineRule="auto"/>
        <w:jc w:val="center"/>
        <w:rPr>
          <w:rFonts w:ascii="Times New Roman" w:hAnsi="Times New Roman" w:cs="Times New Roman"/>
          <w:b/>
          <w:i/>
          <w:sz w:val="24"/>
          <w:szCs w:val="24"/>
        </w:rPr>
      </w:pPr>
    </w:p>
    <w:p w:rsidR="00551649" w:rsidRDefault="00551649" w:rsidP="002A1817">
      <w:pPr>
        <w:suppressAutoHyphens/>
        <w:spacing w:after="0" w:line="240" w:lineRule="auto"/>
        <w:jc w:val="center"/>
        <w:rPr>
          <w:rFonts w:ascii="Times New Roman" w:hAnsi="Times New Roman" w:cs="Times New Roman"/>
          <w:b/>
          <w:i/>
          <w:sz w:val="24"/>
          <w:szCs w:val="24"/>
        </w:rPr>
      </w:pPr>
    </w:p>
    <w:p w:rsidR="002A1817" w:rsidRPr="002A1817" w:rsidRDefault="002A1817" w:rsidP="002A1817">
      <w:pPr>
        <w:suppressAutoHyphens/>
        <w:spacing w:after="0" w:line="240" w:lineRule="auto"/>
        <w:jc w:val="center"/>
        <w:rPr>
          <w:rFonts w:ascii="Times New Roman" w:hAnsi="Times New Roman" w:cs="Times New Roman"/>
          <w:b/>
          <w:i/>
          <w:sz w:val="24"/>
          <w:szCs w:val="24"/>
        </w:rPr>
      </w:pPr>
      <w:r w:rsidRPr="002A1817">
        <w:rPr>
          <w:rFonts w:ascii="Times New Roman" w:hAnsi="Times New Roman" w:cs="Times New Roman"/>
          <w:b/>
          <w:i/>
          <w:sz w:val="24"/>
          <w:szCs w:val="24"/>
        </w:rPr>
        <w:lastRenderedPageBreak/>
        <w:t>Примечание к учебному плану</w:t>
      </w:r>
    </w:p>
    <w:p w:rsidR="002A1817" w:rsidRPr="002A1817" w:rsidRDefault="002A1817" w:rsidP="002A1817">
      <w:pPr>
        <w:suppressAutoHyphens/>
        <w:spacing w:after="0" w:line="240" w:lineRule="auto"/>
        <w:jc w:val="center"/>
        <w:rPr>
          <w:rFonts w:ascii="Times New Roman" w:hAnsi="Times New Roman" w:cs="Times New Roman"/>
          <w:b/>
          <w:i/>
          <w:sz w:val="24"/>
          <w:szCs w:val="24"/>
        </w:rPr>
      </w:pPr>
    </w:p>
    <w:p w:rsidR="002A1817" w:rsidRPr="00FE3E67" w:rsidRDefault="002A1817" w:rsidP="0050394D">
      <w:pPr>
        <w:numPr>
          <w:ilvl w:val="0"/>
          <w:numId w:val="76"/>
        </w:numPr>
        <w:suppressAutoHyphens/>
        <w:autoSpaceDN w:val="0"/>
        <w:spacing w:after="0" w:line="240" w:lineRule="auto"/>
        <w:ind w:left="0"/>
        <w:jc w:val="both"/>
        <w:rPr>
          <w:rFonts w:ascii="Times New Roman" w:hAnsi="Times New Roman" w:cs="Times New Roman"/>
          <w:bCs/>
        </w:rPr>
      </w:pPr>
      <w:r w:rsidRPr="00FE3E67">
        <w:rPr>
          <w:rFonts w:ascii="Times New Roman" w:hAnsi="Times New Roman" w:cs="Times New Roman"/>
          <w:bCs/>
        </w:rPr>
        <w:t xml:space="preserve">Учебный план образовательного учреждения отражает структуру </w:t>
      </w:r>
      <w:r w:rsidRPr="00FE3E67">
        <w:rPr>
          <w:rFonts w:ascii="Times New Roman" w:hAnsi="Times New Roman" w:cs="Times New Roman"/>
        </w:rPr>
        <w:t>дополнительной предпрофессиональной программы в области музыкального искусства «Народные инструменты»</w:t>
      </w:r>
      <w:r w:rsidRPr="00FE3E67">
        <w:rPr>
          <w:rFonts w:ascii="Times New Roman" w:hAnsi="Times New Roman" w:cs="Times New Roman"/>
          <w:bCs/>
        </w:rPr>
        <w:t xml:space="preserve">, установленную </w:t>
      </w:r>
      <w:r w:rsidRPr="00FE3E67">
        <w:rPr>
          <w:rFonts w:ascii="Times New Roman" w:hAnsi="Times New Roman" w:cs="Times New Roman"/>
        </w:rPr>
        <w:t>федеральными государственными требованиями</w:t>
      </w:r>
      <w:r w:rsidRPr="00FE3E67">
        <w:rPr>
          <w:rFonts w:ascii="Times New Roman" w:hAnsi="Times New Roman" w:cs="Times New Roman"/>
          <w:bCs/>
        </w:rPr>
        <w:t>,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2A1817" w:rsidRPr="00FE3E67" w:rsidRDefault="002A1817" w:rsidP="0050394D">
      <w:pPr>
        <w:numPr>
          <w:ilvl w:val="0"/>
          <w:numId w:val="76"/>
        </w:numPr>
        <w:suppressAutoHyphens/>
        <w:autoSpaceDN w:val="0"/>
        <w:spacing w:after="0" w:line="240" w:lineRule="auto"/>
        <w:ind w:left="0"/>
        <w:jc w:val="both"/>
        <w:rPr>
          <w:rFonts w:ascii="Times New Roman" w:hAnsi="Times New Roman" w:cs="Times New Roman"/>
        </w:rPr>
      </w:pPr>
      <w:r w:rsidRPr="00FE3E67">
        <w:rPr>
          <w:rFonts w:ascii="Times New Roman" w:hAnsi="Times New Roman" w:cs="Times New Roman"/>
        </w:rPr>
        <w:t>В соответствии с федеральными государственными требованиями учебный план предусматривает обязательную и вариативную части (к</w:t>
      </w:r>
      <w:r w:rsidRPr="00FE3E67">
        <w:rPr>
          <w:rFonts w:ascii="Times New Roman" w:hAnsi="Times New Roman" w:cs="Times New Roman"/>
          <w:bCs/>
        </w:rPr>
        <w:t>оторые состоят из учебных предметов)</w:t>
      </w:r>
      <w:r w:rsidRPr="00FE3E67">
        <w:rPr>
          <w:rFonts w:ascii="Times New Roman" w:hAnsi="Times New Roman" w:cs="Times New Roman"/>
        </w:rPr>
        <w:t xml:space="preserve"> образовательной программы, с указанием в обязательной части предметных областей, а также разделы – консультации, промежуточная аттестация, итоговая аттестация.</w:t>
      </w:r>
    </w:p>
    <w:p w:rsidR="002A1817" w:rsidRPr="00FE3E67" w:rsidRDefault="002A1817" w:rsidP="0050394D">
      <w:pPr>
        <w:pStyle w:val="a4"/>
        <w:numPr>
          <w:ilvl w:val="0"/>
          <w:numId w:val="76"/>
        </w:numPr>
        <w:suppressAutoHyphens/>
        <w:overflowPunct/>
        <w:autoSpaceDE/>
        <w:adjustRightInd/>
        <w:spacing w:before="0" w:after="0"/>
        <w:ind w:left="0"/>
        <w:contextualSpacing/>
        <w:jc w:val="both"/>
        <w:rPr>
          <w:bCs/>
          <w:sz w:val="22"/>
          <w:szCs w:val="22"/>
          <w:lang w:val="ru-RU" w:eastAsia="ru-RU"/>
        </w:rPr>
      </w:pPr>
      <w:r w:rsidRPr="00FE3E67">
        <w:rPr>
          <w:bCs/>
          <w:sz w:val="22"/>
          <w:szCs w:val="22"/>
          <w:lang w:val="ru-RU" w:eastAsia="ru-RU"/>
        </w:rPr>
        <w:t xml:space="preserve">При формировании учебного плана </w:t>
      </w:r>
      <w:r w:rsidRPr="00FE3E67">
        <w:rPr>
          <w:bCs/>
          <w:sz w:val="22"/>
          <w:szCs w:val="22"/>
          <w:lang w:val="ru-RU"/>
        </w:rPr>
        <w:t xml:space="preserve">общий объем аудиторной учебной нагрузки обязательной части, аудиторная нагрузка по предметным областям и учебным предметам, наименование </w:t>
      </w:r>
      <w:r w:rsidRPr="00FE3E67">
        <w:rPr>
          <w:bCs/>
          <w:sz w:val="22"/>
          <w:szCs w:val="22"/>
          <w:lang w:val="ru-RU" w:eastAsia="ru-RU"/>
        </w:rPr>
        <w:t xml:space="preserve">предметов обязательной части, а также количество часов консультаций должны оставаться неизменными в соответствии с установленными </w:t>
      </w:r>
      <w:r w:rsidRPr="00FE3E67">
        <w:rPr>
          <w:sz w:val="22"/>
          <w:szCs w:val="22"/>
          <w:lang w:val="ru-RU"/>
        </w:rPr>
        <w:t>федеральными государственными требованиями</w:t>
      </w:r>
      <w:r w:rsidRPr="00FE3E67">
        <w:rPr>
          <w:bCs/>
          <w:sz w:val="22"/>
          <w:szCs w:val="22"/>
          <w:lang w:val="ru-RU" w:eastAsia="ru-RU"/>
        </w:rPr>
        <w:t xml:space="preserve"> нормами. </w:t>
      </w:r>
    </w:p>
    <w:p w:rsidR="002A1817" w:rsidRPr="00FE3E67" w:rsidRDefault="002A1817" w:rsidP="0050394D">
      <w:pPr>
        <w:pStyle w:val="a4"/>
        <w:numPr>
          <w:ilvl w:val="0"/>
          <w:numId w:val="76"/>
        </w:numPr>
        <w:suppressAutoHyphens/>
        <w:overflowPunct/>
        <w:autoSpaceDE/>
        <w:adjustRightInd/>
        <w:spacing w:before="0" w:after="0"/>
        <w:ind w:left="0"/>
        <w:contextualSpacing/>
        <w:jc w:val="both"/>
        <w:rPr>
          <w:bCs/>
          <w:sz w:val="22"/>
          <w:szCs w:val="22"/>
          <w:lang w:val="ru-RU" w:eastAsia="ru-RU"/>
        </w:rPr>
      </w:pPr>
      <w:r w:rsidRPr="00FE3E67">
        <w:rPr>
          <w:bCs/>
          <w:sz w:val="22"/>
          <w:szCs w:val="22"/>
          <w:lang w:val="ru-RU" w:eastAsia="ru-RU"/>
        </w:rPr>
        <w:t xml:space="preserve">Вариативная часть </w:t>
      </w:r>
      <w:r w:rsidRPr="00FE3E67">
        <w:rPr>
          <w:bCs/>
          <w:sz w:val="22"/>
          <w:szCs w:val="22"/>
          <w:lang w:val="ru-RU"/>
        </w:rPr>
        <w:t xml:space="preserve">(перечень учебных предметов и часов по ним), а также часы, отводимые на самостоятельную работу обучающихся по всем учебным предметам, устанавливаются </w:t>
      </w:r>
      <w:r w:rsidRPr="00FE3E67">
        <w:rPr>
          <w:bCs/>
          <w:sz w:val="22"/>
          <w:szCs w:val="22"/>
          <w:lang w:val="ru-RU" w:eastAsia="ru-RU"/>
        </w:rPr>
        <w:t xml:space="preserve">образовательным учреждением самостоятельно в пределах установленных </w:t>
      </w:r>
      <w:r w:rsidRPr="00FE3E67">
        <w:rPr>
          <w:sz w:val="22"/>
          <w:szCs w:val="22"/>
          <w:lang w:val="ru-RU"/>
        </w:rPr>
        <w:t>федеральными государственными требованиями</w:t>
      </w:r>
      <w:r w:rsidRPr="00FE3E67">
        <w:rPr>
          <w:bCs/>
          <w:sz w:val="22"/>
          <w:szCs w:val="22"/>
          <w:lang w:val="ru-RU" w:eastAsia="ru-RU"/>
        </w:rPr>
        <w:t xml:space="preserve"> объемов максимальной и аудиторной нагрузки обучающихся.</w:t>
      </w:r>
    </w:p>
    <w:p w:rsidR="002A1817" w:rsidRPr="00FE3E67" w:rsidRDefault="002A1817" w:rsidP="0050394D">
      <w:pPr>
        <w:numPr>
          <w:ilvl w:val="0"/>
          <w:numId w:val="76"/>
        </w:numPr>
        <w:suppressAutoHyphens/>
        <w:autoSpaceDN w:val="0"/>
        <w:spacing w:after="0" w:line="240" w:lineRule="auto"/>
        <w:ind w:left="0"/>
        <w:jc w:val="both"/>
        <w:rPr>
          <w:rFonts w:ascii="Times New Roman" w:eastAsia="Times New Roman" w:hAnsi="Times New Roman" w:cs="Times New Roman"/>
          <w:bCs/>
        </w:rPr>
      </w:pPr>
      <w:r w:rsidRPr="00FE3E67">
        <w:rPr>
          <w:rFonts w:ascii="Times New Roman" w:hAnsi="Times New Roman" w:cs="Times New Roman"/>
          <w:bCs/>
        </w:rPr>
        <w:t>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2A1817" w:rsidRPr="00FE3E67" w:rsidRDefault="002A1817" w:rsidP="0050394D">
      <w:pPr>
        <w:numPr>
          <w:ilvl w:val="0"/>
          <w:numId w:val="76"/>
        </w:numPr>
        <w:suppressAutoHyphens/>
        <w:autoSpaceDN w:val="0"/>
        <w:spacing w:after="0" w:line="240" w:lineRule="auto"/>
        <w:ind w:left="0"/>
        <w:jc w:val="both"/>
        <w:rPr>
          <w:rFonts w:ascii="Times New Roman" w:hAnsi="Times New Roman" w:cs="Times New Roman"/>
          <w:bCs/>
        </w:rPr>
      </w:pPr>
      <w:r w:rsidRPr="00FE3E67">
        <w:rPr>
          <w:rFonts w:ascii="Times New Roman" w:hAnsi="Times New Roman" w:cs="Times New Roman"/>
          <w:bCs/>
        </w:rPr>
        <w:t xml:space="preserve">Согласно </w:t>
      </w:r>
      <w:r w:rsidRPr="00FE3E67">
        <w:rPr>
          <w:rFonts w:ascii="Times New Roman" w:hAnsi="Times New Roman" w:cs="Times New Roman"/>
        </w:rPr>
        <w:t>федеральным государственным требованиям</w:t>
      </w:r>
      <w:r w:rsidRPr="00FE3E67">
        <w:rPr>
          <w:rFonts w:ascii="Times New Roman" w:hAnsi="Times New Roman" w:cs="Times New Roman"/>
          <w:bCs/>
        </w:rPr>
        <w:t xml:space="preserve">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культурно-просветительных мероприятиях образовательного учреждения).</w:t>
      </w:r>
    </w:p>
    <w:p w:rsidR="002A1817" w:rsidRPr="00FE3E67" w:rsidRDefault="002A1817" w:rsidP="0050394D">
      <w:pPr>
        <w:numPr>
          <w:ilvl w:val="0"/>
          <w:numId w:val="76"/>
        </w:numPr>
        <w:suppressAutoHyphens/>
        <w:autoSpaceDN w:val="0"/>
        <w:spacing w:after="0" w:line="240" w:lineRule="auto"/>
        <w:ind w:left="0"/>
        <w:jc w:val="both"/>
        <w:rPr>
          <w:rFonts w:ascii="Times New Roman" w:hAnsi="Times New Roman" w:cs="Times New Roman"/>
          <w:bCs/>
        </w:rPr>
      </w:pPr>
      <w:r w:rsidRPr="00FE3E67">
        <w:rPr>
          <w:rFonts w:ascii="Times New Roman" w:hAnsi="Times New Roman" w:cs="Times New Roman"/>
          <w:bCs/>
        </w:rPr>
        <w:t>При реализации программы «Народные инструменты» с дополнительным годом обучения к ОП со сроком обучения 8 лет общий объем аудиторной учебной нагрузки обязательной части составляет 1859,5 часа, в том числе по предметным областям (ПО) и учебным предметам (УП):</w:t>
      </w:r>
    </w:p>
    <w:p w:rsidR="002A1817" w:rsidRPr="00FE3E67" w:rsidRDefault="002A1817" w:rsidP="002A1817">
      <w:pPr>
        <w:suppressAutoHyphens/>
        <w:spacing w:after="0" w:line="240" w:lineRule="auto"/>
        <w:jc w:val="both"/>
        <w:rPr>
          <w:rFonts w:ascii="Times New Roman" w:hAnsi="Times New Roman" w:cs="Times New Roman"/>
          <w:bCs/>
        </w:rPr>
      </w:pPr>
      <w:r w:rsidRPr="00FE3E67">
        <w:rPr>
          <w:rFonts w:ascii="Times New Roman" w:hAnsi="Times New Roman" w:cs="Times New Roman"/>
          <w:bCs/>
        </w:rPr>
        <w:t>ПО.01.Музыкальное исполнительство: УП.01.Специальность – 641,5 часа, УП.02.Ансамбль – 231 час, УП.03.Фортепиано - 99 часов, УП.04.Хоровой класс – 98 часов;</w:t>
      </w:r>
    </w:p>
    <w:p w:rsidR="002A1817" w:rsidRPr="00FE3E67" w:rsidRDefault="002A1817" w:rsidP="002A1817">
      <w:pPr>
        <w:suppressAutoHyphens/>
        <w:spacing w:after="0" w:line="240" w:lineRule="auto"/>
        <w:jc w:val="both"/>
        <w:rPr>
          <w:rFonts w:ascii="Times New Roman" w:hAnsi="Times New Roman" w:cs="Times New Roman"/>
          <w:bCs/>
        </w:rPr>
      </w:pPr>
      <w:r w:rsidRPr="00FE3E67">
        <w:rPr>
          <w:rFonts w:ascii="Times New Roman" w:hAnsi="Times New Roman" w:cs="Times New Roman"/>
          <w:bCs/>
        </w:rPr>
        <w:t>ОП.02.Теория и история музыки: УП.01.Сольфеджио - 428 часов, УП.02.Слушание музыки - 98 часов, УП.03.Музыкальная литература (зарубежная, отечественная) - 231 час, УП.04.Элементарная теория музыки – 33 часа.</w:t>
      </w:r>
    </w:p>
    <w:p w:rsidR="002A1817" w:rsidRPr="00FE3E67" w:rsidRDefault="002A1817" w:rsidP="0050394D">
      <w:pPr>
        <w:widowControl w:val="0"/>
        <w:numPr>
          <w:ilvl w:val="0"/>
          <w:numId w:val="76"/>
        </w:numPr>
        <w:suppressAutoHyphens/>
        <w:autoSpaceDE w:val="0"/>
        <w:autoSpaceDN w:val="0"/>
        <w:adjustRightInd w:val="0"/>
        <w:spacing w:after="0" w:line="240" w:lineRule="auto"/>
        <w:ind w:left="0"/>
        <w:jc w:val="both"/>
        <w:rPr>
          <w:rFonts w:ascii="Times New Roman" w:hAnsi="Times New Roman" w:cs="Times New Roman"/>
        </w:rPr>
      </w:pPr>
      <w:r w:rsidRPr="00FE3E67">
        <w:rPr>
          <w:rFonts w:ascii="Times New Roman" w:hAnsi="Times New Roman" w:cs="Times New Roman"/>
        </w:rPr>
        <w:t xml:space="preserve">В образовательной программе в области искусств федеральными государственными требованиями предусмотрен раздел «консультации». Проведение консультаций может осуществляться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2A1817" w:rsidRPr="00FE3E67" w:rsidRDefault="002A1817" w:rsidP="0050394D">
      <w:pPr>
        <w:widowControl w:val="0"/>
        <w:numPr>
          <w:ilvl w:val="0"/>
          <w:numId w:val="76"/>
        </w:numPr>
        <w:suppressAutoHyphens/>
        <w:autoSpaceDE w:val="0"/>
        <w:autoSpaceDN w:val="0"/>
        <w:adjustRightInd w:val="0"/>
        <w:spacing w:after="0" w:line="240" w:lineRule="auto"/>
        <w:ind w:left="0"/>
        <w:jc w:val="both"/>
        <w:rPr>
          <w:rFonts w:ascii="Times New Roman" w:hAnsi="Times New Roman" w:cs="Times New Roman"/>
        </w:rPr>
      </w:pPr>
      <w:r w:rsidRPr="00FE3E67">
        <w:rPr>
          <w:rFonts w:ascii="Times New Roman" w:hAnsi="Times New Roman" w:cs="Times New Roman"/>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в течение учебного года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(подготовку к промежуточной (экзаменационной) аттестации или итоговой аттестации) и методическую работу преподавателей. </w:t>
      </w:r>
    </w:p>
    <w:p w:rsidR="002A1817" w:rsidRPr="00FE3E67" w:rsidRDefault="002A1817" w:rsidP="0050394D">
      <w:pPr>
        <w:widowControl w:val="0"/>
        <w:numPr>
          <w:ilvl w:val="0"/>
          <w:numId w:val="76"/>
        </w:numPr>
        <w:suppressAutoHyphens/>
        <w:autoSpaceDE w:val="0"/>
        <w:autoSpaceDN w:val="0"/>
        <w:adjustRightInd w:val="0"/>
        <w:spacing w:after="0" w:line="240" w:lineRule="auto"/>
        <w:ind w:left="0"/>
        <w:jc w:val="both"/>
        <w:rPr>
          <w:rFonts w:ascii="Times New Roman" w:hAnsi="Times New Roman" w:cs="Times New Roman"/>
        </w:rPr>
      </w:pPr>
      <w:r w:rsidRPr="00FE3E67">
        <w:rPr>
          <w:rFonts w:ascii="Times New Roman" w:hAnsi="Times New Roman" w:cs="Times New Roman"/>
        </w:rPr>
        <w:t xml:space="preserve">Резерв учебного времени можно использовать как перед промежуточной (экзаменационной) аттестацией, так и после ее окончания с целью </w:t>
      </w:r>
      <w:r w:rsidRPr="00FE3E67">
        <w:rPr>
          <w:rFonts w:ascii="Times New Roman" w:hAnsi="Times New Roman" w:cs="Times New Roman"/>
        </w:rPr>
        <w:lastRenderedPageBreak/>
        <w:t>обеспечения самостоятельной работой обучающихся на период летних каникул.</w:t>
      </w:r>
    </w:p>
    <w:p w:rsidR="002A1817" w:rsidRPr="001A6545" w:rsidRDefault="002A1817" w:rsidP="0050394D">
      <w:pPr>
        <w:widowControl w:val="0"/>
        <w:numPr>
          <w:ilvl w:val="0"/>
          <w:numId w:val="76"/>
        </w:numPr>
        <w:suppressAutoHyphens/>
        <w:autoSpaceDE w:val="0"/>
        <w:autoSpaceDN w:val="0"/>
        <w:adjustRightInd w:val="0"/>
        <w:spacing w:after="0" w:line="240" w:lineRule="auto"/>
        <w:ind w:left="0"/>
        <w:jc w:val="both"/>
        <w:rPr>
          <w:rFonts w:ascii="Times New Roman" w:hAnsi="Times New Roman" w:cs="Times New Roman"/>
        </w:rPr>
      </w:pPr>
      <w:r w:rsidRPr="001A6545">
        <w:rPr>
          <w:rFonts w:ascii="Times New Roman" w:hAnsi="Times New Roman" w:cs="Times New Roman"/>
          <w:bCs/>
        </w:rPr>
        <w:t xml:space="preserve">Согласно </w:t>
      </w:r>
      <w:r w:rsidRPr="001A6545">
        <w:rPr>
          <w:rFonts w:ascii="Times New Roman" w:hAnsi="Times New Roman" w:cs="Times New Roman"/>
        </w:rPr>
        <w:t xml:space="preserve">федеральным государственным требованиям оценка качества реализации образовательной программы в области искусств включает в себя текущий контроль успеваемости, промежуточную и итоговую аттестацию обучающихся. Разделы по срокам и формам проведения промежуточной и итоговой аттестации обучающихся отражены в учебном плане. Сроки и формы проведения текущего контроля знаний обучающихся отражаются в программах учебных предметов. </w:t>
      </w:r>
    </w:p>
    <w:p w:rsidR="002A1817" w:rsidRPr="001A6545" w:rsidRDefault="002A1817" w:rsidP="0050394D">
      <w:pPr>
        <w:numPr>
          <w:ilvl w:val="0"/>
          <w:numId w:val="76"/>
        </w:numPr>
        <w:suppressAutoHyphens/>
        <w:autoSpaceDN w:val="0"/>
        <w:spacing w:after="0" w:line="240" w:lineRule="auto"/>
        <w:ind w:left="0"/>
        <w:jc w:val="both"/>
        <w:rPr>
          <w:rFonts w:ascii="Times New Roman" w:hAnsi="Times New Roman" w:cs="Times New Roman"/>
          <w:bCs/>
        </w:rPr>
      </w:pPr>
      <w:r w:rsidRPr="001A6545">
        <w:rPr>
          <w:rFonts w:ascii="Times New Roman" w:hAnsi="Times New Roman" w:cs="Times New Roman"/>
          <w:bCs/>
        </w:rPr>
        <w:t xml:space="preserve">При реализации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w:t>
      </w:r>
    </w:p>
    <w:p w:rsidR="001A6545" w:rsidRPr="001A6545" w:rsidRDefault="002A1817" w:rsidP="001A6545">
      <w:pPr>
        <w:spacing w:after="0" w:line="240" w:lineRule="auto"/>
        <w:jc w:val="both"/>
        <w:rPr>
          <w:rFonts w:ascii="Times New Roman" w:hAnsi="Times New Roman"/>
        </w:rPr>
      </w:pPr>
      <w:r w:rsidRPr="001A6545">
        <w:rPr>
          <w:rFonts w:ascii="Times New Roman" w:hAnsi="Times New Roman" w:cs="Times New Roman"/>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w:t>
      </w:r>
      <w:r w:rsidR="001A6545" w:rsidRPr="001A6545">
        <w:rPr>
          <w:rFonts w:ascii="Times New Roman" w:hAnsi="Times New Roman"/>
        </w:rPr>
        <w:t>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rsidR="002A1817" w:rsidRPr="001A6545" w:rsidRDefault="002A1817" w:rsidP="002A1817">
      <w:pPr>
        <w:suppressAutoHyphens/>
        <w:spacing w:after="0" w:line="240" w:lineRule="auto"/>
        <w:jc w:val="both"/>
        <w:rPr>
          <w:rFonts w:ascii="Times New Roman" w:hAnsi="Times New Roman" w:cs="Times New Roman"/>
        </w:rPr>
      </w:pPr>
      <w:r w:rsidRPr="001A6545">
        <w:rPr>
          <w:rFonts w:ascii="Times New Roman" w:hAnsi="Times New Roman" w:cs="Times New Roman"/>
        </w:rPr>
        <w:t>«Специальность» – 4 часа в неделю; «Ансамбль» – 1 час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1 час в неделю; «Хоровой класс» – 0,5 часа в неделю.</w:t>
      </w:r>
    </w:p>
    <w:p w:rsidR="001A6545" w:rsidRPr="001A6545" w:rsidRDefault="001A6545" w:rsidP="001A6545">
      <w:pPr>
        <w:numPr>
          <w:ilvl w:val="0"/>
          <w:numId w:val="76"/>
        </w:numPr>
        <w:suppressAutoHyphens/>
        <w:autoSpaceDN w:val="0"/>
        <w:spacing w:after="0" w:line="240" w:lineRule="auto"/>
        <w:ind w:left="0"/>
        <w:jc w:val="both"/>
        <w:rPr>
          <w:rFonts w:ascii="Times New Roman" w:eastAsia="Times New Roman" w:hAnsi="Times New Roman"/>
        </w:rPr>
      </w:pPr>
      <w:r w:rsidRPr="001A6545">
        <w:rPr>
          <w:rFonts w:ascii="Times New Roman" w:eastAsia="Times New Roman" w:hAnsi="Times New Roman"/>
          <w:bCs/>
        </w:rPr>
        <w:t>По предмету «Специальность» ч</w:t>
      </w:r>
      <w:r w:rsidRPr="001A6545">
        <w:rPr>
          <w:rFonts w:ascii="Times New Roman" w:eastAsia="Times New Roman" w:hAnsi="Times New Roman"/>
        </w:rPr>
        <w:t xml:space="preserve">асы для концертмейстера предусматриваются в объеме  от 60 до 100% аудиторного времени. </w:t>
      </w:r>
    </w:p>
    <w:p w:rsidR="001A6545" w:rsidRPr="001A6545" w:rsidRDefault="001A6545" w:rsidP="001A6545">
      <w:pPr>
        <w:numPr>
          <w:ilvl w:val="0"/>
          <w:numId w:val="76"/>
        </w:numPr>
        <w:suppressAutoHyphens/>
        <w:autoSpaceDN w:val="0"/>
        <w:spacing w:after="0" w:line="240" w:lineRule="auto"/>
        <w:ind w:left="0"/>
        <w:jc w:val="both"/>
        <w:rPr>
          <w:rFonts w:ascii="Times New Roman" w:eastAsia="Times New Roman" w:hAnsi="Times New Roman"/>
        </w:rPr>
      </w:pPr>
      <w:r w:rsidRPr="001A6545">
        <w:rPr>
          <w:rFonts w:ascii="Times New Roman" w:eastAsia="Times New Roman" w:hAnsi="Times New Roman"/>
        </w:rPr>
        <w:t>К реализации дисциплины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ОУ (преподаватели, концертмейстеры). В случае привлечения к реализации предмета работников ОУ (при отсутствии обучающихся по другим ОП в области музыкального искусства) по данной дисциплине и консультациям планируются концертмейстерские часы в объеме от 60% до 100% аудиторного времени.</w:t>
      </w:r>
    </w:p>
    <w:p w:rsidR="001A6545" w:rsidRPr="001A6545" w:rsidRDefault="001A6545" w:rsidP="001A6545">
      <w:pPr>
        <w:numPr>
          <w:ilvl w:val="0"/>
          <w:numId w:val="76"/>
        </w:numPr>
        <w:suppressAutoHyphens/>
        <w:autoSpaceDN w:val="0"/>
        <w:spacing w:after="0" w:line="240" w:lineRule="auto"/>
        <w:ind w:left="0"/>
        <w:jc w:val="both"/>
        <w:rPr>
          <w:rFonts w:ascii="Times New Roman" w:eastAsia="Times New Roman" w:hAnsi="Times New Roman"/>
        </w:rPr>
      </w:pPr>
      <w:r w:rsidRPr="001A6545">
        <w:rPr>
          <w:rFonts w:ascii="Times New Roman" w:eastAsia="Times New Roman" w:hAnsi="Times New Roman"/>
        </w:rPr>
        <w:t>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реализации предмета ««Хоровой класс» и консультаций по «Сводному хору» для концертмейстера предусматриваются часы в объеме не менее 80% от аудиторного времени. При реализации предмета «Хоровой класс» могут одновременно заниматься обучающиеся по другим ОП в области музыкального искусства. Численность групп  - от 15 человек. В случае отсутствия реализации данного предмета, часы, предусмотренные на консультации «Сводный хор», используются на усмотрение образовательного учреждения на консультации по другим предметам.</w:t>
      </w:r>
    </w:p>
    <w:p w:rsidR="002A1817" w:rsidRPr="001A6545" w:rsidRDefault="001A6545" w:rsidP="004C3A15">
      <w:pPr>
        <w:suppressAutoHyphens/>
        <w:jc w:val="both"/>
        <w:rPr>
          <w:rFonts w:ascii="Times New Roman" w:eastAsia="Times New Roman" w:hAnsi="Times New Roman" w:cs="Times New Roman"/>
        </w:rPr>
      </w:pPr>
      <w:r w:rsidRPr="001A6545">
        <w:rPr>
          <w:rFonts w:ascii="Times New Roman" w:eastAsia="Times New Roman" w:hAnsi="Times New Roman"/>
        </w:rPr>
        <w:t>Предмет «Оркестровый класс» предполагает занятия народного оркестра, а также, при наличии, национального оркестра.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Дополнительно по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rsidR="002A1817" w:rsidRPr="002A1817" w:rsidRDefault="002A1817" w:rsidP="002A1817">
      <w:pPr>
        <w:pStyle w:val="a4"/>
        <w:suppressAutoHyphens/>
        <w:spacing w:after="0"/>
        <w:jc w:val="both"/>
        <w:rPr>
          <w:sz w:val="24"/>
          <w:szCs w:val="24"/>
          <w:lang w:val="ru-RU" w:eastAsia="ru-RU"/>
        </w:rPr>
      </w:pPr>
    </w:p>
    <w:p w:rsidR="002A1817" w:rsidRPr="002A1817" w:rsidRDefault="002A1817" w:rsidP="002A1817">
      <w:pPr>
        <w:pStyle w:val="a4"/>
        <w:suppressAutoHyphens/>
        <w:spacing w:after="0"/>
        <w:jc w:val="center"/>
        <w:rPr>
          <w:b/>
          <w:i/>
          <w:szCs w:val="28"/>
          <w:lang w:val="ru-RU" w:eastAsia="ru-RU"/>
        </w:rPr>
      </w:pPr>
    </w:p>
    <w:p w:rsidR="0079289B" w:rsidRDefault="0079289B" w:rsidP="004C3A15">
      <w:pPr>
        <w:numPr>
          <w:ilvl w:val="0"/>
          <w:numId w:val="76"/>
        </w:numPr>
        <w:suppressAutoHyphens/>
        <w:autoSpaceDN w:val="0"/>
        <w:spacing w:after="0"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lastRenderedPageBreak/>
        <w:t>Бюджет времени в неделях на учебный план со сроком обучения 9 лет:</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79289B" w:rsidTr="00FE3E67">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rPr>
            </w:pPr>
            <w:r>
              <w:rPr>
                <w:rFonts w:ascii="Times New Roman" w:eastAsia="Times New Roman" w:hAnsi="Times New Roman"/>
              </w:rPr>
              <w:t>Классы</w:t>
            </w:r>
          </w:p>
        </w:tc>
        <w:tc>
          <w:tcPr>
            <w:tcW w:w="1810" w:type="dxa"/>
            <w:tcBorders>
              <w:top w:val="single" w:sz="4" w:space="0" w:color="auto"/>
              <w:left w:val="nil"/>
              <w:bottom w:val="single" w:sz="4" w:space="0" w:color="auto"/>
              <w:right w:val="single" w:sz="4" w:space="0" w:color="auto"/>
            </w:tcBorders>
            <w:vAlign w:val="center"/>
          </w:tcPr>
          <w:p w:rsidR="0079289B" w:rsidRDefault="0079289B" w:rsidP="00FE3E67">
            <w:pPr>
              <w:spacing w:after="0" w:line="240" w:lineRule="auto"/>
              <w:jc w:val="center"/>
              <w:rPr>
                <w:rFonts w:ascii="Times New Roman" w:eastAsia="Times New Roman" w:hAnsi="Times New Roman"/>
              </w:rPr>
            </w:pPr>
            <w:r>
              <w:rPr>
                <w:rFonts w:ascii="Times New Roman" w:eastAsia="Times New Roman" w:hAnsi="Times New Roman"/>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79289B" w:rsidRDefault="0079289B" w:rsidP="00FE3E67">
            <w:pPr>
              <w:spacing w:after="0" w:line="240" w:lineRule="auto"/>
              <w:jc w:val="center"/>
              <w:rPr>
                <w:rFonts w:ascii="Times New Roman" w:eastAsia="Times New Roman" w:hAnsi="Times New Roman"/>
              </w:rPr>
            </w:pPr>
            <w:r>
              <w:rPr>
                <w:rFonts w:ascii="Times New Roman" w:eastAsia="Times New Roman" w:hAnsi="Times New Roman"/>
              </w:rPr>
              <w:t>Промежуточная аттестация</w:t>
            </w:r>
          </w:p>
          <w:p w:rsidR="0079289B" w:rsidRDefault="0079289B" w:rsidP="00FE3E67">
            <w:pPr>
              <w:spacing w:after="0" w:line="240" w:lineRule="auto"/>
              <w:jc w:val="center"/>
              <w:rPr>
                <w:rFonts w:ascii="Times New Roman" w:eastAsia="Times New Roman" w:hAnsi="Times New Roman"/>
              </w:rPr>
            </w:pPr>
            <w:r>
              <w:rPr>
                <w:rFonts w:ascii="Times New Roman" w:eastAsia="Times New Roman" w:hAnsi="Times New Roman"/>
              </w:rPr>
              <w:t>(экзамены)</w:t>
            </w:r>
          </w:p>
        </w:tc>
        <w:tc>
          <w:tcPr>
            <w:tcW w:w="4253" w:type="dxa"/>
            <w:tcBorders>
              <w:top w:val="single" w:sz="4" w:space="0" w:color="auto"/>
              <w:left w:val="nil"/>
              <w:bottom w:val="single" w:sz="4" w:space="0" w:color="auto"/>
              <w:right w:val="single" w:sz="4" w:space="0" w:color="auto"/>
            </w:tcBorders>
            <w:vAlign w:val="center"/>
          </w:tcPr>
          <w:p w:rsidR="0079289B" w:rsidRDefault="0079289B" w:rsidP="00FE3E67">
            <w:pPr>
              <w:spacing w:after="0" w:line="240" w:lineRule="auto"/>
              <w:jc w:val="center"/>
              <w:rPr>
                <w:rFonts w:ascii="Times New Roman" w:eastAsia="Times New Roman" w:hAnsi="Times New Roman"/>
              </w:rPr>
            </w:pPr>
            <w:r>
              <w:rPr>
                <w:rFonts w:ascii="Times New Roman" w:eastAsia="Times New Roman" w:hAnsi="Times New Roman"/>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rsidR="0079289B" w:rsidRDefault="0079289B" w:rsidP="00FE3E67">
            <w:pPr>
              <w:spacing w:after="0" w:line="240" w:lineRule="auto"/>
              <w:jc w:val="center"/>
              <w:rPr>
                <w:rFonts w:ascii="Times New Roman" w:eastAsia="Times New Roman" w:hAnsi="Times New Roman"/>
              </w:rPr>
            </w:pPr>
            <w:r>
              <w:rPr>
                <w:rFonts w:ascii="Times New Roman" w:eastAsia="Times New Roman" w:hAnsi="Times New Roman"/>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79289B" w:rsidRDefault="0079289B" w:rsidP="00FE3E67">
            <w:pPr>
              <w:spacing w:after="0" w:line="240" w:lineRule="auto"/>
              <w:jc w:val="center"/>
              <w:rPr>
                <w:rFonts w:ascii="Times New Roman" w:eastAsia="Times New Roman" w:hAnsi="Times New Roman"/>
              </w:rPr>
            </w:pPr>
            <w:r>
              <w:rPr>
                <w:rFonts w:ascii="Times New Roman" w:eastAsia="Times New Roman" w:hAnsi="Times New Roman"/>
              </w:rPr>
              <w:t>Каникулы</w:t>
            </w:r>
          </w:p>
        </w:tc>
        <w:tc>
          <w:tcPr>
            <w:tcW w:w="1090" w:type="dxa"/>
            <w:tcBorders>
              <w:top w:val="single" w:sz="4" w:space="0" w:color="auto"/>
              <w:left w:val="nil"/>
              <w:bottom w:val="single" w:sz="4" w:space="0" w:color="auto"/>
              <w:right w:val="single" w:sz="4" w:space="0" w:color="auto"/>
            </w:tcBorders>
            <w:vAlign w:val="center"/>
          </w:tcPr>
          <w:p w:rsidR="0079289B" w:rsidRDefault="0079289B" w:rsidP="00FE3E67">
            <w:pPr>
              <w:spacing w:after="0" w:line="240" w:lineRule="auto"/>
              <w:jc w:val="center"/>
              <w:rPr>
                <w:rFonts w:ascii="Times New Roman" w:eastAsia="Times New Roman" w:hAnsi="Times New Roman"/>
              </w:rPr>
            </w:pPr>
            <w:r>
              <w:rPr>
                <w:rFonts w:ascii="Times New Roman" w:eastAsia="Times New Roman" w:hAnsi="Times New Roman"/>
              </w:rPr>
              <w:t>Всего</w:t>
            </w:r>
          </w:p>
        </w:tc>
      </w:tr>
      <w:tr w:rsidR="0079289B" w:rsidTr="00FE3E67">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810"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2835"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090"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79289B" w:rsidTr="00FE3E6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79289B" w:rsidTr="00FE3E67">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810"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79289B" w:rsidTr="00FE3E6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79289B" w:rsidTr="00FE3E6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79289B" w:rsidTr="00FE3E6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79289B" w:rsidTr="00FE3E6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79289B" w:rsidTr="00FE3E6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79289B" w:rsidTr="00FE3E6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r>
      <w:tr w:rsidR="0079289B" w:rsidTr="00FE3E67">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Итого:</w:t>
            </w:r>
          </w:p>
        </w:tc>
        <w:tc>
          <w:tcPr>
            <w:tcW w:w="1810"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296</w:t>
            </w:r>
          </w:p>
        </w:tc>
        <w:tc>
          <w:tcPr>
            <w:tcW w:w="2835"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4253"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2339"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141</w:t>
            </w:r>
          </w:p>
        </w:tc>
        <w:tc>
          <w:tcPr>
            <w:tcW w:w="1090" w:type="dxa"/>
            <w:tcBorders>
              <w:top w:val="single" w:sz="4" w:space="0" w:color="auto"/>
              <w:left w:val="nil"/>
              <w:bottom w:val="single" w:sz="4" w:space="0" w:color="auto"/>
              <w:right w:val="single" w:sz="4" w:space="0" w:color="auto"/>
            </w:tcBorders>
            <w:noWrap/>
            <w:vAlign w:val="center"/>
          </w:tcPr>
          <w:p w:rsidR="0079289B" w:rsidRDefault="0079289B" w:rsidP="00FE3E6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456</w:t>
            </w:r>
          </w:p>
        </w:tc>
      </w:tr>
    </w:tbl>
    <w:p w:rsidR="0079289B" w:rsidRDefault="0079289B" w:rsidP="0079289B">
      <w:pPr>
        <w:spacing w:after="0" w:line="240" w:lineRule="auto"/>
        <w:rPr>
          <w:rFonts w:ascii="Times New Roman" w:eastAsia="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551649" w:rsidRDefault="00551649" w:rsidP="000228BC">
      <w:pPr>
        <w:shd w:val="clear" w:color="auto" w:fill="FFFFFF"/>
        <w:tabs>
          <w:tab w:val="left" w:pos="2552"/>
        </w:tabs>
        <w:spacing w:after="0" w:line="240" w:lineRule="auto"/>
        <w:jc w:val="center"/>
        <w:rPr>
          <w:rFonts w:ascii="Times New Roman" w:hAnsi="Times New Roman"/>
          <w:sz w:val="24"/>
          <w:szCs w:val="24"/>
        </w:rPr>
      </w:pPr>
    </w:p>
    <w:p w:rsidR="004C3A15" w:rsidRDefault="004C3A15" w:rsidP="000228BC">
      <w:pPr>
        <w:shd w:val="clear" w:color="auto" w:fill="FFFFFF"/>
        <w:tabs>
          <w:tab w:val="left" w:pos="2552"/>
        </w:tabs>
        <w:spacing w:after="0" w:line="240" w:lineRule="auto"/>
        <w:jc w:val="center"/>
        <w:rPr>
          <w:rFonts w:ascii="Times New Roman" w:hAnsi="Times New Roman"/>
          <w:sz w:val="24"/>
          <w:szCs w:val="24"/>
        </w:rPr>
      </w:pPr>
    </w:p>
    <w:p w:rsidR="004C3A15" w:rsidRDefault="004C3A15" w:rsidP="000228BC">
      <w:pPr>
        <w:shd w:val="clear" w:color="auto" w:fill="FFFFFF"/>
        <w:tabs>
          <w:tab w:val="left" w:pos="2552"/>
        </w:tabs>
        <w:spacing w:after="0" w:line="240" w:lineRule="auto"/>
        <w:jc w:val="center"/>
        <w:rPr>
          <w:rFonts w:ascii="Times New Roman" w:hAnsi="Times New Roman"/>
          <w:sz w:val="24"/>
          <w:szCs w:val="24"/>
        </w:rPr>
      </w:pPr>
    </w:p>
    <w:p w:rsidR="004C3A15" w:rsidRDefault="004C3A15" w:rsidP="000228BC">
      <w:pPr>
        <w:shd w:val="clear" w:color="auto" w:fill="FFFFFF"/>
        <w:tabs>
          <w:tab w:val="left" w:pos="2552"/>
        </w:tabs>
        <w:spacing w:after="0" w:line="240" w:lineRule="auto"/>
        <w:jc w:val="center"/>
        <w:rPr>
          <w:rFonts w:ascii="Times New Roman" w:hAnsi="Times New Roman"/>
          <w:sz w:val="24"/>
          <w:szCs w:val="24"/>
        </w:rPr>
      </w:pPr>
    </w:p>
    <w:p w:rsidR="004C3A15" w:rsidRDefault="004C3A15" w:rsidP="000228BC">
      <w:pPr>
        <w:shd w:val="clear" w:color="auto" w:fill="FFFFFF"/>
        <w:tabs>
          <w:tab w:val="left" w:pos="2552"/>
        </w:tabs>
        <w:spacing w:after="0" w:line="240" w:lineRule="auto"/>
        <w:jc w:val="center"/>
        <w:rPr>
          <w:rFonts w:ascii="Times New Roman" w:hAnsi="Times New Roman"/>
          <w:sz w:val="24"/>
          <w:szCs w:val="24"/>
        </w:rPr>
      </w:pPr>
    </w:p>
    <w:p w:rsidR="004C3A15" w:rsidRDefault="004C3A15" w:rsidP="000228BC">
      <w:pPr>
        <w:shd w:val="clear" w:color="auto" w:fill="FFFFFF"/>
        <w:tabs>
          <w:tab w:val="left" w:pos="2552"/>
        </w:tabs>
        <w:spacing w:after="0" w:line="240" w:lineRule="auto"/>
        <w:jc w:val="center"/>
        <w:rPr>
          <w:rFonts w:ascii="Times New Roman" w:hAnsi="Times New Roman"/>
          <w:sz w:val="24"/>
          <w:szCs w:val="24"/>
        </w:rPr>
      </w:pPr>
    </w:p>
    <w:p w:rsidR="004C3A15" w:rsidRDefault="004C3A15" w:rsidP="000228BC">
      <w:pPr>
        <w:shd w:val="clear" w:color="auto" w:fill="FFFFFF"/>
        <w:tabs>
          <w:tab w:val="left" w:pos="2552"/>
        </w:tabs>
        <w:spacing w:after="0" w:line="240" w:lineRule="auto"/>
        <w:jc w:val="center"/>
        <w:rPr>
          <w:rFonts w:ascii="Times New Roman" w:hAnsi="Times New Roman"/>
          <w:sz w:val="24"/>
          <w:szCs w:val="24"/>
        </w:rPr>
      </w:pPr>
    </w:p>
    <w:p w:rsidR="00551649" w:rsidRDefault="00551649" w:rsidP="000228BC">
      <w:pPr>
        <w:shd w:val="clear" w:color="auto" w:fill="FFFFFF"/>
        <w:tabs>
          <w:tab w:val="left" w:pos="2552"/>
        </w:tabs>
        <w:spacing w:after="0" w:line="240" w:lineRule="auto"/>
        <w:jc w:val="center"/>
        <w:rPr>
          <w:rFonts w:ascii="Times New Roman" w:hAnsi="Times New Roman"/>
          <w:sz w:val="24"/>
          <w:szCs w:val="24"/>
        </w:rPr>
      </w:pPr>
    </w:p>
    <w:p w:rsidR="00551649" w:rsidRDefault="00551649"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BC347D" w:rsidRDefault="00BC347D" w:rsidP="00BC347D">
      <w:pPr>
        <w:suppressAutoHyphens/>
        <w:ind w:right="-742"/>
        <w:jc w:val="center"/>
        <w:rPr>
          <w:rFonts w:ascii="Times New Roman" w:hAnsi="Times New Roman" w:cs="Times New Roman"/>
          <w:sz w:val="20"/>
          <w:szCs w:val="20"/>
        </w:rPr>
      </w:pPr>
    </w:p>
    <w:p w:rsidR="001224DB" w:rsidRPr="006C6B44" w:rsidRDefault="008E7ABE" w:rsidP="001224DB">
      <w:pPr>
        <w:suppressAutoHyphens/>
        <w:ind w:left="360" w:right="-742"/>
        <w:jc w:val="center"/>
        <w:rPr>
          <w:rFonts w:ascii="Times New Roman" w:eastAsia="Lucida Grande CY" w:hAnsi="Times New Roman" w:cs="Times New Roman"/>
        </w:rPr>
      </w:pPr>
      <w:r>
        <w:rPr>
          <w:rFonts w:ascii="Times New Roman" w:hAnsi="Times New Roman" w:cs="Times New Roman"/>
          <w:spacing w:val="-2"/>
          <w:sz w:val="28"/>
          <w:szCs w:val="28"/>
        </w:rPr>
        <w:lastRenderedPageBreak/>
        <w:t>Календарный учебный график</w:t>
      </w:r>
      <w:r w:rsidRPr="006C6B44">
        <w:rPr>
          <w:rFonts w:ascii="Times New Roman" w:hAnsi="Times New Roman" w:cs="Times New Roman"/>
          <w:sz w:val="20"/>
          <w:szCs w:val="20"/>
        </w:rPr>
        <w:t xml:space="preserve"> </w:t>
      </w:r>
      <w:r>
        <w:rPr>
          <w:rFonts w:ascii="Times New Roman" w:hAnsi="Times New Roman" w:cs="Times New Roman"/>
          <w:sz w:val="20"/>
          <w:szCs w:val="20"/>
        </w:rPr>
        <w:t xml:space="preserve"> </w:t>
      </w:r>
      <w:r w:rsidR="001224DB" w:rsidRPr="006C6B44">
        <w:rPr>
          <w:rFonts w:ascii="Times New Roman" w:hAnsi="Times New Roman" w:cs="Times New Roman"/>
          <w:sz w:val="20"/>
          <w:szCs w:val="20"/>
        </w:rPr>
        <w:t>Срок обучения – 8 лет</w:t>
      </w:r>
    </w:p>
    <w:tbl>
      <w:tblPr>
        <w:tblW w:w="15365"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
        <w:gridCol w:w="244"/>
        <w:gridCol w:w="284"/>
        <w:gridCol w:w="284"/>
        <w:gridCol w:w="283"/>
        <w:gridCol w:w="284"/>
        <w:gridCol w:w="166"/>
        <w:gridCol w:w="117"/>
        <w:gridCol w:w="121"/>
        <w:gridCol w:w="163"/>
        <w:gridCol w:w="283"/>
        <w:gridCol w:w="284"/>
        <w:gridCol w:w="283"/>
        <w:gridCol w:w="284"/>
        <w:gridCol w:w="283"/>
        <w:gridCol w:w="203"/>
        <w:gridCol w:w="81"/>
        <w:gridCol w:w="251"/>
        <w:gridCol w:w="238"/>
        <w:gridCol w:w="238"/>
        <w:gridCol w:w="238"/>
        <w:gridCol w:w="238"/>
        <w:gridCol w:w="238"/>
        <w:gridCol w:w="237"/>
        <w:gridCol w:w="237"/>
        <w:gridCol w:w="237"/>
        <w:gridCol w:w="94"/>
        <w:gridCol w:w="143"/>
        <w:gridCol w:w="237"/>
        <w:gridCol w:w="237"/>
        <w:gridCol w:w="237"/>
        <w:gridCol w:w="237"/>
        <w:gridCol w:w="237"/>
        <w:gridCol w:w="237"/>
        <w:gridCol w:w="88"/>
        <w:gridCol w:w="149"/>
        <w:gridCol w:w="237"/>
        <w:gridCol w:w="237"/>
        <w:gridCol w:w="237"/>
        <w:gridCol w:w="237"/>
        <w:gridCol w:w="237"/>
        <w:gridCol w:w="237"/>
        <w:gridCol w:w="237"/>
        <w:gridCol w:w="17"/>
        <w:gridCol w:w="220"/>
        <w:gridCol w:w="237"/>
        <w:gridCol w:w="237"/>
        <w:gridCol w:w="237"/>
        <w:gridCol w:w="237"/>
        <w:gridCol w:w="237"/>
        <w:gridCol w:w="237"/>
        <w:gridCol w:w="190"/>
        <w:gridCol w:w="47"/>
        <w:gridCol w:w="237"/>
        <w:gridCol w:w="237"/>
        <w:gridCol w:w="237"/>
        <w:gridCol w:w="237"/>
        <w:gridCol w:w="237"/>
        <w:gridCol w:w="36"/>
        <w:gridCol w:w="201"/>
        <w:gridCol w:w="237"/>
        <w:gridCol w:w="237"/>
        <w:gridCol w:w="423"/>
        <w:gridCol w:w="284"/>
        <w:gridCol w:w="283"/>
        <w:gridCol w:w="122"/>
        <w:gridCol w:w="162"/>
        <w:gridCol w:w="283"/>
        <w:gridCol w:w="425"/>
      </w:tblGrid>
      <w:tr w:rsidR="001224DB" w:rsidRPr="006C6B44" w:rsidTr="003A1D69">
        <w:trPr>
          <w:trHeight w:val="727"/>
        </w:trPr>
        <w:tc>
          <w:tcPr>
            <w:tcW w:w="237" w:type="dxa"/>
            <w:tcBorders>
              <w:top w:val="single" w:sz="12" w:space="0" w:color="000000"/>
              <w:left w:val="single" w:sz="12"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rPr>
            </w:pPr>
          </w:p>
        </w:tc>
        <w:tc>
          <w:tcPr>
            <w:tcW w:w="13146" w:type="dxa"/>
            <w:gridSpan w:val="61"/>
            <w:tcBorders>
              <w:top w:val="single" w:sz="12" w:space="0" w:color="000000"/>
              <w:left w:val="single" w:sz="12"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rPr>
            </w:pPr>
            <w:r w:rsidRPr="006C6B44">
              <w:rPr>
                <w:rFonts w:ascii="Times New Roman" w:hAnsi="Times New Roman" w:cs="Times New Roman"/>
              </w:rPr>
              <w:t>1. График учебного процесса</w:t>
            </w:r>
          </w:p>
        </w:tc>
        <w:tc>
          <w:tcPr>
            <w:tcW w:w="1982" w:type="dxa"/>
            <w:gridSpan w:val="7"/>
            <w:tcBorders>
              <w:top w:val="single" w:sz="12" w:space="0" w:color="000000"/>
              <w:left w:val="single" w:sz="12" w:space="0" w:color="000000"/>
              <w:bottom w:val="single" w:sz="4" w:space="0" w:color="000000"/>
              <w:right w:val="single" w:sz="12" w:space="0" w:color="000000"/>
            </w:tcBorders>
          </w:tcPr>
          <w:p w:rsidR="001224DB" w:rsidRDefault="001224DB" w:rsidP="003A1D69">
            <w:pPr>
              <w:suppressAutoHyphens/>
              <w:jc w:val="center"/>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1224DB" w:rsidRPr="006C6B44" w:rsidRDefault="001224DB" w:rsidP="003A1D69">
            <w:pPr>
              <w:suppressAutoHyphens/>
              <w:rPr>
                <w:rFonts w:ascii="Times New Roman" w:hAnsi="Times New Roman" w:cs="Times New Roman"/>
                <w:sz w:val="20"/>
                <w:szCs w:val="20"/>
              </w:rPr>
            </w:pPr>
            <w:r>
              <w:rPr>
                <w:rFonts w:ascii="Times New Roman" w:hAnsi="Times New Roman" w:cs="Times New Roman"/>
                <w:sz w:val="12"/>
                <w:szCs w:val="12"/>
              </w:rPr>
              <w:t>времени в неделях</w:t>
            </w:r>
          </w:p>
        </w:tc>
      </w:tr>
      <w:tr w:rsidR="001224DB" w:rsidRPr="006C6B44" w:rsidTr="003A1D69">
        <w:trPr>
          <w:trHeight w:val="136"/>
        </w:trPr>
        <w:tc>
          <w:tcPr>
            <w:tcW w:w="237" w:type="dxa"/>
            <w:vMerge w:val="restart"/>
            <w:tcBorders>
              <w:top w:val="single" w:sz="4" w:space="0" w:color="000000"/>
              <w:left w:val="single" w:sz="12"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20"/>
                <w:szCs w:val="20"/>
              </w:rPr>
            </w:pPr>
            <w:r w:rsidRPr="006C6B44">
              <w:rPr>
                <w:rFonts w:ascii="Times New Roman" w:hAnsi="Times New Roman" w:cs="Times New Roman"/>
                <w:sz w:val="20"/>
                <w:szCs w:val="20"/>
              </w:rPr>
              <w:t>Классы</w:t>
            </w:r>
          </w:p>
        </w:tc>
        <w:tc>
          <w:tcPr>
            <w:tcW w:w="1095" w:type="dxa"/>
            <w:gridSpan w:val="4"/>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Сентябрь</w:t>
            </w:r>
          </w:p>
        </w:tc>
        <w:tc>
          <w:tcPr>
            <w:tcW w:w="284" w:type="dxa"/>
            <w:vMerge w:val="restart"/>
            <w:tcBorders>
              <w:top w:val="single" w:sz="4" w:space="0" w:color="000000"/>
            </w:tcBorders>
            <w:textDirection w:val="btLr"/>
            <w:vAlign w:val="center"/>
          </w:tcPr>
          <w:p w:rsidR="001224DB" w:rsidRPr="006C6B44" w:rsidRDefault="001224DB" w:rsidP="00B708BF">
            <w:pPr>
              <w:suppressAutoHyphens/>
              <w:ind w:left="113" w:right="113"/>
              <w:jc w:val="center"/>
              <w:rPr>
                <w:rFonts w:ascii="Times New Roman" w:hAnsi="Times New Roman" w:cs="Times New Roman"/>
                <w:sz w:val="12"/>
                <w:szCs w:val="12"/>
              </w:rPr>
            </w:pPr>
            <w:r>
              <w:rPr>
                <w:rFonts w:ascii="Times New Roman" w:hAnsi="Times New Roman" w:cs="Times New Roman"/>
                <w:sz w:val="16"/>
                <w:szCs w:val="16"/>
              </w:rPr>
              <w:t>2</w:t>
            </w:r>
            <w:r w:rsidR="00B708BF">
              <w:rPr>
                <w:rFonts w:ascii="Times New Roman" w:hAnsi="Times New Roman" w:cs="Times New Roman"/>
                <w:sz w:val="16"/>
                <w:szCs w:val="16"/>
              </w:rPr>
              <w:t>8</w:t>
            </w:r>
            <w:r>
              <w:rPr>
                <w:rFonts w:ascii="Times New Roman" w:hAnsi="Times New Roman" w:cs="Times New Roman"/>
                <w:sz w:val="16"/>
                <w:szCs w:val="16"/>
              </w:rPr>
              <w:t>.09.-04.10.</w:t>
            </w:r>
          </w:p>
        </w:tc>
        <w:tc>
          <w:tcPr>
            <w:tcW w:w="850" w:type="dxa"/>
            <w:gridSpan w:val="5"/>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Октябрь</w:t>
            </w:r>
          </w:p>
        </w:tc>
        <w:tc>
          <w:tcPr>
            <w:tcW w:w="284" w:type="dxa"/>
            <w:tcBorders>
              <w:top w:val="single" w:sz="4" w:space="0" w:color="000000"/>
            </w:tcBorders>
            <w:textDirection w:val="btLr"/>
          </w:tcPr>
          <w:p w:rsidR="001224DB" w:rsidRPr="006C6B44" w:rsidRDefault="001224DB" w:rsidP="003A1D69">
            <w:pPr>
              <w:suppressAutoHyphens/>
              <w:ind w:left="113" w:right="113"/>
              <w:jc w:val="center"/>
              <w:rPr>
                <w:rFonts w:ascii="Times New Roman" w:hAnsi="Times New Roman" w:cs="Times New Roman"/>
                <w:sz w:val="12"/>
                <w:szCs w:val="12"/>
              </w:rPr>
            </w:pPr>
          </w:p>
        </w:tc>
        <w:tc>
          <w:tcPr>
            <w:tcW w:w="283"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p>
        </w:tc>
        <w:tc>
          <w:tcPr>
            <w:tcW w:w="1102" w:type="dxa"/>
            <w:gridSpan w:val="5"/>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Ноябрь</w:t>
            </w:r>
          </w:p>
        </w:tc>
        <w:tc>
          <w:tcPr>
            <w:tcW w:w="952" w:type="dxa"/>
            <w:gridSpan w:val="4"/>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Декабрь</w:t>
            </w:r>
          </w:p>
        </w:tc>
        <w:tc>
          <w:tcPr>
            <w:tcW w:w="238"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30.12.-10.01</w:t>
            </w:r>
          </w:p>
        </w:tc>
        <w:tc>
          <w:tcPr>
            <w:tcW w:w="711" w:type="dxa"/>
            <w:gridSpan w:val="3"/>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Январь</w:t>
            </w:r>
          </w:p>
        </w:tc>
        <w:tc>
          <w:tcPr>
            <w:tcW w:w="237" w:type="dxa"/>
            <w:gridSpan w:val="2"/>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p>
        </w:tc>
        <w:tc>
          <w:tcPr>
            <w:tcW w:w="711" w:type="dxa"/>
            <w:gridSpan w:val="3"/>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Февраль</w:t>
            </w:r>
          </w:p>
        </w:tc>
        <w:tc>
          <w:tcPr>
            <w:tcW w:w="237"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22-28</w:t>
            </w:r>
          </w:p>
        </w:tc>
        <w:tc>
          <w:tcPr>
            <w:tcW w:w="948" w:type="dxa"/>
            <w:gridSpan w:val="5"/>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Март</w:t>
            </w:r>
          </w:p>
        </w:tc>
        <w:tc>
          <w:tcPr>
            <w:tcW w:w="237"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31.03.-04.04</w:t>
            </w:r>
          </w:p>
        </w:tc>
        <w:tc>
          <w:tcPr>
            <w:tcW w:w="711" w:type="dxa"/>
            <w:gridSpan w:val="3"/>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Апрель</w:t>
            </w:r>
          </w:p>
        </w:tc>
        <w:tc>
          <w:tcPr>
            <w:tcW w:w="237"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26.04-02.05</w:t>
            </w:r>
          </w:p>
        </w:tc>
        <w:tc>
          <w:tcPr>
            <w:tcW w:w="948" w:type="dxa"/>
            <w:gridSpan w:val="5"/>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Май</w:t>
            </w:r>
          </w:p>
        </w:tc>
        <w:tc>
          <w:tcPr>
            <w:tcW w:w="948" w:type="dxa"/>
            <w:gridSpan w:val="4"/>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Июнь</w:t>
            </w:r>
          </w:p>
        </w:tc>
        <w:tc>
          <w:tcPr>
            <w:tcW w:w="237" w:type="dxa"/>
            <w:gridSpan w:val="2"/>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28.06-04.07</w:t>
            </w:r>
          </w:p>
        </w:tc>
        <w:tc>
          <w:tcPr>
            <w:tcW w:w="711" w:type="dxa"/>
            <w:gridSpan w:val="3"/>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Июль</w:t>
            </w:r>
          </w:p>
        </w:tc>
        <w:tc>
          <w:tcPr>
            <w:tcW w:w="237" w:type="dxa"/>
            <w:vMerge w:val="restart"/>
            <w:tcBorders>
              <w:top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26.07.-01.08</w:t>
            </w:r>
          </w:p>
        </w:tc>
        <w:tc>
          <w:tcPr>
            <w:tcW w:w="948" w:type="dxa"/>
            <w:gridSpan w:val="5"/>
            <w:tcBorders>
              <w:top w:val="nil"/>
              <w:left w:val="single" w:sz="4" w:space="0" w:color="000000"/>
              <w:bottom w:val="nil"/>
              <w:right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Август</w:t>
            </w:r>
          </w:p>
        </w:tc>
        <w:tc>
          <w:tcPr>
            <w:tcW w:w="423" w:type="dxa"/>
            <w:vMerge w:val="restart"/>
            <w:tcBorders>
              <w:top w:val="nil"/>
              <w:left w:val="single" w:sz="12" w:space="0" w:color="000000"/>
              <w:right w:val="single" w:sz="4" w:space="0" w:color="000000"/>
            </w:tcBorders>
            <w:textDirection w:val="btL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3" w:type="dxa"/>
            <w:vMerge w:val="restart"/>
            <w:tcBorders>
              <w:top w:val="single" w:sz="4" w:space="0" w:color="000000"/>
              <w:left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4"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Всего</w:t>
            </w:r>
          </w:p>
        </w:tc>
      </w:tr>
      <w:tr w:rsidR="001224DB" w:rsidRPr="006C6B44" w:rsidTr="003A1D69">
        <w:trPr>
          <w:cantSplit/>
          <w:trHeight w:val="1630"/>
        </w:trPr>
        <w:tc>
          <w:tcPr>
            <w:tcW w:w="237" w:type="dxa"/>
            <w:vMerge/>
            <w:tcBorders>
              <w:left w:val="single" w:sz="12" w:space="0" w:color="000000"/>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44"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sidRPr="006C6B44">
              <w:rPr>
                <w:rFonts w:ascii="Times New Roman" w:hAnsi="Times New Roman" w:cs="Times New Roman"/>
                <w:sz w:val="16"/>
                <w:szCs w:val="16"/>
              </w:rPr>
              <w:t xml:space="preserve">1 – </w:t>
            </w:r>
            <w:r>
              <w:rPr>
                <w:rFonts w:ascii="Times New Roman" w:hAnsi="Times New Roman" w:cs="Times New Roman"/>
                <w:sz w:val="16"/>
                <w:szCs w:val="16"/>
              </w:rPr>
              <w:t>6</w:t>
            </w:r>
          </w:p>
        </w:tc>
        <w:tc>
          <w:tcPr>
            <w:tcW w:w="284"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w:t>
            </w:r>
            <w:r w:rsidRPr="006C6B44">
              <w:rPr>
                <w:rFonts w:ascii="Times New Roman" w:hAnsi="Times New Roman" w:cs="Times New Roman"/>
                <w:sz w:val="16"/>
                <w:szCs w:val="16"/>
              </w:rPr>
              <w:t>– 1</w:t>
            </w:r>
            <w:r>
              <w:rPr>
                <w:rFonts w:ascii="Times New Roman" w:hAnsi="Times New Roman" w:cs="Times New Roman"/>
                <w:sz w:val="16"/>
                <w:szCs w:val="16"/>
              </w:rPr>
              <w:t>3</w:t>
            </w:r>
          </w:p>
        </w:tc>
        <w:tc>
          <w:tcPr>
            <w:tcW w:w="284"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w:t>
            </w:r>
            <w:r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3"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w:t>
            </w:r>
            <w:r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4"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83" w:type="dxa"/>
            <w:gridSpan w:val="2"/>
            <w:tcBorders>
              <w:bottom w:val="single" w:sz="8" w:space="0" w:color="000000"/>
            </w:tcBorders>
            <w:textDirection w:val="btLr"/>
            <w:vAlign w:val="center"/>
          </w:tcPr>
          <w:p w:rsidR="001224DB" w:rsidRPr="00AB6F51" w:rsidRDefault="001224DB" w:rsidP="003A1D69">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4" w:type="dxa"/>
            <w:gridSpan w:val="2"/>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3" w:type="dxa"/>
            <w:tcBorders>
              <w:bottom w:val="single" w:sz="8" w:space="0" w:color="000000"/>
            </w:tcBorders>
            <w:textDirection w:val="btL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284"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283"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84"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4-8</w:t>
            </w:r>
          </w:p>
        </w:tc>
        <w:tc>
          <w:tcPr>
            <w:tcW w:w="283"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84" w:type="dxa"/>
            <w:gridSpan w:val="2"/>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51"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8"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8"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8"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8"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8"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7" w:type="dxa"/>
            <w:gridSpan w:val="2"/>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B708BF"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gridSpan w:val="2"/>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7" w:type="dxa"/>
            <w:gridSpan w:val="2"/>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7" w:type="dxa"/>
            <w:gridSpan w:val="2"/>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7" w:type="dxa"/>
            <w:gridSpan w:val="2"/>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7" w:type="dxa"/>
            <w:tcBorders>
              <w:bottom w:val="single" w:sz="8" w:space="0" w:color="000000"/>
              <w:right w:val="single" w:sz="4"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7" w:type="dxa"/>
            <w:tcBorders>
              <w:top w:val="single" w:sz="4" w:space="0" w:color="000000"/>
              <w:left w:val="single" w:sz="4" w:space="0" w:color="000000"/>
              <w:bottom w:val="single" w:sz="8" w:space="0" w:color="000000"/>
              <w:right w:val="single" w:sz="12"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423" w:type="dxa"/>
            <w:vMerge/>
            <w:tcBorders>
              <w:left w:val="single" w:sz="12" w:space="0" w:color="000000"/>
              <w:bottom w:val="single" w:sz="8"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p>
        </w:tc>
        <w:tc>
          <w:tcPr>
            <w:tcW w:w="284" w:type="dxa"/>
            <w:vMerge/>
            <w:tcBorders>
              <w:top w:val="single" w:sz="4" w:space="0" w:color="000000"/>
              <w:left w:val="single" w:sz="4" w:space="0" w:color="000000"/>
              <w:bottom w:val="single" w:sz="8"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83" w:type="dxa"/>
            <w:vMerge/>
            <w:tcBorders>
              <w:left w:val="single" w:sz="4" w:space="0" w:color="000000"/>
              <w:bottom w:val="single" w:sz="8"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p>
        </w:tc>
        <w:tc>
          <w:tcPr>
            <w:tcW w:w="284" w:type="dxa"/>
            <w:gridSpan w:val="2"/>
            <w:vMerge/>
            <w:tcBorders>
              <w:top w:val="single" w:sz="4" w:space="0" w:color="000000"/>
              <w:left w:val="single" w:sz="4" w:space="0" w:color="000000"/>
              <w:bottom w:val="single" w:sz="8" w:space="0" w:color="000000"/>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p>
        </w:tc>
        <w:tc>
          <w:tcPr>
            <w:tcW w:w="283" w:type="dxa"/>
            <w:vMerge/>
            <w:tcBorders>
              <w:top w:val="single" w:sz="4" w:space="0" w:color="000000"/>
              <w:left w:val="single" w:sz="4" w:space="0" w:color="000000"/>
              <w:bottom w:val="single" w:sz="8" w:space="0" w:color="000000"/>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p>
        </w:tc>
      </w:tr>
      <w:tr w:rsidR="001224DB" w:rsidRPr="006C6B44" w:rsidTr="003A1D69">
        <w:trPr>
          <w:trHeight w:val="173"/>
        </w:trPr>
        <w:tc>
          <w:tcPr>
            <w:tcW w:w="237" w:type="dxa"/>
            <w:tcBorders>
              <w:top w:val="single" w:sz="8" w:space="0" w:color="000000"/>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1</w:t>
            </w:r>
          </w:p>
        </w:tc>
        <w:tc>
          <w:tcPr>
            <w:tcW w:w="244"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51"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8" w:type="dxa"/>
            <w:tcBorders>
              <w:top w:val="single" w:sz="8"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left w:val="single" w:sz="4"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23" w:type="dxa"/>
            <w:tcBorders>
              <w:top w:val="single" w:sz="8" w:space="0" w:color="000000"/>
              <w:left w:val="single" w:sz="12" w:space="0" w:color="000000"/>
              <w:bottom w:val="single" w:sz="4" w:space="0" w:color="000000"/>
              <w:right w:val="single" w:sz="4" w:space="0" w:color="000000"/>
            </w:tcBorders>
          </w:tcPr>
          <w:p w:rsidR="001224DB" w:rsidRPr="006C6B44" w:rsidRDefault="001224DB" w:rsidP="003A1D69">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32</w:t>
            </w:r>
          </w:p>
        </w:tc>
        <w:tc>
          <w:tcPr>
            <w:tcW w:w="284" w:type="dxa"/>
            <w:tcBorders>
              <w:top w:val="single" w:sz="8"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tcBorders>
              <w:top w:val="single" w:sz="8"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gridSpan w:val="2"/>
            <w:tcBorders>
              <w:top w:val="single" w:sz="8"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8" w:space="0" w:color="000000"/>
              <w:left w:val="single" w:sz="4" w:space="0" w:color="000000"/>
              <w:bottom w:val="single" w:sz="4" w:space="0" w:color="000000"/>
              <w:right w:val="single" w:sz="4" w:space="0" w:color="000000"/>
            </w:tcBorders>
          </w:tcPr>
          <w:p w:rsidR="001224DB" w:rsidRPr="006C6B44" w:rsidRDefault="001224DB" w:rsidP="003A1D69">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18</w:t>
            </w:r>
          </w:p>
        </w:tc>
        <w:tc>
          <w:tcPr>
            <w:tcW w:w="425" w:type="dxa"/>
            <w:tcBorders>
              <w:top w:val="single" w:sz="8"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237"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2</w:t>
            </w:r>
          </w:p>
        </w:tc>
        <w:tc>
          <w:tcPr>
            <w:tcW w:w="24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51"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8" w:type="dxa"/>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right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2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237"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3</w:t>
            </w:r>
          </w:p>
        </w:tc>
        <w:tc>
          <w:tcPr>
            <w:tcW w:w="24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51"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rPr>
            </w:pPr>
          </w:p>
        </w:tc>
        <w:tc>
          <w:tcPr>
            <w:tcW w:w="238"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237"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4</w:t>
            </w:r>
          </w:p>
        </w:tc>
        <w:tc>
          <w:tcPr>
            <w:tcW w:w="24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51"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rPr>
            </w:pPr>
          </w:p>
        </w:tc>
        <w:tc>
          <w:tcPr>
            <w:tcW w:w="238"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237"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5</w:t>
            </w:r>
          </w:p>
        </w:tc>
        <w:tc>
          <w:tcPr>
            <w:tcW w:w="24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51"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rPr>
            </w:pPr>
          </w:p>
        </w:tc>
        <w:tc>
          <w:tcPr>
            <w:tcW w:w="238"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237"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6</w:t>
            </w:r>
          </w:p>
        </w:tc>
        <w:tc>
          <w:tcPr>
            <w:tcW w:w="24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51"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rPr>
            </w:pPr>
          </w:p>
        </w:tc>
        <w:tc>
          <w:tcPr>
            <w:tcW w:w="238"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73"/>
        </w:trPr>
        <w:tc>
          <w:tcPr>
            <w:tcW w:w="237" w:type="dxa"/>
            <w:tcBorders>
              <w:left w:val="single" w:sz="12" w:space="0" w:color="000000"/>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7</w:t>
            </w:r>
          </w:p>
        </w:tc>
        <w:tc>
          <w:tcPr>
            <w:tcW w:w="244"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51"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8" w:type="dxa"/>
            <w:tcBorders>
              <w:bottom w:val="single" w:sz="4"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2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224DB" w:rsidRDefault="001224DB" w:rsidP="003A1D6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237" w:type="dxa"/>
            <w:tcBorders>
              <w:left w:val="single" w:sz="12" w:space="0" w:color="000000"/>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8</w:t>
            </w:r>
          </w:p>
        </w:tc>
        <w:tc>
          <w:tcPr>
            <w:tcW w:w="24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51"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8" w:type="dxa"/>
            <w:tcBorders>
              <w:bottom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vAlign w:val="center"/>
          </w:tcPr>
          <w:p w:rsidR="001224DB" w:rsidRPr="006C6B44" w:rsidRDefault="001224DB" w:rsidP="003A1D69">
            <w:pPr>
              <w:suppressAutoHyphens/>
              <w:ind w:left="-51" w:right="-51"/>
              <w:jc w:val="center"/>
              <w:rPr>
                <w:rFonts w:ascii="Times New Roman" w:hAnsi="Times New Roman" w:cs="Times New Roman"/>
                <w:sz w:val="10"/>
                <w:szCs w:val="10"/>
              </w:rPr>
            </w:pPr>
            <w:r w:rsidRPr="006C6B44">
              <w:rPr>
                <w:rFonts w:ascii="Times New Roman" w:hAnsi="Times New Roman" w:cs="Times New Roman"/>
                <w:sz w:val="16"/>
                <w:szCs w:val="16"/>
              </w:rPr>
              <w:t>ш</w:t>
            </w:r>
          </w:p>
        </w:tc>
        <w:tc>
          <w:tcPr>
            <w:tcW w:w="237" w:type="dxa"/>
            <w:tcBorders>
              <w:bottom w:val="single" w:sz="12" w:space="0" w:color="000000"/>
            </w:tcBorders>
            <w:vAlign w:val="center"/>
          </w:tcPr>
          <w:p w:rsidR="001224DB" w:rsidRPr="006C6B44" w:rsidRDefault="001224DB" w:rsidP="003A1D69">
            <w:pPr>
              <w:suppressAutoHyphens/>
              <w:ind w:left="-51" w:right="-51"/>
              <w:jc w:val="center"/>
              <w:rPr>
                <w:rFonts w:ascii="Times New Roman" w:hAnsi="Times New Roman" w:cs="Times New Roman"/>
                <w:sz w:val="10"/>
                <w:szCs w:val="10"/>
              </w:rPr>
            </w:pPr>
            <w:r w:rsidRPr="006C6B44">
              <w:rPr>
                <w:rFonts w:ascii="Times New Roman" w:hAnsi="Times New Roman" w:cs="Times New Roman"/>
                <w:sz w:val="10"/>
                <w:szCs w:val="10"/>
                <w:lang w:val="en-US"/>
              </w:rPr>
              <w:t>III</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12" w:space="0" w:color="000000"/>
            </w:tcBorders>
            <w:vAlign w:val="center"/>
          </w:tcPr>
          <w:p w:rsidR="001224DB" w:rsidRPr="006C6B44" w:rsidRDefault="001224DB" w:rsidP="003A1D69">
            <w:pPr>
              <w:suppressAutoHyphens/>
              <w:ind w:left="-51" w:right="-51"/>
              <w:jc w:val="center"/>
              <w:rPr>
                <w:rFonts w:ascii="Times New Roman" w:hAnsi="Times New Roman" w:cs="Times New Roman"/>
                <w:sz w:val="10"/>
                <w:szCs w:val="10"/>
              </w:rPr>
            </w:pPr>
          </w:p>
        </w:tc>
        <w:tc>
          <w:tcPr>
            <w:tcW w:w="237" w:type="dxa"/>
            <w:tcBorders>
              <w:bottom w:val="single" w:sz="12" w:space="0" w:color="000000"/>
            </w:tcBorders>
            <w:vAlign w:val="center"/>
          </w:tcPr>
          <w:p w:rsidR="001224DB" w:rsidRPr="006C6B44" w:rsidRDefault="001224DB" w:rsidP="003A1D69">
            <w:pPr>
              <w:suppressAutoHyphens/>
              <w:ind w:left="-51" w:right="-51"/>
              <w:jc w:val="center"/>
              <w:rPr>
                <w:rFonts w:ascii="Times New Roman" w:hAnsi="Times New Roman" w:cs="Times New Roman"/>
                <w:sz w:val="10"/>
                <w:szCs w:val="10"/>
              </w:rPr>
            </w:pPr>
          </w:p>
        </w:tc>
        <w:tc>
          <w:tcPr>
            <w:tcW w:w="237" w:type="dxa"/>
            <w:tcBorders>
              <w:bottom w:val="single" w:sz="12" w:space="0" w:color="000000"/>
            </w:tcBorders>
            <w:vAlign w:val="center"/>
          </w:tcPr>
          <w:p w:rsidR="001224DB" w:rsidRPr="001224DB" w:rsidRDefault="001224DB" w:rsidP="003A1D69">
            <w:pPr>
              <w:suppressAutoHyphens/>
              <w:ind w:left="-51" w:right="-51"/>
              <w:jc w:val="center"/>
              <w:rPr>
                <w:rFonts w:ascii="Times New Roman" w:hAnsi="Times New Roman" w:cs="Times New Roman"/>
                <w:sz w:val="10"/>
                <w:szCs w:val="10"/>
                <w:highlight w:val="lightGray"/>
              </w:rPr>
            </w:pPr>
          </w:p>
        </w:tc>
        <w:tc>
          <w:tcPr>
            <w:tcW w:w="237" w:type="dxa"/>
            <w:tcBorders>
              <w:bottom w:val="single" w:sz="12" w:space="0" w:color="000000"/>
            </w:tcBorders>
            <w:shd w:val="clear" w:color="auto" w:fill="FFFFFF"/>
            <w:vAlign w:val="center"/>
          </w:tcPr>
          <w:p w:rsidR="001224DB" w:rsidRPr="001224DB" w:rsidRDefault="001224DB" w:rsidP="003A1D69">
            <w:pPr>
              <w:suppressAutoHyphens/>
              <w:ind w:left="-51" w:right="-51"/>
              <w:jc w:val="center"/>
              <w:rPr>
                <w:rFonts w:ascii="Times New Roman" w:hAnsi="Times New Roman" w:cs="Times New Roman"/>
                <w:sz w:val="10"/>
                <w:szCs w:val="10"/>
                <w:highlight w:val="lightGray"/>
              </w:rPr>
            </w:pPr>
          </w:p>
        </w:tc>
        <w:tc>
          <w:tcPr>
            <w:tcW w:w="237" w:type="dxa"/>
            <w:gridSpan w:val="2"/>
            <w:tcBorders>
              <w:bottom w:val="single" w:sz="12" w:space="0" w:color="000000"/>
            </w:tcBorders>
            <w:shd w:val="clear" w:color="auto" w:fill="auto"/>
          </w:tcPr>
          <w:p w:rsidR="001224DB" w:rsidRPr="006C6B44" w:rsidRDefault="001224DB" w:rsidP="003A1D69">
            <w:pPr>
              <w:suppressAutoHyphens/>
              <w:ind w:left="-51" w:right="-51"/>
              <w:jc w:val="both"/>
              <w:rPr>
                <w:rFonts w:ascii="Times New Roman" w:hAnsi="Times New Roman" w:cs="Times New Roman"/>
                <w:sz w:val="6"/>
                <w:szCs w:val="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right w:val="single" w:sz="4"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423" w:type="dxa"/>
            <w:tcBorders>
              <w:top w:val="single" w:sz="4" w:space="0" w:color="000000"/>
              <w:left w:val="single" w:sz="12" w:space="0" w:color="000000"/>
              <w:bottom w:val="single" w:sz="4" w:space="0" w:color="000000"/>
              <w:right w:val="single" w:sz="4" w:space="0" w:color="000000"/>
            </w:tcBorders>
            <w:shd w:val="clear" w:color="auto" w:fill="auto"/>
          </w:tcPr>
          <w:p w:rsidR="001224DB" w:rsidRPr="006C6B44" w:rsidRDefault="001224DB" w:rsidP="003A1D69">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r>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r>
              <w:rPr>
                <w:rFonts w:ascii="Times New Roman" w:hAnsi="Times New Roman" w:cs="Times New Roman"/>
                <w:sz w:val="12"/>
                <w:szCs w:val="12"/>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1224DB" w:rsidRPr="006C6B44" w:rsidRDefault="001224DB" w:rsidP="003A1D69">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shd w:val="clear" w:color="auto" w:fill="auto"/>
          </w:tcPr>
          <w:p w:rsidR="001224DB" w:rsidRDefault="001224DB" w:rsidP="003A1D69">
            <w:r>
              <w:rPr>
                <w:rFonts w:ascii="Times New Roman" w:hAnsi="Times New Roman" w:cs="Times New Roman"/>
                <w:sz w:val="12"/>
                <w:szCs w:val="12"/>
              </w:rPr>
              <w:t>40</w:t>
            </w:r>
          </w:p>
        </w:tc>
      </w:tr>
      <w:tr w:rsidR="001224DB" w:rsidRPr="006C6B44" w:rsidTr="003A1D69">
        <w:trPr>
          <w:trHeight w:val="186"/>
        </w:trPr>
        <w:tc>
          <w:tcPr>
            <w:tcW w:w="237" w:type="dxa"/>
            <w:tcBorders>
              <w:top w:val="single" w:sz="12" w:space="0" w:color="000000"/>
              <w:left w:val="nil"/>
              <w:bottom w:val="nil"/>
              <w:right w:val="nil"/>
            </w:tcBorders>
          </w:tcPr>
          <w:p w:rsidR="001224DB" w:rsidRPr="006C6B44" w:rsidRDefault="001224DB" w:rsidP="003A1D69">
            <w:pPr>
              <w:suppressAutoHyphens/>
              <w:jc w:val="center"/>
              <w:rPr>
                <w:rFonts w:ascii="Times New Roman" w:hAnsi="Times New Roman" w:cs="Times New Roman"/>
                <w:sz w:val="16"/>
                <w:szCs w:val="16"/>
              </w:rPr>
            </w:pPr>
          </w:p>
        </w:tc>
        <w:tc>
          <w:tcPr>
            <w:tcW w:w="11013" w:type="dxa"/>
            <w:gridSpan w:val="50"/>
            <w:tcBorders>
              <w:top w:val="single" w:sz="12" w:space="0" w:color="000000"/>
              <w:left w:val="nil"/>
              <w:bottom w:val="nil"/>
              <w:right w:val="nil"/>
            </w:tcBorders>
          </w:tcPr>
          <w:p w:rsidR="001224DB" w:rsidRPr="006C6B44" w:rsidRDefault="001224DB" w:rsidP="003A1D69">
            <w:pPr>
              <w:suppressAutoHyphens/>
              <w:jc w:val="center"/>
              <w:rPr>
                <w:rFonts w:ascii="Times New Roman" w:hAnsi="Times New Roman" w:cs="Times New Roman"/>
                <w:sz w:val="16"/>
                <w:szCs w:val="16"/>
              </w:rPr>
            </w:pPr>
          </w:p>
        </w:tc>
        <w:tc>
          <w:tcPr>
            <w:tcW w:w="2133" w:type="dxa"/>
            <w:gridSpan w:val="11"/>
            <w:tcBorders>
              <w:top w:val="single" w:sz="12" w:space="0" w:color="000000"/>
              <w:left w:val="nil"/>
              <w:bottom w:val="nil"/>
              <w:right w:val="single" w:sz="12" w:space="0" w:color="000000"/>
            </w:tcBorders>
            <w:shd w:val="clear" w:color="auto" w:fill="auto"/>
          </w:tcPr>
          <w:p w:rsidR="001224DB" w:rsidRPr="006C6B44" w:rsidRDefault="001224DB" w:rsidP="003A1D69">
            <w:pPr>
              <w:suppressAutoHyphens/>
              <w:jc w:val="right"/>
              <w:rPr>
                <w:rFonts w:ascii="Times New Roman" w:hAnsi="Times New Roman" w:cs="Times New Roman"/>
                <w:sz w:val="10"/>
                <w:szCs w:val="10"/>
              </w:rPr>
            </w:pPr>
            <w:r w:rsidRPr="006C6B44">
              <w:rPr>
                <w:rFonts w:ascii="Times New Roman" w:hAnsi="Times New Roman" w:cs="Times New Roman"/>
                <w:sz w:val="10"/>
                <w:szCs w:val="10"/>
              </w:rPr>
              <w:t>ИТОГО</w:t>
            </w:r>
          </w:p>
        </w:tc>
        <w:tc>
          <w:tcPr>
            <w:tcW w:w="423" w:type="dxa"/>
            <w:tcBorders>
              <w:top w:val="single" w:sz="4" w:space="0" w:color="000000"/>
              <w:left w:val="single" w:sz="12" w:space="0" w:color="000000"/>
              <w:bottom w:val="single" w:sz="12" w:space="0" w:color="000000"/>
              <w:right w:val="single" w:sz="4" w:space="0" w:color="000000"/>
            </w:tcBorders>
            <w:shd w:val="clear" w:color="auto" w:fill="auto"/>
          </w:tcPr>
          <w:p w:rsidR="001224DB" w:rsidRPr="006C6B44" w:rsidRDefault="001224DB" w:rsidP="003A1D69">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263</w:t>
            </w:r>
          </w:p>
        </w:tc>
        <w:tc>
          <w:tcPr>
            <w:tcW w:w="284" w:type="dxa"/>
            <w:tcBorders>
              <w:top w:val="single" w:sz="4" w:space="0" w:color="000000"/>
              <w:left w:val="single" w:sz="4" w:space="0" w:color="000000"/>
              <w:bottom w:val="single" w:sz="12" w:space="0" w:color="000000"/>
              <w:right w:val="single" w:sz="4" w:space="0" w:color="000000"/>
            </w:tcBorders>
            <w:shd w:val="clear" w:color="auto" w:fill="auto"/>
          </w:tcPr>
          <w:p w:rsidR="001224DB" w:rsidRDefault="001224DB" w:rsidP="003A1D69">
            <w:r>
              <w:rPr>
                <w:rFonts w:ascii="Times New Roman" w:hAnsi="Times New Roman" w:cs="Times New Roman"/>
                <w:sz w:val="12"/>
                <w:szCs w:val="12"/>
              </w:rPr>
              <w:t>7</w:t>
            </w:r>
          </w:p>
        </w:tc>
        <w:tc>
          <w:tcPr>
            <w:tcW w:w="283" w:type="dxa"/>
            <w:tcBorders>
              <w:top w:val="single" w:sz="4" w:space="0" w:color="000000"/>
              <w:left w:val="single" w:sz="4" w:space="0" w:color="000000"/>
              <w:bottom w:val="single" w:sz="12" w:space="0" w:color="000000"/>
              <w:right w:val="single" w:sz="4" w:space="0" w:color="000000"/>
            </w:tcBorders>
            <w:shd w:val="clear" w:color="auto" w:fill="auto"/>
          </w:tcPr>
          <w:p w:rsidR="001224DB" w:rsidRDefault="001224DB" w:rsidP="003A1D69">
            <w:r>
              <w:rPr>
                <w:rFonts w:ascii="Times New Roman" w:hAnsi="Times New Roman" w:cs="Times New Roman"/>
                <w:sz w:val="12"/>
                <w:szCs w:val="12"/>
              </w:rPr>
              <w:t>8</w:t>
            </w:r>
          </w:p>
        </w:tc>
        <w:tc>
          <w:tcPr>
            <w:tcW w:w="284" w:type="dxa"/>
            <w:gridSpan w:val="2"/>
            <w:tcBorders>
              <w:top w:val="single" w:sz="4" w:space="0" w:color="000000"/>
              <w:left w:val="single" w:sz="4" w:space="0" w:color="000000"/>
              <w:bottom w:val="single" w:sz="12" w:space="0" w:color="000000"/>
              <w:right w:val="single" w:sz="4"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r>
              <w:rPr>
                <w:rFonts w:ascii="Times New Roman" w:hAnsi="Times New Roman" w:cs="Times New Roman"/>
                <w:sz w:val="12"/>
                <w:szCs w:val="12"/>
              </w:rPr>
              <w:t>2</w:t>
            </w:r>
          </w:p>
        </w:tc>
        <w:tc>
          <w:tcPr>
            <w:tcW w:w="283" w:type="dxa"/>
            <w:tcBorders>
              <w:top w:val="single" w:sz="4" w:space="0" w:color="000000"/>
              <w:left w:val="single" w:sz="4" w:space="0" w:color="000000"/>
              <w:bottom w:val="single" w:sz="12" w:space="0" w:color="000000"/>
              <w:right w:val="single" w:sz="4" w:space="0" w:color="000000"/>
            </w:tcBorders>
            <w:shd w:val="clear" w:color="auto" w:fill="auto"/>
          </w:tcPr>
          <w:p w:rsidR="001224DB" w:rsidRPr="006C6B44" w:rsidRDefault="001224DB" w:rsidP="003A1D69">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124</w:t>
            </w:r>
          </w:p>
        </w:tc>
        <w:tc>
          <w:tcPr>
            <w:tcW w:w="425" w:type="dxa"/>
            <w:tcBorders>
              <w:top w:val="single" w:sz="4" w:space="0" w:color="000000"/>
              <w:left w:val="single" w:sz="4" w:space="0" w:color="000000"/>
              <w:bottom w:val="single" w:sz="12" w:space="0" w:color="000000"/>
              <w:right w:val="single" w:sz="12" w:space="0" w:color="000000"/>
            </w:tcBorders>
            <w:shd w:val="clear" w:color="auto" w:fill="auto"/>
          </w:tcPr>
          <w:p w:rsidR="001224DB" w:rsidRDefault="001224DB" w:rsidP="003A1D69">
            <w:r>
              <w:rPr>
                <w:rFonts w:ascii="Times New Roman" w:hAnsi="Times New Roman" w:cs="Times New Roman"/>
                <w:sz w:val="12"/>
                <w:szCs w:val="12"/>
              </w:rPr>
              <w:t>404</w:t>
            </w:r>
          </w:p>
        </w:tc>
      </w:tr>
      <w:tr w:rsidR="001224DB" w:rsidRPr="006C6B44" w:rsidTr="003A1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29"/>
        </w:trPr>
        <w:tc>
          <w:tcPr>
            <w:tcW w:w="1782" w:type="dxa"/>
            <w:gridSpan w:val="7"/>
          </w:tcPr>
          <w:p w:rsidR="001224DB" w:rsidRPr="006C6B44" w:rsidRDefault="001224DB" w:rsidP="003A1D69">
            <w:pPr>
              <w:widowControl w:val="0"/>
              <w:suppressAutoHyphens/>
              <w:autoSpaceDE w:val="0"/>
              <w:autoSpaceDN w:val="0"/>
              <w:adjustRightInd w:val="0"/>
              <w:jc w:val="center"/>
              <w:rPr>
                <w:rFonts w:ascii="Times New Roman" w:hAnsi="Times New Roman" w:cs="Times New Roman"/>
                <w:sz w:val="16"/>
                <w:szCs w:val="16"/>
                <w:u w:val="single"/>
              </w:rPr>
            </w:pPr>
            <w:r w:rsidRPr="006C6B44">
              <w:rPr>
                <w:rFonts w:ascii="Times New Roman" w:hAnsi="Times New Roman" w:cs="Times New Roman"/>
                <w:sz w:val="16"/>
                <w:szCs w:val="16"/>
                <w:u w:val="single"/>
              </w:rPr>
              <w:t>Обозначения</w:t>
            </w:r>
          </w:p>
        </w:tc>
        <w:tc>
          <w:tcPr>
            <w:tcW w:w="238" w:type="dxa"/>
            <w:gridSpan w:val="2"/>
          </w:tcPr>
          <w:p w:rsidR="001224DB" w:rsidRPr="006C6B44" w:rsidRDefault="001224DB" w:rsidP="003A1D69">
            <w:pPr>
              <w:widowControl w:val="0"/>
              <w:suppressAutoHyphens/>
              <w:autoSpaceDE w:val="0"/>
              <w:autoSpaceDN w:val="0"/>
              <w:adjustRightInd w:val="0"/>
              <w:jc w:val="center"/>
              <w:rPr>
                <w:rFonts w:ascii="Times New Roman" w:hAnsi="Times New Roman" w:cs="Times New Roman"/>
                <w:sz w:val="16"/>
                <w:szCs w:val="16"/>
              </w:rPr>
            </w:pPr>
          </w:p>
        </w:tc>
        <w:tc>
          <w:tcPr>
            <w:tcW w:w="1783" w:type="dxa"/>
            <w:gridSpan w:val="7"/>
          </w:tcPr>
          <w:p w:rsidR="001224DB" w:rsidRPr="006C6B44" w:rsidRDefault="001224DB" w:rsidP="003A1D6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Аудиторные занятия</w:t>
            </w:r>
          </w:p>
        </w:tc>
        <w:tc>
          <w:tcPr>
            <w:tcW w:w="2327" w:type="dxa"/>
            <w:gridSpan w:val="11"/>
          </w:tcPr>
          <w:p w:rsidR="001224DB" w:rsidRPr="006C6B44" w:rsidRDefault="001224DB" w:rsidP="003A1D6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Резерв учебного времени</w:t>
            </w:r>
          </w:p>
        </w:tc>
        <w:tc>
          <w:tcPr>
            <w:tcW w:w="1653" w:type="dxa"/>
            <w:gridSpan w:val="8"/>
          </w:tcPr>
          <w:p w:rsidR="001224DB" w:rsidRPr="006C6B44" w:rsidRDefault="001224DB" w:rsidP="003A1D69">
            <w:pPr>
              <w:widowControl w:val="0"/>
              <w:suppressAutoHyphens/>
              <w:autoSpaceDE w:val="0"/>
              <w:autoSpaceDN w:val="0"/>
              <w:adjustRightInd w:val="0"/>
              <w:jc w:val="center"/>
              <w:rPr>
                <w:rFonts w:ascii="Times New Roman" w:hAnsi="Times New Roman" w:cs="Times New Roman"/>
                <w:sz w:val="16"/>
                <w:szCs w:val="16"/>
              </w:rPr>
            </w:pPr>
          </w:p>
        </w:tc>
        <w:tc>
          <w:tcPr>
            <w:tcW w:w="1825" w:type="dxa"/>
            <w:gridSpan w:val="9"/>
            <w:tcMar>
              <w:top w:w="0" w:type="dxa"/>
              <w:left w:w="15" w:type="dxa"/>
              <w:bottom w:w="0" w:type="dxa"/>
              <w:right w:w="15" w:type="dxa"/>
            </w:tcMar>
          </w:tcPr>
          <w:p w:rsidR="001224DB" w:rsidRPr="006C6B44" w:rsidRDefault="001224DB" w:rsidP="003A1D6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Промежуточная аттестация</w:t>
            </w:r>
          </w:p>
        </w:tc>
        <w:tc>
          <w:tcPr>
            <w:tcW w:w="1832" w:type="dxa"/>
            <w:gridSpan w:val="8"/>
            <w:tcMar>
              <w:top w:w="0" w:type="dxa"/>
              <w:left w:w="15" w:type="dxa"/>
              <w:bottom w:w="0" w:type="dxa"/>
              <w:right w:w="15" w:type="dxa"/>
            </w:tcMar>
          </w:tcPr>
          <w:p w:rsidR="001224DB" w:rsidRPr="006C6B44" w:rsidRDefault="001224DB" w:rsidP="003A1D6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 xml:space="preserve">Итоговая </w:t>
            </w:r>
          </w:p>
          <w:p w:rsidR="001224DB" w:rsidRPr="006C6B44" w:rsidRDefault="001224DB" w:rsidP="003A1D6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аттестация</w:t>
            </w:r>
          </w:p>
        </w:tc>
        <w:tc>
          <w:tcPr>
            <w:tcW w:w="1268" w:type="dxa"/>
            <w:gridSpan w:val="7"/>
            <w:tcMar>
              <w:top w:w="0" w:type="dxa"/>
              <w:left w:w="15" w:type="dxa"/>
              <w:bottom w:w="0" w:type="dxa"/>
              <w:right w:w="15" w:type="dxa"/>
            </w:tcMar>
          </w:tcPr>
          <w:p w:rsidR="001224DB" w:rsidRPr="006C6B44" w:rsidRDefault="001224DB" w:rsidP="003A1D69">
            <w:pPr>
              <w:widowControl w:val="0"/>
              <w:suppressAutoHyphens/>
              <w:autoSpaceDE w:val="0"/>
              <w:autoSpaceDN w:val="0"/>
              <w:adjustRightInd w:val="0"/>
              <w:jc w:val="center"/>
              <w:rPr>
                <w:rFonts w:ascii="Times New Roman" w:hAnsi="Times New Roman" w:cs="Times New Roman"/>
                <w:sz w:val="16"/>
                <w:szCs w:val="16"/>
              </w:rPr>
            </w:pPr>
          </w:p>
        </w:tc>
        <w:tc>
          <w:tcPr>
            <w:tcW w:w="1787" w:type="dxa"/>
            <w:gridSpan w:val="7"/>
            <w:tcMar>
              <w:top w:w="0" w:type="dxa"/>
              <w:left w:w="15" w:type="dxa"/>
              <w:bottom w:w="0" w:type="dxa"/>
              <w:right w:w="15" w:type="dxa"/>
            </w:tcMar>
          </w:tcPr>
          <w:p w:rsidR="001224DB" w:rsidRPr="006C6B44" w:rsidRDefault="001224DB" w:rsidP="003A1D69">
            <w:pPr>
              <w:widowControl w:val="0"/>
              <w:suppressAutoHyphens/>
              <w:autoSpaceDE w:val="0"/>
              <w:autoSpaceDN w:val="0"/>
              <w:adjustRightInd w:val="0"/>
              <w:ind w:left="-61" w:firstLine="61"/>
              <w:jc w:val="center"/>
              <w:rPr>
                <w:rFonts w:ascii="Times New Roman" w:hAnsi="Times New Roman" w:cs="Times New Roman"/>
                <w:sz w:val="16"/>
                <w:szCs w:val="16"/>
              </w:rPr>
            </w:pPr>
            <w:r w:rsidRPr="006C6B44">
              <w:rPr>
                <w:rFonts w:ascii="Times New Roman" w:hAnsi="Times New Roman" w:cs="Times New Roman"/>
                <w:sz w:val="16"/>
                <w:szCs w:val="16"/>
              </w:rPr>
              <w:t>Каникулы</w:t>
            </w:r>
          </w:p>
        </w:tc>
        <w:tc>
          <w:tcPr>
            <w:tcW w:w="870" w:type="dxa"/>
            <w:gridSpan w:val="3"/>
            <w:tcMar>
              <w:top w:w="0" w:type="dxa"/>
              <w:left w:w="15" w:type="dxa"/>
              <w:bottom w:w="0" w:type="dxa"/>
              <w:right w:w="15" w:type="dxa"/>
            </w:tcMar>
          </w:tcPr>
          <w:p w:rsidR="001224DB" w:rsidRPr="006C6B44" w:rsidRDefault="001224DB" w:rsidP="003A1D69">
            <w:pPr>
              <w:widowControl w:val="0"/>
              <w:suppressAutoHyphens/>
              <w:autoSpaceDE w:val="0"/>
              <w:autoSpaceDN w:val="0"/>
              <w:adjustRightInd w:val="0"/>
              <w:rPr>
                <w:rFonts w:ascii="Times New Roman" w:hAnsi="Times New Roman" w:cs="Times New Roman"/>
                <w:sz w:val="28"/>
                <w:szCs w:val="28"/>
              </w:rPr>
            </w:pPr>
          </w:p>
        </w:tc>
      </w:tr>
      <w:tr w:rsidR="001224DB" w:rsidRPr="0072141F" w:rsidTr="003A1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0"/>
        </w:trPr>
        <w:tc>
          <w:tcPr>
            <w:tcW w:w="1782" w:type="dxa"/>
            <w:gridSpan w:val="7"/>
            <w:vAlign w:val="center"/>
          </w:tcPr>
          <w:p w:rsidR="001224DB" w:rsidRPr="005E513D" w:rsidRDefault="001224DB" w:rsidP="003A1D69">
            <w:pPr>
              <w:widowControl w:val="0"/>
              <w:suppressAutoHyphens/>
              <w:autoSpaceDE w:val="0"/>
              <w:autoSpaceDN w:val="0"/>
              <w:adjustRightInd w:val="0"/>
              <w:rPr>
                <w:rFonts w:ascii="Times New Roman" w:hAnsi="Times New Roman" w:cs="Times New Roman"/>
                <w:b/>
                <w:sz w:val="16"/>
                <w:szCs w:val="16"/>
              </w:rPr>
            </w:pPr>
          </w:p>
        </w:tc>
        <w:tc>
          <w:tcPr>
            <w:tcW w:w="238" w:type="dxa"/>
            <w:gridSpan w:val="2"/>
          </w:tcPr>
          <w:p w:rsidR="001224DB" w:rsidRDefault="001224DB" w:rsidP="003A1D69">
            <w:pPr>
              <w:widowControl w:val="0"/>
              <w:suppressAutoHyphens/>
              <w:autoSpaceDE w:val="0"/>
              <w:autoSpaceDN w:val="0"/>
              <w:adjustRightInd w:val="0"/>
              <w:rPr>
                <w:rFonts w:ascii="Times New Roman" w:hAnsi="Times New Roman" w:cs="Times New Roman"/>
                <w:b/>
                <w:sz w:val="16"/>
                <w:szCs w:val="16"/>
              </w:rPr>
            </w:pPr>
          </w:p>
        </w:tc>
        <w:tc>
          <w:tcPr>
            <w:tcW w:w="1783" w:type="dxa"/>
            <w:gridSpan w:val="7"/>
            <w:vAlign w:val="center"/>
          </w:tcPr>
          <w:p w:rsidR="001224DB" w:rsidRPr="005E513D" w:rsidRDefault="00E3624B" w:rsidP="003A1D69">
            <w:pPr>
              <w:widowControl w:val="0"/>
              <w:suppressAutoHyphens/>
              <w:autoSpaceDE w:val="0"/>
              <w:autoSpaceDN w:val="0"/>
              <w:adjustRightInd w:val="0"/>
              <w:rPr>
                <w:rFonts w:ascii="Times New Roman" w:hAnsi="Times New Roman" w:cs="Times New Roman"/>
                <w:b/>
                <w:sz w:val="16"/>
                <w:szCs w:val="16"/>
              </w:rPr>
            </w:pPr>
            <w:r>
              <w:rPr>
                <w:rFonts w:ascii="Times New Roman" w:hAnsi="Times New Roman" w:cs="Times New Roman"/>
                <w:b/>
                <w:sz w:val="16"/>
                <w:szCs w:val="16"/>
              </w:rPr>
              <w:pict>
                <v:rect id="_x0000_s1112" style="position:absolute;margin-left:0;margin-top:0;width:10.5pt;height:11.1pt;z-index:251674624;mso-position-horizontal-relative:char;mso-position-vertical-relative:line">
                  <o:lock v:ext="edit" rotation="t" position="t"/>
                  <v:textbox style="mso-next-textbox:#_x0000_s1112" inset="0,0,0,0">
                    <w:txbxContent>
                      <w:p w:rsidR="00FE3E67" w:rsidRDefault="00FE3E67" w:rsidP="001224DB"/>
                    </w:txbxContent>
                  </v:textbox>
                  <w10:anchorlock/>
                </v:rect>
              </w:pict>
            </w:r>
            <w:r>
              <w:rPr>
                <w:rFonts w:ascii="Times New Roman" w:hAnsi="Times New Roman" w:cs="Times New Roman"/>
                <w:b/>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1.25pt">
                  <v:imagedata croptop="-65520f" cropbottom="65520f"/>
                  <o:lock v:ext="edit" rotation="t" position="t"/>
                </v:shape>
              </w:pict>
            </w:r>
          </w:p>
        </w:tc>
        <w:tc>
          <w:tcPr>
            <w:tcW w:w="2327" w:type="dxa"/>
            <w:gridSpan w:val="11"/>
            <w:vAlign w:val="center"/>
          </w:tcPr>
          <w:p w:rsidR="001224DB" w:rsidRPr="005E513D" w:rsidRDefault="00E3624B" w:rsidP="003A1D69">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108" style="position:absolute;margin-left:0;margin-top:0;width:10.5pt;height:11.25pt;z-index:251670528;mso-position-horizontal-relative:char;mso-position-vertical-relative:line">
                  <o:lock v:ext="edit" rotation="t" position="t"/>
                  <v:textbox style="mso-next-textbox:#_x0000_s1108" inset="0,0,0,0">
                    <w:txbxContent>
                      <w:p w:rsidR="00FE3E67" w:rsidRPr="000767CD" w:rsidRDefault="00FE3E67" w:rsidP="001224DB">
                        <w:pPr>
                          <w:jc w:val="center"/>
                          <w:rPr>
                            <w:b/>
                            <w:sz w:val="20"/>
                            <w:szCs w:val="20"/>
                          </w:rPr>
                        </w:pPr>
                        <w:r>
                          <w:rPr>
                            <w:b/>
                            <w:sz w:val="20"/>
                            <w:szCs w:val="20"/>
                          </w:rPr>
                          <w:t>р</w:t>
                        </w:r>
                      </w:p>
                    </w:txbxContent>
                  </v:textbox>
                  <w10:anchorlock/>
                </v:rect>
              </w:pict>
            </w:r>
            <w:r>
              <w:rPr>
                <w:rFonts w:ascii="Times New Roman" w:hAnsi="Times New Roman" w:cs="Times New Roman"/>
                <w:b/>
                <w:sz w:val="16"/>
                <w:szCs w:val="16"/>
              </w:rPr>
              <w:pict>
                <v:shape id="_x0000_i1026" type="#_x0000_t75" style="width:10.5pt;height:11.25pt">
                  <v:imagedata croptop="-65520f" cropbottom="65520f"/>
                  <o:lock v:ext="edit" rotation="t" position="t"/>
                </v:shape>
              </w:pict>
            </w:r>
          </w:p>
        </w:tc>
        <w:tc>
          <w:tcPr>
            <w:tcW w:w="1653" w:type="dxa"/>
            <w:gridSpan w:val="8"/>
            <w:vAlign w:val="center"/>
          </w:tcPr>
          <w:p w:rsidR="001224DB" w:rsidRPr="005E513D" w:rsidRDefault="001224DB" w:rsidP="003A1D69">
            <w:pPr>
              <w:widowControl w:val="0"/>
              <w:suppressAutoHyphens/>
              <w:autoSpaceDE w:val="0"/>
              <w:autoSpaceDN w:val="0"/>
              <w:adjustRightInd w:val="0"/>
              <w:jc w:val="center"/>
              <w:rPr>
                <w:rFonts w:ascii="Times New Roman" w:hAnsi="Times New Roman" w:cs="Times New Roman"/>
                <w:b/>
                <w:sz w:val="16"/>
                <w:szCs w:val="16"/>
              </w:rPr>
            </w:pPr>
          </w:p>
        </w:tc>
        <w:tc>
          <w:tcPr>
            <w:tcW w:w="1825" w:type="dxa"/>
            <w:gridSpan w:val="9"/>
            <w:tcMar>
              <w:top w:w="0" w:type="dxa"/>
              <w:left w:w="15" w:type="dxa"/>
              <w:bottom w:w="0" w:type="dxa"/>
              <w:right w:w="15" w:type="dxa"/>
            </w:tcMar>
            <w:vAlign w:val="center"/>
          </w:tcPr>
          <w:p w:rsidR="001224DB" w:rsidRPr="005E513D" w:rsidRDefault="00E3624B" w:rsidP="003A1D69">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111" style="position:absolute;margin-left:0;margin-top:0;width:10.5pt;height:11.25pt;z-index:251673600;mso-position-horizontal-relative:char;mso-position-vertical-relative:line">
                  <o:lock v:ext="edit" rotation="t" position="t"/>
                  <v:textbox style="mso-next-textbox:#_x0000_s1111" inset="0,0,0,0">
                    <w:txbxContent>
                      <w:p w:rsidR="00FE3E67" w:rsidRPr="000767CD" w:rsidRDefault="00FE3E67" w:rsidP="001224DB">
                        <w:pPr>
                          <w:jc w:val="center"/>
                          <w:rPr>
                            <w:b/>
                            <w:sz w:val="20"/>
                            <w:szCs w:val="20"/>
                          </w:rPr>
                        </w:pPr>
                        <w:r w:rsidRPr="000767CD">
                          <w:rPr>
                            <w:b/>
                            <w:sz w:val="20"/>
                            <w:szCs w:val="20"/>
                          </w:rPr>
                          <w:t>э</w:t>
                        </w:r>
                      </w:p>
                      <w:p w:rsidR="00FE3E67" w:rsidRDefault="00FE3E67" w:rsidP="001224DB"/>
                    </w:txbxContent>
                  </v:textbox>
                  <w10:anchorlock/>
                </v:rect>
              </w:pict>
            </w:r>
            <w:r>
              <w:rPr>
                <w:rFonts w:ascii="Times New Roman" w:hAnsi="Times New Roman" w:cs="Times New Roman"/>
                <w:b/>
                <w:sz w:val="16"/>
                <w:szCs w:val="16"/>
              </w:rPr>
              <w:pict>
                <v:shape id="_x0000_i1027" type="#_x0000_t75" style="width:10.5pt;height:11.25pt">
                  <v:imagedata croptop="-65520f" cropbottom="65520f"/>
                  <o:lock v:ext="edit" rotation="t" position="t"/>
                </v:shape>
              </w:pict>
            </w:r>
          </w:p>
        </w:tc>
        <w:tc>
          <w:tcPr>
            <w:tcW w:w="1832" w:type="dxa"/>
            <w:gridSpan w:val="8"/>
            <w:tcMar>
              <w:top w:w="0" w:type="dxa"/>
              <w:left w:w="15" w:type="dxa"/>
              <w:bottom w:w="0" w:type="dxa"/>
              <w:right w:w="15" w:type="dxa"/>
            </w:tcMar>
            <w:vAlign w:val="center"/>
          </w:tcPr>
          <w:p w:rsidR="001224DB" w:rsidRPr="005E513D" w:rsidRDefault="00E3624B" w:rsidP="003A1D69">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110" style="position:absolute;margin-left:0;margin-top:0;width:10.5pt;height:11.1pt;z-index:251672576;mso-position-horizontal-relative:char;mso-position-vertical-relative:line">
                  <o:lock v:ext="edit" rotation="t" position="t"/>
                  <v:textbox style="mso-next-textbox:#_x0000_s1110" inset="0,0,0,0">
                    <w:txbxContent>
                      <w:p w:rsidR="00FE3E67" w:rsidRPr="006928CD" w:rsidRDefault="00FE3E67" w:rsidP="001224DB">
                        <w:pPr>
                          <w:rPr>
                            <w:b/>
                            <w:sz w:val="16"/>
                            <w:szCs w:val="16"/>
                            <w:lang w:val="en-US"/>
                          </w:rPr>
                        </w:pPr>
                        <w:r w:rsidRPr="006928CD">
                          <w:rPr>
                            <w:b/>
                            <w:sz w:val="16"/>
                            <w:szCs w:val="16"/>
                            <w:lang w:val="en-US"/>
                          </w:rPr>
                          <w:t>III</w:t>
                        </w:r>
                      </w:p>
                    </w:txbxContent>
                  </v:textbox>
                  <w10:anchorlock/>
                </v:rect>
              </w:pict>
            </w:r>
            <w:r>
              <w:rPr>
                <w:rFonts w:ascii="Times New Roman" w:hAnsi="Times New Roman" w:cs="Times New Roman"/>
                <w:b/>
                <w:sz w:val="16"/>
                <w:szCs w:val="16"/>
              </w:rPr>
              <w:pict>
                <v:shape id="_x0000_i1028" type="#_x0000_t75" style="width:10.5pt;height:11.25pt">
                  <v:imagedata croptop="-65520f" cropbottom="65520f"/>
                  <o:lock v:ext="edit" rotation="t" position="t"/>
                </v:shape>
              </w:pict>
            </w:r>
          </w:p>
        </w:tc>
        <w:tc>
          <w:tcPr>
            <w:tcW w:w="1268" w:type="dxa"/>
            <w:gridSpan w:val="7"/>
            <w:tcMar>
              <w:top w:w="0" w:type="dxa"/>
              <w:left w:w="15" w:type="dxa"/>
              <w:bottom w:w="0" w:type="dxa"/>
              <w:right w:w="15" w:type="dxa"/>
            </w:tcMar>
            <w:vAlign w:val="center"/>
          </w:tcPr>
          <w:p w:rsidR="001224DB" w:rsidRPr="005E513D" w:rsidRDefault="001224DB" w:rsidP="003A1D69">
            <w:pPr>
              <w:widowControl w:val="0"/>
              <w:suppressAutoHyphens/>
              <w:autoSpaceDE w:val="0"/>
              <w:autoSpaceDN w:val="0"/>
              <w:adjustRightInd w:val="0"/>
              <w:rPr>
                <w:rFonts w:ascii="Times New Roman" w:hAnsi="Times New Roman" w:cs="Times New Roman"/>
                <w:b/>
                <w:sz w:val="16"/>
                <w:szCs w:val="16"/>
              </w:rPr>
            </w:pPr>
          </w:p>
        </w:tc>
        <w:tc>
          <w:tcPr>
            <w:tcW w:w="1787" w:type="dxa"/>
            <w:gridSpan w:val="7"/>
            <w:tcMar>
              <w:top w:w="0" w:type="dxa"/>
              <w:left w:w="15" w:type="dxa"/>
              <w:bottom w:w="0" w:type="dxa"/>
              <w:right w:w="15" w:type="dxa"/>
            </w:tcMar>
            <w:vAlign w:val="center"/>
          </w:tcPr>
          <w:p w:rsidR="001224DB" w:rsidRPr="005E513D" w:rsidRDefault="00E3624B" w:rsidP="003A1D69">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109" style="position:absolute;margin-left:-17.7pt;margin-top:0;width:15.25pt;height:11.1pt;z-index:251671552;mso-position-horizontal-relative:char;mso-position-vertical-relative:line">
                  <o:lock v:ext="edit" rotation="t" position="t"/>
                  <v:textbox style="mso-next-textbox:#_x0000_s1109" inset="0,0,0,0">
                    <w:txbxContent>
                      <w:p w:rsidR="00FE3E67" w:rsidRPr="000767CD" w:rsidRDefault="00FE3E67" w:rsidP="001224DB">
                        <w:pPr>
                          <w:jc w:val="center"/>
                          <w:rPr>
                            <w:b/>
                            <w:sz w:val="20"/>
                            <w:szCs w:val="20"/>
                          </w:rPr>
                        </w:pPr>
                        <w:r w:rsidRPr="000767CD">
                          <w:rPr>
                            <w:b/>
                            <w:sz w:val="20"/>
                            <w:szCs w:val="20"/>
                          </w:rPr>
                          <w:t>=</w:t>
                        </w:r>
                      </w:p>
                    </w:txbxContent>
                  </v:textbox>
                  <w10:anchorlock/>
                </v:rect>
              </w:pict>
            </w:r>
            <w:r>
              <w:rPr>
                <w:rFonts w:ascii="Times New Roman" w:hAnsi="Times New Roman" w:cs="Times New Roman"/>
                <w:b/>
                <w:sz w:val="16"/>
                <w:szCs w:val="16"/>
              </w:rPr>
              <w:pict>
                <v:shape id="_x0000_i1029" type="#_x0000_t75" style="width:10.5pt;height:11.25pt">
                  <v:imagedata croptop="-65520f" cropbottom="65520f"/>
                  <o:lock v:ext="edit" rotation="t" position="t"/>
                </v:shape>
              </w:pict>
            </w:r>
          </w:p>
        </w:tc>
        <w:tc>
          <w:tcPr>
            <w:tcW w:w="870" w:type="dxa"/>
            <w:gridSpan w:val="3"/>
            <w:tcMar>
              <w:top w:w="0" w:type="dxa"/>
              <w:left w:w="15" w:type="dxa"/>
              <w:bottom w:w="0" w:type="dxa"/>
              <w:right w:w="15" w:type="dxa"/>
            </w:tcMar>
            <w:vAlign w:val="center"/>
          </w:tcPr>
          <w:p w:rsidR="001224DB" w:rsidRPr="0072141F" w:rsidRDefault="001224DB" w:rsidP="003A1D69">
            <w:pPr>
              <w:widowControl w:val="0"/>
              <w:suppressAutoHyphens/>
              <w:autoSpaceDE w:val="0"/>
              <w:autoSpaceDN w:val="0"/>
              <w:adjustRightInd w:val="0"/>
              <w:rPr>
                <w:rFonts w:ascii="Times New Roman" w:hAnsi="Times New Roman" w:cs="Times New Roman"/>
                <w:b/>
                <w:sz w:val="28"/>
                <w:szCs w:val="28"/>
              </w:rPr>
            </w:pPr>
          </w:p>
        </w:tc>
      </w:tr>
    </w:tbl>
    <w:p w:rsidR="00BC347D" w:rsidRDefault="00BC347D" w:rsidP="00BC347D">
      <w:pPr>
        <w:suppressAutoHyphens/>
        <w:ind w:right="-742"/>
        <w:jc w:val="center"/>
        <w:rPr>
          <w:rFonts w:ascii="Times New Roman" w:hAnsi="Times New Roman" w:cs="Times New Roman"/>
          <w:sz w:val="20"/>
          <w:szCs w:val="20"/>
        </w:rPr>
      </w:pPr>
    </w:p>
    <w:p w:rsidR="00BC347D" w:rsidRDefault="00BC347D" w:rsidP="00BC347D">
      <w:pPr>
        <w:suppressAutoHyphens/>
        <w:ind w:right="-742"/>
        <w:jc w:val="center"/>
        <w:rPr>
          <w:rFonts w:ascii="Times New Roman" w:hAnsi="Times New Roman" w:cs="Times New Roman"/>
          <w:sz w:val="20"/>
          <w:szCs w:val="20"/>
        </w:rPr>
      </w:pPr>
    </w:p>
    <w:p w:rsidR="001224DB" w:rsidRPr="006C6B44" w:rsidRDefault="008E7ABE" w:rsidP="001224DB">
      <w:pPr>
        <w:suppressAutoHyphens/>
        <w:ind w:right="-742"/>
        <w:jc w:val="center"/>
        <w:rPr>
          <w:rFonts w:ascii="Times New Roman" w:eastAsia="Lucida Grande CY" w:hAnsi="Times New Roman" w:cs="Times New Roman"/>
          <w:sz w:val="20"/>
          <w:szCs w:val="20"/>
        </w:rPr>
      </w:pPr>
      <w:r>
        <w:rPr>
          <w:rFonts w:ascii="Times New Roman" w:hAnsi="Times New Roman" w:cs="Times New Roman"/>
          <w:spacing w:val="-2"/>
          <w:sz w:val="28"/>
          <w:szCs w:val="28"/>
        </w:rPr>
        <w:lastRenderedPageBreak/>
        <w:t>Календарный учебный график</w:t>
      </w:r>
      <w:r w:rsidRPr="006C6B44">
        <w:rPr>
          <w:rFonts w:ascii="Times New Roman" w:hAnsi="Times New Roman" w:cs="Times New Roman"/>
          <w:sz w:val="20"/>
          <w:szCs w:val="20"/>
        </w:rPr>
        <w:t xml:space="preserve"> </w:t>
      </w:r>
      <w:r>
        <w:rPr>
          <w:rFonts w:ascii="Times New Roman" w:hAnsi="Times New Roman" w:cs="Times New Roman"/>
          <w:sz w:val="20"/>
          <w:szCs w:val="20"/>
        </w:rPr>
        <w:t xml:space="preserve"> </w:t>
      </w:r>
      <w:r w:rsidR="001224DB" w:rsidRPr="006C6B44">
        <w:rPr>
          <w:rFonts w:ascii="Times New Roman" w:hAnsi="Times New Roman" w:cs="Times New Roman"/>
          <w:sz w:val="20"/>
          <w:szCs w:val="20"/>
        </w:rPr>
        <w:t>Срок обучения – 9 лет</w:t>
      </w:r>
    </w:p>
    <w:tbl>
      <w:tblPr>
        <w:tblW w:w="15649"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
        <w:gridCol w:w="283"/>
        <w:gridCol w:w="284"/>
        <w:gridCol w:w="283"/>
        <w:gridCol w:w="284"/>
        <w:gridCol w:w="283"/>
        <w:gridCol w:w="29"/>
        <w:gridCol w:w="255"/>
        <w:gridCol w:w="82"/>
        <w:gridCol w:w="201"/>
        <w:gridCol w:w="284"/>
        <w:gridCol w:w="337"/>
        <w:gridCol w:w="337"/>
        <w:gridCol w:w="238"/>
        <w:gridCol w:w="238"/>
        <w:gridCol w:w="150"/>
        <w:gridCol w:w="88"/>
        <w:gridCol w:w="238"/>
        <w:gridCol w:w="238"/>
        <w:gridCol w:w="238"/>
        <w:gridCol w:w="238"/>
        <w:gridCol w:w="238"/>
        <w:gridCol w:w="237"/>
        <w:gridCol w:w="237"/>
        <w:gridCol w:w="237"/>
        <w:gridCol w:w="237"/>
        <w:gridCol w:w="101"/>
        <w:gridCol w:w="136"/>
        <w:gridCol w:w="237"/>
        <w:gridCol w:w="237"/>
        <w:gridCol w:w="237"/>
        <w:gridCol w:w="237"/>
        <w:gridCol w:w="237"/>
        <w:gridCol w:w="237"/>
        <w:gridCol w:w="95"/>
        <w:gridCol w:w="142"/>
        <w:gridCol w:w="237"/>
        <w:gridCol w:w="237"/>
        <w:gridCol w:w="237"/>
        <w:gridCol w:w="237"/>
        <w:gridCol w:w="237"/>
        <w:gridCol w:w="237"/>
        <w:gridCol w:w="237"/>
        <w:gridCol w:w="24"/>
        <w:gridCol w:w="213"/>
        <w:gridCol w:w="237"/>
        <w:gridCol w:w="237"/>
        <w:gridCol w:w="237"/>
        <w:gridCol w:w="237"/>
        <w:gridCol w:w="237"/>
        <w:gridCol w:w="239"/>
        <w:gridCol w:w="195"/>
        <w:gridCol w:w="42"/>
        <w:gridCol w:w="237"/>
        <w:gridCol w:w="237"/>
        <w:gridCol w:w="237"/>
        <w:gridCol w:w="237"/>
        <w:gridCol w:w="237"/>
        <w:gridCol w:w="186"/>
        <w:gridCol w:w="51"/>
        <w:gridCol w:w="237"/>
        <w:gridCol w:w="237"/>
        <w:gridCol w:w="403"/>
        <w:gridCol w:w="347"/>
        <w:gridCol w:w="284"/>
        <w:gridCol w:w="79"/>
        <w:gridCol w:w="204"/>
        <w:gridCol w:w="426"/>
        <w:gridCol w:w="425"/>
      </w:tblGrid>
      <w:tr w:rsidR="001224DB" w:rsidRPr="006C6B44" w:rsidTr="003A1D69">
        <w:trPr>
          <w:trHeight w:val="486"/>
        </w:trPr>
        <w:tc>
          <w:tcPr>
            <w:tcW w:w="338" w:type="dxa"/>
            <w:tcBorders>
              <w:top w:val="single" w:sz="12" w:space="0" w:color="000000"/>
              <w:left w:val="single" w:sz="12"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rPr>
            </w:pPr>
          </w:p>
        </w:tc>
        <w:tc>
          <w:tcPr>
            <w:tcW w:w="13143" w:type="dxa"/>
            <w:gridSpan w:val="61"/>
            <w:tcBorders>
              <w:top w:val="single" w:sz="12" w:space="0" w:color="000000"/>
              <w:left w:val="single" w:sz="12" w:space="0" w:color="000000"/>
              <w:bottom w:val="single" w:sz="4" w:space="0" w:color="000000"/>
              <w:right w:val="single" w:sz="12" w:space="0" w:color="000000"/>
            </w:tcBorders>
          </w:tcPr>
          <w:p w:rsidR="001224DB" w:rsidRPr="006C6B44" w:rsidRDefault="001224DB" w:rsidP="003A1D69">
            <w:pPr>
              <w:suppressAutoHyphens/>
              <w:jc w:val="center"/>
              <w:rPr>
                <w:rFonts w:ascii="Times New Roman" w:hAnsi="Times New Roman" w:cs="Times New Roman"/>
              </w:rPr>
            </w:pPr>
            <w:r w:rsidRPr="006C6B44">
              <w:rPr>
                <w:rFonts w:ascii="Times New Roman" w:hAnsi="Times New Roman" w:cs="Times New Roman"/>
              </w:rPr>
              <w:t>1. График учебного процесса</w:t>
            </w:r>
          </w:p>
        </w:tc>
        <w:tc>
          <w:tcPr>
            <w:tcW w:w="2168" w:type="dxa"/>
            <w:gridSpan w:val="7"/>
            <w:tcBorders>
              <w:top w:val="single" w:sz="12" w:space="0" w:color="000000"/>
              <w:left w:val="single" w:sz="12" w:space="0" w:color="000000"/>
              <w:bottom w:val="single" w:sz="4" w:space="0" w:color="000000"/>
              <w:right w:val="single" w:sz="12" w:space="0" w:color="000000"/>
            </w:tcBorders>
          </w:tcPr>
          <w:p w:rsidR="001224DB" w:rsidRDefault="001224DB" w:rsidP="003A1D69">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1224DB" w:rsidRPr="009D6E47" w:rsidRDefault="001224DB" w:rsidP="003A1D69">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времени в неделях</w:t>
            </w:r>
          </w:p>
        </w:tc>
      </w:tr>
      <w:tr w:rsidR="001224DB" w:rsidRPr="006C6B44" w:rsidTr="003A1D69">
        <w:trPr>
          <w:trHeight w:val="136"/>
        </w:trPr>
        <w:tc>
          <w:tcPr>
            <w:tcW w:w="338" w:type="dxa"/>
            <w:vMerge w:val="restart"/>
            <w:tcBorders>
              <w:top w:val="single" w:sz="4" w:space="0" w:color="000000"/>
              <w:left w:val="single" w:sz="12"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r w:rsidRPr="006C6B44">
              <w:rPr>
                <w:rFonts w:ascii="Times New Roman" w:hAnsi="Times New Roman" w:cs="Times New Roman"/>
                <w:sz w:val="16"/>
                <w:szCs w:val="16"/>
              </w:rPr>
              <w:t>Классы</w:t>
            </w:r>
          </w:p>
        </w:tc>
        <w:tc>
          <w:tcPr>
            <w:tcW w:w="1134" w:type="dxa"/>
            <w:gridSpan w:val="4"/>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Сентябрь</w:t>
            </w:r>
          </w:p>
        </w:tc>
        <w:tc>
          <w:tcPr>
            <w:tcW w:w="283" w:type="dxa"/>
            <w:vMerge w:val="restart"/>
            <w:tcBorders>
              <w:top w:val="single" w:sz="4" w:space="0" w:color="000000"/>
            </w:tcBorders>
            <w:textDirection w:val="btLr"/>
            <w:vAlign w:val="center"/>
          </w:tcPr>
          <w:p w:rsidR="001224DB" w:rsidRPr="006C6B44" w:rsidRDefault="00B708BF" w:rsidP="003A1D69">
            <w:pPr>
              <w:suppressAutoHyphens/>
              <w:ind w:left="113" w:right="113"/>
              <w:jc w:val="center"/>
              <w:rPr>
                <w:rFonts w:ascii="Times New Roman" w:hAnsi="Times New Roman" w:cs="Times New Roman"/>
                <w:sz w:val="12"/>
                <w:szCs w:val="12"/>
              </w:rPr>
            </w:pPr>
            <w:r>
              <w:rPr>
                <w:rFonts w:ascii="Times New Roman" w:hAnsi="Times New Roman" w:cs="Times New Roman"/>
                <w:sz w:val="16"/>
                <w:szCs w:val="16"/>
              </w:rPr>
              <w:t>28.09.-04.10</w:t>
            </w:r>
          </w:p>
        </w:tc>
        <w:tc>
          <w:tcPr>
            <w:tcW w:w="851" w:type="dxa"/>
            <w:gridSpan w:val="5"/>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Октябрь</w:t>
            </w:r>
          </w:p>
        </w:tc>
        <w:tc>
          <w:tcPr>
            <w:tcW w:w="337" w:type="dxa"/>
            <w:tcBorders>
              <w:top w:val="single" w:sz="4" w:space="0" w:color="000000"/>
            </w:tcBorders>
            <w:textDirection w:val="btLr"/>
          </w:tcPr>
          <w:p w:rsidR="001224DB" w:rsidRPr="006C6B44" w:rsidRDefault="001224DB" w:rsidP="003A1D69">
            <w:pPr>
              <w:suppressAutoHyphens/>
              <w:ind w:left="113" w:right="113"/>
              <w:jc w:val="center"/>
              <w:rPr>
                <w:rFonts w:ascii="Times New Roman" w:hAnsi="Times New Roman" w:cs="Times New Roman"/>
                <w:sz w:val="12"/>
                <w:szCs w:val="12"/>
              </w:rPr>
            </w:pPr>
          </w:p>
        </w:tc>
        <w:tc>
          <w:tcPr>
            <w:tcW w:w="337"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p>
        </w:tc>
        <w:tc>
          <w:tcPr>
            <w:tcW w:w="952" w:type="dxa"/>
            <w:gridSpan w:val="5"/>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Ноябрь</w:t>
            </w:r>
          </w:p>
        </w:tc>
        <w:tc>
          <w:tcPr>
            <w:tcW w:w="952" w:type="dxa"/>
            <w:gridSpan w:val="4"/>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Декабрь</w:t>
            </w:r>
          </w:p>
        </w:tc>
        <w:tc>
          <w:tcPr>
            <w:tcW w:w="237"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30.12.-10.01</w:t>
            </w:r>
          </w:p>
        </w:tc>
        <w:tc>
          <w:tcPr>
            <w:tcW w:w="711" w:type="dxa"/>
            <w:gridSpan w:val="3"/>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Январь</w:t>
            </w:r>
          </w:p>
        </w:tc>
        <w:tc>
          <w:tcPr>
            <w:tcW w:w="237" w:type="dxa"/>
            <w:gridSpan w:val="2"/>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p>
        </w:tc>
        <w:tc>
          <w:tcPr>
            <w:tcW w:w="711" w:type="dxa"/>
            <w:gridSpan w:val="3"/>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Февраль</w:t>
            </w:r>
          </w:p>
        </w:tc>
        <w:tc>
          <w:tcPr>
            <w:tcW w:w="237"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22-28</w:t>
            </w:r>
          </w:p>
        </w:tc>
        <w:tc>
          <w:tcPr>
            <w:tcW w:w="948" w:type="dxa"/>
            <w:gridSpan w:val="5"/>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Март</w:t>
            </w:r>
          </w:p>
        </w:tc>
        <w:tc>
          <w:tcPr>
            <w:tcW w:w="237"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31.03.-04.04</w:t>
            </w:r>
          </w:p>
        </w:tc>
        <w:tc>
          <w:tcPr>
            <w:tcW w:w="711" w:type="dxa"/>
            <w:gridSpan w:val="3"/>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Апрель</w:t>
            </w:r>
          </w:p>
        </w:tc>
        <w:tc>
          <w:tcPr>
            <w:tcW w:w="237" w:type="dxa"/>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26.04-02.05</w:t>
            </w:r>
          </w:p>
        </w:tc>
        <w:tc>
          <w:tcPr>
            <w:tcW w:w="948" w:type="dxa"/>
            <w:gridSpan w:val="5"/>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Май</w:t>
            </w:r>
          </w:p>
        </w:tc>
        <w:tc>
          <w:tcPr>
            <w:tcW w:w="950" w:type="dxa"/>
            <w:gridSpan w:val="4"/>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Июнь</w:t>
            </w:r>
          </w:p>
        </w:tc>
        <w:tc>
          <w:tcPr>
            <w:tcW w:w="237" w:type="dxa"/>
            <w:gridSpan w:val="2"/>
            <w:vMerge w:val="restart"/>
            <w:tcBorders>
              <w:top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28.06-04.07</w:t>
            </w:r>
          </w:p>
        </w:tc>
        <w:tc>
          <w:tcPr>
            <w:tcW w:w="711" w:type="dxa"/>
            <w:gridSpan w:val="3"/>
            <w:tcBorders>
              <w:top w:val="single" w:sz="4"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Июль</w:t>
            </w:r>
          </w:p>
        </w:tc>
        <w:tc>
          <w:tcPr>
            <w:tcW w:w="237" w:type="dxa"/>
            <w:vMerge w:val="restart"/>
            <w:tcBorders>
              <w:top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26.07.-01.08</w:t>
            </w:r>
          </w:p>
        </w:tc>
        <w:tc>
          <w:tcPr>
            <w:tcW w:w="948" w:type="dxa"/>
            <w:gridSpan w:val="5"/>
            <w:tcBorders>
              <w:top w:val="nil"/>
              <w:left w:val="single" w:sz="4" w:space="0" w:color="000000"/>
              <w:bottom w:val="nil"/>
              <w:right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Август</w:t>
            </w:r>
          </w:p>
        </w:tc>
        <w:tc>
          <w:tcPr>
            <w:tcW w:w="403" w:type="dxa"/>
            <w:vMerge w:val="restart"/>
            <w:tcBorders>
              <w:top w:val="nil"/>
              <w:left w:val="single" w:sz="12" w:space="0" w:color="000000"/>
              <w:right w:val="single" w:sz="4" w:space="0" w:color="000000"/>
            </w:tcBorders>
            <w:textDirection w:val="btL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3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4" w:type="dxa"/>
            <w:vMerge w:val="restart"/>
            <w:tcBorders>
              <w:top w:val="single" w:sz="4" w:space="0" w:color="000000"/>
              <w:left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3"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Всего</w:t>
            </w:r>
          </w:p>
        </w:tc>
      </w:tr>
      <w:tr w:rsidR="001224DB" w:rsidRPr="006C6B44" w:rsidTr="003A1D69">
        <w:trPr>
          <w:cantSplit/>
          <w:trHeight w:val="1630"/>
        </w:trPr>
        <w:tc>
          <w:tcPr>
            <w:tcW w:w="338" w:type="dxa"/>
            <w:vMerge/>
            <w:tcBorders>
              <w:left w:val="single" w:sz="12" w:space="0" w:color="000000"/>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83"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sidRPr="006C6B44">
              <w:rPr>
                <w:rFonts w:ascii="Times New Roman" w:hAnsi="Times New Roman" w:cs="Times New Roman"/>
                <w:sz w:val="16"/>
                <w:szCs w:val="16"/>
              </w:rPr>
              <w:t xml:space="preserve">1 – </w:t>
            </w:r>
            <w:r>
              <w:rPr>
                <w:rFonts w:ascii="Times New Roman" w:hAnsi="Times New Roman" w:cs="Times New Roman"/>
                <w:sz w:val="16"/>
                <w:szCs w:val="16"/>
              </w:rPr>
              <w:t>6</w:t>
            </w:r>
          </w:p>
        </w:tc>
        <w:tc>
          <w:tcPr>
            <w:tcW w:w="284"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w:t>
            </w:r>
            <w:r w:rsidRPr="006C6B44">
              <w:rPr>
                <w:rFonts w:ascii="Times New Roman" w:hAnsi="Times New Roman" w:cs="Times New Roman"/>
                <w:sz w:val="16"/>
                <w:szCs w:val="16"/>
              </w:rPr>
              <w:t>– 1</w:t>
            </w:r>
            <w:r>
              <w:rPr>
                <w:rFonts w:ascii="Times New Roman" w:hAnsi="Times New Roman" w:cs="Times New Roman"/>
                <w:sz w:val="16"/>
                <w:szCs w:val="16"/>
              </w:rPr>
              <w:t>3</w:t>
            </w:r>
          </w:p>
        </w:tc>
        <w:tc>
          <w:tcPr>
            <w:tcW w:w="283"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w:t>
            </w:r>
            <w:r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4"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w:t>
            </w:r>
            <w:r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3"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84" w:type="dxa"/>
            <w:gridSpan w:val="2"/>
            <w:tcBorders>
              <w:bottom w:val="single" w:sz="8" w:space="0" w:color="000000"/>
            </w:tcBorders>
            <w:textDirection w:val="btLr"/>
            <w:vAlign w:val="center"/>
          </w:tcPr>
          <w:p w:rsidR="001224DB" w:rsidRPr="00AB6F51" w:rsidRDefault="001224DB" w:rsidP="003A1D69">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3" w:type="dxa"/>
            <w:gridSpan w:val="2"/>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4" w:type="dxa"/>
            <w:tcBorders>
              <w:bottom w:val="single" w:sz="8" w:space="0" w:color="000000"/>
            </w:tcBorders>
            <w:textDirection w:val="btL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3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3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8"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4-8</w:t>
            </w:r>
          </w:p>
        </w:tc>
        <w:tc>
          <w:tcPr>
            <w:tcW w:w="238"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8" w:type="dxa"/>
            <w:gridSpan w:val="2"/>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8"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8"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8"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8"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8" w:type="dxa"/>
            <w:tcBorders>
              <w:bottom w:val="single" w:sz="8" w:space="0" w:color="000000"/>
            </w:tcBorders>
            <w:textDirection w:val="btLr"/>
            <w:vAlign w:val="center"/>
          </w:tcPr>
          <w:p w:rsidR="001224DB" w:rsidRPr="006C6B44" w:rsidRDefault="001224DB" w:rsidP="003A1D6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7" w:type="dxa"/>
            <w:gridSpan w:val="2"/>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B708BF"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gridSpan w:val="2"/>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7" w:type="dxa"/>
            <w:gridSpan w:val="2"/>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9"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7" w:type="dxa"/>
            <w:gridSpan w:val="2"/>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7" w:type="dxa"/>
            <w:gridSpan w:val="2"/>
            <w:tcBorders>
              <w:bottom w:val="single" w:sz="8"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7" w:type="dxa"/>
            <w:tcBorders>
              <w:bottom w:val="single" w:sz="8" w:space="0" w:color="000000"/>
              <w:right w:val="single" w:sz="4"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7" w:type="dxa"/>
            <w:tcBorders>
              <w:top w:val="single" w:sz="4" w:space="0" w:color="000000"/>
              <w:left w:val="single" w:sz="4" w:space="0" w:color="000000"/>
              <w:bottom w:val="single" w:sz="8" w:space="0" w:color="000000"/>
              <w:right w:val="single" w:sz="12" w:space="0" w:color="000000"/>
            </w:tcBorders>
            <w:textDirection w:val="btLr"/>
            <w:vAlign w:val="center"/>
          </w:tcPr>
          <w:p w:rsidR="001224DB" w:rsidRPr="006C6B44" w:rsidRDefault="001224DB" w:rsidP="003A1D6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403" w:type="dxa"/>
            <w:vMerge/>
            <w:tcBorders>
              <w:left w:val="single" w:sz="12" w:space="0" w:color="000000"/>
              <w:bottom w:val="single" w:sz="8"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6"/>
                <w:szCs w:val="16"/>
              </w:rPr>
            </w:pPr>
          </w:p>
        </w:tc>
        <w:tc>
          <w:tcPr>
            <w:tcW w:w="347" w:type="dxa"/>
            <w:vMerge/>
            <w:tcBorders>
              <w:top w:val="single" w:sz="4" w:space="0" w:color="000000"/>
              <w:left w:val="single" w:sz="4" w:space="0" w:color="000000"/>
              <w:bottom w:val="single" w:sz="8"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84" w:type="dxa"/>
            <w:vMerge/>
            <w:tcBorders>
              <w:left w:val="single" w:sz="4" w:space="0" w:color="000000"/>
              <w:bottom w:val="single" w:sz="8" w:space="0" w:color="000000"/>
              <w:right w:val="single" w:sz="4" w:space="0" w:color="000000"/>
            </w:tcBorders>
            <w:textDirection w:val="btLr"/>
            <w:vAlign w:val="center"/>
          </w:tcPr>
          <w:p w:rsidR="001224DB" w:rsidRPr="006C6B44" w:rsidRDefault="001224DB" w:rsidP="003A1D69">
            <w:pPr>
              <w:suppressAutoHyphens/>
              <w:ind w:left="113" w:right="113"/>
              <w:jc w:val="center"/>
              <w:rPr>
                <w:rFonts w:ascii="Times New Roman" w:hAnsi="Times New Roman" w:cs="Times New Roman"/>
                <w:sz w:val="12"/>
                <w:szCs w:val="12"/>
              </w:rPr>
            </w:pPr>
          </w:p>
        </w:tc>
        <w:tc>
          <w:tcPr>
            <w:tcW w:w="283" w:type="dxa"/>
            <w:gridSpan w:val="2"/>
            <w:vMerge/>
            <w:tcBorders>
              <w:top w:val="single" w:sz="4" w:space="0" w:color="000000"/>
              <w:left w:val="single" w:sz="4" w:space="0" w:color="000000"/>
              <w:bottom w:val="single" w:sz="8" w:space="0" w:color="000000"/>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p>
        </w:tc>
        <w:tc>
          <w:tcPr>
            <w:tcW w:w="426" w:type="dxa"/>
            <w:vMerge/>
            <w:tcBorders>
              <w:top w:val="single" w:sz="4" w:space="0" w:color="000000"/>
              <w:left w:val="single" w:sz="4" w:space="0" w:color="000000"/>
              <w:bottom w:val="single" w:sz="8" w:space="0" w:color="000000"/>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p>
        </w:tc>
      </w:tr>
      <w:tr w:rsidR="001224DB" w:rsidRPr="006C6B44" w:rsidTr="003A1D69">
        <w:trPr>
          <w:trHeight w:val="173"/>
        </w:trPr>
        <w:tc>
          <w:tcPr>
            <w:tcW w:w="338" w:type="dxa"/>
            <w:tcBorders>
              <w:top w:val="single" w:sz="8" w:space="0" w:color="000000"/>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1</w:t>
            </w:r>
          </w:p>
        </w:tc>
        <w:tc>
          <w:tcPr>
            <w:tcW w:w="283"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3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top w:val="single" w:sz="8"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top w:val="single" w:sz="8" w:space="0" w:color="000000"/>
            </w:tcBorders>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tcBorders>
              <w:top w:val="single" w:sz="8" w:space="0" w:color="000000"/>
            </w:tcBorders>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top w:val="single" w:sz="8"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top w:val="single" w:sz="8"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left w:val="single" w:sz="4" w:space="0" w:color="000000"/>
              <w:bottom w:val="single" w:sz="4" w:space="0" w:color="000000"/>
              <w:right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03" w:type="dxa"/>
            <w:tcBorders>
              <w:top w:val="single" w:sz="8" w:space="0" w:color="000000"/>
              <w:left w:val="single" w:sz="12" w:space="0" w:color="000000"/>
              <w:bottom w:val="single" w:sz="4" w:space="0" w:color="000000"/>
              <w:right w:val="single" w:sz="4" w:space="0" w:color="000000"/>
            </w:tcBorders>
          </w:tcPr>
          <w:p w:rsidR="001224DB" w:rsidRPr="006C6B44" w:rsidRDefault="001224DB" w:rsidP="003A1D69">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32</w:t>
            </w:r>
          </w:p>
        </w:tc>
        <w:tc>
          <w:tcPr>
            <w:tcW w:w="347" w:type="dxa"/>
            <w:tcBorders>
              <w:top w:val="single" w:sz="8"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tcBorders>
              <w:top w:val="single" w:sz="8"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gridSpan w:val="2"/>
            <w:tcBorders>
              <w:top w:val="single" w:sz="8"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8" w:space="0" w:color="000000"/>
              <w:left w:val="single" w:sz="4" w:space="0" w:color="000000"/>
              <w:bottom w:val="single" w:sz="4" w:space="0" w:color="000000"/>
              <w:right w:val="single" w:sz="4" w:space="0" w:color="000000"/>
            </w:tcBorders>
          </w:tcPr>
          <w:p w:rsidR="001224DB" w:rsidRPr="006C6B44" w:rsidRDefault="001224DB" w:rsidP="003A1D69">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18</w:t>
            </w:r>
          </w:p>
        </w:tc>
        <w:tc>
          <w:tcPr>
            <w:tcW w:w="425" w:type="dxa"/>
            <w:tcBorders>
              <w:top w:val="single" w:sz="8"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338"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2</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3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338"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3</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3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338"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4</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3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338"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5</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3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338" w:type="dxa"/>
            <w:tcBorders>
              <w:left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6</w:t>
            </w: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283" w:type="dxa"/>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84" w:type="dxa"/>
          </w:tcPr>
          <w:p w:rsidR="001224DB" w:rsidRPr="006C6B44" w:rsidRDefault="001224DB" w:rsidP="003A1D69">
            <w:pPr>
              <w:suppressAutoHyphens/>
              <w:jc w:val="center"/>
              <w:rPr>
                <w:rFonts w:ascii="Times New Roman" w:hAnsi="Times New Roman" w:cs="Times New Roman"/>
                <w:sz w:val="16"/>
                <w:szCs w:val="16"/>
              </w:rPr>
            </w:pPr>
          </w:p>
        </w:tc>
        <w:tc>
          <w:tcPr>
            <w:tcW w:w="3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6"/>
                <w:szCs w:val="16"/>
              </w:rPr>
            </w:pPr>
          </w:p>
        </w:tc>
        <w:tc>
          <w:tcPr>
            <w:tcW w:w="238"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224DB" w:rsidRPr="006C6B44" w:rsidRDefault="001224DB" w:rsidP="003A1D69">
            <w:pPr>
              <w:suppressAutoHyphens/>
              <w:jc w:val="center"/>
              <w:rPr>
                <w:rFonts w:ascii="Times New Roman" w:hAnsi="Times New Roman" w:cs="Times New Roman"/>
                <w:sz w:val="12"/>
                <w:szCs w:val="12"/>
              </w:rPr>
            </w:pPr>
          </w:p>
        </w:tc>
        <w:tc>
          <w:tcPr>
            <w:tcW w:w="237" w:type="dxa"/>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Pr>
          <w:p w:rsidR="001224DB" w:rsidRPr="006C6B44" w:rsidRDefault="001224DB" w:rsidP="003A1D69">
            <w:pPr>
              <w:suppressAutoHyphens/>
              <w:jc w:val="center"/>
              <w:rPr>
                <w:rFonts w:ascii="Times New Roman" w:hAnsi="Times New Roman" w:cs="Times New Roman"/>
                <w:sz w:val="16"/>
                <w:szCs w:val="16"/>
              </w:rPr>
            </w:pP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73"/>
        </w:trPr>
        <w:tc>
          <w:tcPr>
            <w:tcW w:w="338" w:type="dxa"/>
            <w:tcBorders>
              <w:left w:val="single" w:sz="12" w:space="0" w:color="000000"/>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7</w:t>
            </w:r>
          </w:p>
        </w:tc>
        <w:tc>
          <w:tcPr>
            <w:tcW w:w="283"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3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4" w:space="0" w:color="000000"/>
            </w:tcBorders>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bottom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4" w:space="0" w:color="000000"/>
            </w:tcBorders>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tcBorders>
              <w:bottom w:val="single" w:sz="4" w:space="0" w:color="000000"/>
            </w:tcBorders>
            <w:vAlign w:val="center"/>
          </w:tcPr>
          <w:p w:rsidR="001224DB" w:rsidRPr="006C6B44" w:rsidRDefault="001224DB" w:rsidP="003A1D6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bottom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right w:val="single" w:sz="4"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1224DB" w:rsidRDefault="001224DB" w:rsidP="003A1D69">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338" w:type="dxa"/>
            <w:tcBorders>
              <w:left w:val="single" w:sz="12" w:space="0" w:color="000000"/>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8</w:t>
            </w: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3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12" w:space="0" w:color="000000"/>
            </w:tcBorders>
            <w:vAlign w:val="center"/>
          </w:tcPr>
          <w:p w:rsidR="001224DB" w:rsidRPr="006C6B44" w:rsidRDefault="001224DB" w:rsidP="003A1D69">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vAlign w:val="center"/>
          </w:tcPr>
          <w:p w:rsidR="001224DB" w:rsidRPr="006C6B44" w:rsidRDefault="001224DB" w:rsidP="003A1D69">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1224DB" w:rsidRPr="006C6B44" w:rsidRDefault="001224DB" w:rsidP="003A1D69">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9" w:type="dxa"/>
            <w:tcBorders>
              <w:bottom w:val="single" w:sz="12" w:space="0" w:color="000000"/>
            </w:tcBorders>
            <w:shd w:val="clear" w:color="auto" w:fill="auto"/>
            <w:vAlign w:val="center"/>
          </w:tcPr>
          <w:p w:rsidR="001224DB" w:rsidRPr="006C6B44" w:rsidRDefault="001224DB" w:rsidP="003A1D69">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gridSpan w:val="2"/>
            <w:tcBorders>
              <w:bottom w:val="single" w:sz="12" w:space="0" w:color="000000"/>
            </w:tcBorders>
            <w:shd w:val="clear" w:color="auto" w:fill="auto"/>
            <w:vAlign w:val="center"/>
          </w:tcPr>
          <w:p w:rsidR="001224DB" w:rsidRPr="006C6B44" w:rsidRDefault="001224DB" w:rsidP="003A1D69">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gridSpan w:val="2"/>
            <w:tcBorders>
              <w:bottom w:val="single" w:sz="12" w:space="0" w:color="000000"/>
            </w:tcBorders>
            <w:shd w:val="clear" w:color="auto" w:fill="auto"/>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right w:val="single" w:sz="4" w:space="0" w:color="000000"/>
            </w:tcBorders>
            <w:shd w:val="clear" w:color="auto" w:fill="auto"/>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03" w:type="dxa"/>
            <w:tcBorders>
              <w:top w:val="single" w:sz="4" w:space="0" w:color="000000"/>
              <w:left w:val="single" w:sz="12" w:space="0" w:color="000000"/>
              <w:bottom w:val="single" w:sz="4" w:space="0" w:color="000000"/>
              <w:right w:val="single" w:sz="4" w:space="0" w:color="000000"/>
            </w:tcBorders>
          </w:tcPr>
          <w:p w:rsidR="001224DB" w:rsidRPr="006C6B44" w:rsidRDefault="001224DB" w:rsidP="003A1D69">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1224DB" w:rsidRDefault="001224DB" w:rsidP="003A1D69">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52</w:t>
            </w:r>
          </w:p>
        </w:tc>
      </w:tr>
      <w:tr w:rsidR="001224DB" w:rsidRPr="006C6B44" w:rsidTr="003A1D69">
        <w:trPr>
          <w:trHeight w:val="186"/>
        </w:trPr>
        <w:tc>
          <w:tcPr>
            <w:tcW w:w="338" w:type="dxa"/>
            <w:tcBorders>
              <w:left w:val="single" w:sz="12" w:space="0" w:color="000000"/>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9</w:t>
            </w: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3"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84"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3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8"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12" w:space="0" w:color="000000"/>
            </w:tcBorders>
            <w:vAlign w:val="center"/>
          </w:tcPr>
          <w:p w:rsidR="001224DB" w:rsidRPr="006C6B44" w:rsidRDefault="001224DB" w:rsidP="003A1D6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2"/>
                <w:szCs w:val="12"/>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2"/>
                <w:szCs w:val="12"/>
                <w:lang w:val="en-US"/>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ш</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ш</w:t>
            </w:r>
          </w:p>
        </w:tc>
        <w:tc>
          <w:tcPr>
            <w:tcW w:w="237" w:type="dxa"/>
            <w:tcBorders>
              <w:bottom w:val="single" w:sz="12"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12" w:space="0" w:color="000000"/>
            </w:tcBorders>
            <w:vAlign w:val="center"/>
          </w:tcPr>
          <w:p w:rsidR="001224DB" w:rsidRPr="006C6B44" w:rsidRDefault="001224DB" w:rsidP="003A1D69">
            <w:pPr>
              <w:suppressAutoHyphens/>
              <w:ind w:left="-51" w:right="-51"/>
              <w:jc w:val="center"/>
              <w:rPr>
                <w:rFonts w:ascii="Times New Roman" w:hAnsi="Times New Roman" w:cs="Times New Roman"/>
                <w:sz w:val="10"/>
                <w:szCs w:val="10"/>
              </w:rPr>
            </w:pPr>
          </w:p>
        </w:tc>
        <w:tc>
          <w:tcPr>
            <w:tcW w:w="237" w:type="dxa"/>
            <w:tcBorders>
              <w:bottom w:val="single" w:sz="12" w:space="0" w:color="000000"/>
            </w:tcBorders>
            <w:vAlign w:val="center"/>
          </w:tcPr>
          <w:p w:rsidR="001224DB" w:rsidRPr="006C6B44" w:rsidRDefault="001224DB" w:rsidP="003A1D69">
            <w:pPr>
              <w:suppressAutoHyphens/>
              <w:ind w:left="-51" w:right="-51"/>
              <w:jc w:val="center"/>
              <w:rPr>
                <w:rFonts w:ascii="Times New Roman" w:hAnsi="Times New Roman" w:cs="Times New Roman"/>
                <w:sz w:val="10"/>
                <w:szCs w:val="10"/>
              </w:rPr>
            </w:pPr>
          </w:p>
        </w:tc>
        <w:tc>
          <w:tcPr>
            <w:tcW w:w="237" w:type="dxa"/>
            <w:tcBorders>
              <w:top w:val="single" w:sz="12" w:space="0" w:color="000000"/>
              <w:bottom w:val="single" w:sz="12" w:space="0" w:color="000000"/>
            </w:tcBorders>
          </w:tcPr>
          <w:p w:rsidR="001224DB" w:rsidRPr="001224DB" w:rsidRDefault="001224DB" w:rsidP="003A1D69">
            <w:pPr>
              <w:suppressAutoHyphens/>
              <w:ind w:left="-51" w:right="-51"/>
              <w:jc w:val="center"/>
              <w:rPr>
                <w:rFonts w:ascii="Times New Roman" w:hAnsi="Times New Roman" w:cs="Times New Roman"/>
                <w:sz w:val="10"/>
                <w:szCs w:val="10"/>
                <w:highlight w:val="lightGray"/>
                <w:lang w:val="en-US"/>
              </w:rPr>
            </w:pPr>
          </w:p>
        </w:tc>
        <w:tc>
          <w:tcPr>
            <w:tcW w:w="239" w:type="dxa"/>
            <w:tcBorders>
              <w:top w:val="single" w:sz="12" w:space="0" w:color="000000"/>
              <w:bottom w:val="single" w:sz="12" w:space="0" w:color="000000"/>
            </w:tcBorders>
            <w:shd w:val="clear" w:color="auto" w:fill="FFFFFF"/>
          </w:tcPr>
          <w:p w:rsidR="001224DB" w:rsidRPr="001224DB" w:rsidRDefault="001224DB" w:rsidP="003A1D69">
            <w:pPr>
              <w:suppressAutoHyphens/>
              <w:ind w:left="-51" w:right="-51"/>
              <w:jc w:val="center"/>
              <w:rPr>
                <w:rFonts w:ascii="Times New Roman" w:hAnsi="Times New Roman" w:cs="Times New Roman"/>
                <w:sz w:val="10"/>
                <w:szCs w:val="10"/>
                <w:highlight w:val="lightGray"/>
                <w:lang w:val="en-US"/>
              </w:rPr>
            </w:pPr>
          </w:p>
        </w:tc>
        <w:tc>
          <w:tcPr>
            <w:tcW w:w="237" w:type="dxa"/>
            <w:gridSpan w:val="2"/>
            <w:tcBorders>
              <w:bottom w:val="single" w:sz="12" w:space="0" w:color="000000"/>
            </w:tcBorders>
            <w:shd w:val="clear" w:color="auto" w:fill="auto"/>
          </w:tcPr>
          <w:p w:rsidR="001224DB" w:rsidRPr="006C6B44" w:rsidRDefault="001224DB" w:rsidP="003A1D69">
            <w:pPr>
              <w:suppressAutoHyphens/>
              <w:ind w:left="-560" w:right="-51"/>
              <w:jc w:val="both"/>
              <w:rPr>
                <w:rFonts w:ascii="Times New Roman" w:hAnsi="Times New Roman" w:cs="Times New Roman"/>
                <w:sz w:val="6"/>
                <w:szCs w:val="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gridSpan w:val="2"/>
            <w:tcBorders>
              <w:bottom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bottom w:val="single" w:sz="12" w:space="0" w:color="000000"/>
              <w:right w:val="single" w:sz="4"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1224DB" w:rsidRPr="006C6B44" w:rsidRDefault="001224DB" w:rsidP="003A1D69">
            <w:pPr>
              <w:suppressAutoHyphens/>
              <w:jc w:val="center"/>
              <w:rPr>
                <w:rFonts w:ascii="Times New Roman" w:hAnsi="Times New Roman" w:cs="Times New Roman"/>
                <w:sz w:val="16"/>
                <w:szCs w:val="16"/>
              </w:rPr>
            </w:pPr>
          </w:p>
        </w:tc>
        <w:tc>
          <w:tcPr>
            <w:tcW w:w="403" w:type="dxa"/>
            <w:tcBorders>
              <w:top w:val="single" w:sz="4" w:space="0" w:color="000000"/>
              <w:left w:val="single" w:sz="12" w:space="0" w:color="000000"/>
              <w:bottom w:val="single" w:sz="4" w:space="0" w:color="000000"/>
              <w:right w:val="single" w:sz="4" w:space="0" w:color="000000"/>
            </w:tcBorders>
          </w:tcPr>
          <w:p w:rsidR="001224DB" w:rsidRPr="006C6B44" w:rsidRDefault="001224DB" w:rsidP="003A1D69">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jc w:val="center"/>
              <w:rPr>
                <w:rFonts w:ascii="Times New Roman" w:hAnsi="Times New Roman" w:cs="Times New Roman"/>
                <w:sz w:val="16"/>
                <w:szCs w:val="16"/>
              </w:rPr>
            </w:pPr>
            <w:r>
              <w:rPr>
                <w:rFonts w:ascii="Times New Roman" w:hAnsi="Times New Roman" w:cs="Times New Roman"/>
                <w:sz w:val="12"/>
                <w:szCs w:val="12"/>
              </w:rPr>
              <w:t>2</w:t>
            </w:r>
          </w:p>
        </w:tc>
        <w:tc>
          <w:tcPr>
            <w:tcW w:w="426" w:type="dxa"/>
            <w:tcBorders>
              <w:top w:val="single" w:sz="4" w:space="0" w:color="000000"/>
              <w:left w:val="single" w:sz="4" w:space="0" w:color="000000"/>
              <w:bottom w:val="single" w:sz="4" w:space="0" w:color="000000"/>
              <w:right w:val="single" w:sz="4" w:space="0" w:color="000000"/>
            </w:tcBorders>
          </w:tcPr>
          <w:p w:rsidR="001224DB" w:rsidRPr="006C6B44" w:rsidRDefault="001224DB" w:rsidP="003A1D69">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tcPr>
          <w:p w:rsidR="001224DB" w:rsidRDefault="001224DB" w:rsidP="003A1D69">
            <w:r>
              <w:rPr>
                <w:rFonts w:ascii="Times New Roman" w:hAnsi="Times New Roman" w:cs="Times New Roman"/>
                <w:sz w:val="12"/>
                <w:szCs w:val="12"/>
              </w:rPr>
              <w:t>40</w:t>
            </w:r>
          </w:p>
        </w:tc>
      </w:tr>
      <w:tr w:rsidR="001224DB" w:rsidRPr="006C6B44" w:rsidTr="003A1D69">
        <w:trPr>
          <w:trHeight w:val="296"/>
        </w:trPr>
        <w:tc>
          <w:tcPr>
            <w:tcW w:w="338" w:type="dxa"/>
            <w:tcBorders>
              <w:top w:val="single" w:sz="12" w:space="0" w:color="000000"/>
              <w:left w:val="nil"/>
              <w:bottom w:val="nil"/>
              <w:right w:val="nil"/>
            </w:tcBorders>
          </w:tcPr>
          <w:p w:rsidR="001224DB" w:rsidRPr="006C6B44" w:rsidRDefault="001224DB" w:rsidP="003A1D69">
            <w:pPr>
              <w:suppressAutoHyphens/>
              <w:jc w:val="center"/>
              <w:rPr>
                <w:rFonts w:ascii="Times New Roman" w:hAnsi="Times New Roman" w:cs="Times New Roman"/>
                <w:sz w:val="16"/>
                <w:szCs w:val="16"/>
              </w:rPr>
            </w:pPr>
          </w:p>
        </w:tc>
        <w:tc>
          <w:tcPr>
            <w:tcW w:w="11010" w:type="dxa"/>
            <w:gridSpan w:val="50"/>
            <w:tcBorders>
              <w:top w:val="single" w:sz="12" w:space="0" w:color="000000"/>
              <w:left w:val="nil"/>
              <w:bottom w:val="nil"/>
              <w:right w:val="nil"/>
            </w:tcBorders>
          </w:tcPr>
          <w:p w:rsidR="001224DB" w:rsidRPr="006C6B44" w:rsidRDefault="001224DB" w:rsidP="003A1D69">
            <w:pPr>
              <w:suppressAutoHyphens/>
              <w:jc w:val="center"/>
              <w:rPr>
                <w:rFonts w:ascii="Times New Roman" w:hAnsi="Times New Roman" w:cs="Times New Roman"/>
                <w:sz w:val="16"/>
                <w:szCs w:val="16"/>
              </w:rPr>
            </w:pPr>
          </w:p>
        </w:tc>
        <w:tc>
          <w:tcPr>
            <w:tcW w:w="2133" w:type="dxa"/>
            <w:gridSpan w:val="11"/>
            <w:tcBorders>
              <w:top w:val="single" w:sz="12" w:space="0" w:color="000000"/>
              <w:left w:val="nil"/>
              <w:bottom w:val="nil"/>
              <w:right w:val="single" w:sz="12" w:space="0" w:color="000000"/>
            </w:tcBorders>
            <w:shd w:val="clear" w:color="auto" w:fill="auto"/>
          </w:tcPr>
          <w:p w:rsidR="001224DB" w:rsidRPr="006C6B44" w:rsidRDefault="001224DB" w:rsidP="003A1D69">
            <w:pPr>
              <w:suppressAutoHyphens/>
              <w:jc w:val="right"/>
              <w:rPr>
                <w:rFonts w:ascii="Times New Roman" w:hAnsi="Times New Roman" w:cs="Times New Roman"/>
                <w:sz w:val="16"/>
                <w:szCs w:val="16"/>
              </w:rPr>
            </w:pPr>
            <w:r w:rsidRPr="006C6B44">
              <w:rPr>
                <w:rFonts w:ascii="Times New Roman" w:hAnsi="Times New Roman" w:cs="Times New Roman"/>
                <w:sz w:val="16"/>
                <w:szCs w:val="16"/>
              </w:rPr>
              <w:t>ИТОГО</w:t>
            </w:r>
          </w:p>
        </w:tc>
        <w:tc>
          <w:tcPr>
            <w:tcW w:w="403" w:type="dxa"/>
            <w:tcBorders>
              <w:top w:val="single" w:sz="4" w:space="0" w:color="000000"/>
              <w:left w:val="single" w:sz="12" w:space="0" w:color="000000"/>
              <w:bottom w:val="single" w:sz="12" w:space="0" w:color="000000"/>
              <w:right w:val="single" w:sz="4" w:space="0" w:color="000000"/>
            </w:tcBorders>
          </w:tcPr>
          <w:p w:rsidR="001224DB" w:rsidRDefault="001224DB" w:rsidP="003A1D69">
            <w:r>
              <w:rPr>
                <w:rFonts w:ascii="Times New Roman" w:hAnsi="Times New Roman" w:cs="Times New Roman"/>
                <w:sz w:val="12"/>
                <w:szCs w:val="12"/>
              </w:rPr>
              <w:t>296</w:t>
            </w:r>
          </w:p>
        </w:tc>
        <w:tc>
          <w:tcPr>
            <w:tcW w:w="347" w:type="dxa"/>
            <w:tcBorders>
              <w:top w:val="single" w:sz="4" w:space="0" w:color="000000"/>
              <w:left w:val="single" w:sz="4" w:space="0" w:color="000000"/>
              <w:bottom w:val="single" w:sz="12" w:space="0" w:color="000000"/>
              <w:right w:val="single" w:sz="4" w:space="0" w:color="000000"/>
            </w:tcBorders>
          </w:tcPr>
          <w:p w:rsidR="001224DB" w:rsidRDefault="001224DB" w:rsidP="003A1D69">
            <w:r>
              <w:rPr>
                <w:rFonts w:ascii="Times New Roman" w:hAnsi="Times New Roman" w:cs="Times New Roman"/>
                <w:sz w:val="12"/>
                <w:szCs w:val="12"/>
              </w:rPr>
              <w:t>8</w:t>
            </w:r>
          </w:p>
        </w:tc>
        <w:tc>
          <w:tcPr>
            <w:tcW w:w="284" w:type="dxa"/>
            <w:tcBorders>
              <w:top w:val="single" w:sz="4" w:space="0" w:color="000000"/>
              <w:left w:val="single" w:sz="4" w:space="0" w:color="000000"/>
              <w:bottom w:val="single" w:sz="12" w:space="0" w:color="000000"/>
              <w:right w:val="single" w:sz="4" w:space="0" w:color="000000"/>
            </w:tcBorders>
          </w:tcPr>
          <w:p w:rsidR="001224DB" w:rsidRDefault="001224DB" w:rsidP="003A1D69">
            <w:r>
              <w:rPr>
                <w:rFonts w:ascii="Times New Roman" w:hAnsi="Times New Roman" w:cs="Times New Roman"/>
                <w:sz w:val="12"/>
                <w:szCs w:val="12"/>
              </w:rPr>
              <w:t>9</w:t>
            </w:r>
          </w:p>
        </w:tc>
        <w:tc>
          <w:tcPr>
            <w:tcW w:w="283" w:type="dxa"/>
            <w:gridSpan w:val="2"/>
            <w:tcBorders>
              <w:top w:val="single" w:sz="4" w:space="0" w:color="000000"/>
              <w:left w:val="single" w:sz="4" w:space="0" w:color="000000"/>
              <w:bottom w:val="single" w:sz="12" w:space="0" w:color="000000"/>
              <w:right w:val="single" w:sz="4" w:space="0" w:color="000000"/>
            </w:tcBorders>
          </w:tcPr>
          <w:p w:rsidR="001224DB" w:rsidRDefault="001224DB" w:rsidP="003A1D69">
            <w:r>
              <w:rPr>
                <w:rFonts w:ascii="Times New Roman" w:hAnsi="Times New Roman" w:cs="Times New Roman"/>
                <w:sz w:val="12"/>
                <w:szCs w:val="12"/>
              </w:rPr>
              <w:t>2</w:t>
            </w:r>
          </w:p>
        </w:tc>
        <w:tc>
          <w:tcPr>
            <w:tcW w:w="426" w:type="dxa"/>
            <w:tcBorders>
              <w:top w:val="single" w:sz="4" w:space="0" w:color="000000"/>
              <w:left w:val="single" w:sz="4" w:space="0" w:color="000000"/>
              <w:bottom w:val="single" w:sz="12" w:space="0" w:color="000000"/>
              <w:right w:val="single" w:sz="4" w:space="0" w:color="000000"/>
            </w:tcBorders>
          </w:tcPr>
          <w:p w:rsidR="001224DB" w:rsidRPr="006C6B44" w:rsidRDefault="001224DB" w:rsidP="003A1D69">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141</w:t>
            </w:r>
          </w:p>
        </w:tc>
        <w:tc>
          <w:tcPr>
            <w:tcW w:w="425" w:type="dxa"/>
            <w:tcBorders>
              <w:top w:val="single" w:sz="4" w:space="0" w:color="000000"/>
              <w:left w:val="single" w:sz="4" w:space="0" w:color="000000"/>
              <w:bottom w:val="single" w:sz="12" w:space="0" w:color="000000"/>
              <w:right w:val="single" w:sz="12" w:space="0" w:color="000000"/>
            </w:tcBorders>
          </w:tcPr>
          <w:p w:rsidR="001224DB" w:rsidRPr="006C6B44" w:rsidRDefault="001224DB" w:rsidP="003A1D69">
            <w:pPr>
              <w:suppressAutoHyphens/>
              <w:ind w:left="-51" w:right="-51"/>
              <w:rPr>
                <w:rFonts w:ascii="Times New Roman" w:hAnsi="Times New Roman" w:cs="Times New Roman"/>
                <w:sz w:val="16"/>
                <w:szCs w:val="16"/>
              </w:rPr>
            </w:pPr>
            <w:r>
              <w:rPr>
                <w:rFonts w:ascii="Times New Roman" w:hAnsi="Times New Roman" w:cs="Times New Roman"/>
                <w:sz w:val="12"/>
                <w:szCs w:val="12"/>
              </w:rPr>
              <w:t>456</w:t>
            </w:r>
          </w:p>
        </w:tc>
      </w:tr>
      <w:tr w:rsidR="001224DB" w:rsidRPr="006C6B44" w:rsidTr="003A1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29"/>
        </w:trPr>
        <w:tc>
          <w:tcPr>
            <w:tcW w:w="1784" w:type="dxa"/>
            <w:gridSpan w:val="7"/>
          </w:tcPr>
          <w:p w:rsidR="001224DB" w:rsidRPr="00C865B4" w:rsidRDefault="001224DB" w:rsidP="003A1D69">
            <w:pPr>
              <w:widowControl w:val="0"/>
              <w:suppressAutoHyphens/>
              <w:autoSpaceDE w:val="0"/>
              <w:autoSpaceDN w:val="0"/>
              <w:adjustRightInd w:val="0"/>
              <w:jc w:val="center"/>
              <w:rPr>
                <w:rFonts w:ascii="Times New Roman" w:hAnsi="Times New Roman" w:cs="Times New Roman"/>
                <w:sz w:val="16"/>
                <w:szCs w:val="16"/>
                <w:u w:val="single"/>
              </w:rPr>
            </w:pPr>
            <w:r w:rsidRPr="00C865B4">
              <w:rPr>
                <w:rFonts w:ascii="Times New Roman" w:hAnsi="Times New Roman" w:cs="Times New Roman"/>
                <w:sz w:val="16"/>
                <w:szCs w:val="16"/>
                <w:u w:val="single"/>
              </w:rPr>
              <w:t>Обозначения:</w:t>
            </w:r>
          </w:p>
        </w:tc>
        <w:tc>
          <w:tcPr>
            <w:tcW w:w="337" w:type="dxa"/>
            <w:gridSpan w:val="2"/>
          </w:tcPr>
          <w:p w:rsidR="001224DB" w:rsidRPr="00C865B4" w:rsidRDefault="001224DB" w:rsidP="003A1D69">
            <w:pPr>
              <w:widowControl w:val="0"/>
              <w:suppressAutoHyphens/>
              <w:autoSpaceDE w:val="0"/>
              <w:autoSpaceDN w:val="0"/>
              <w:adjustRightInd w:val="0"/>
              <w:jc w:val="center"/>
              <w:rPr>
                <w:rFonts w:ascii="Times New Roman" w:hAnsi="Times New Roman" w:cs="Times New Roman"/>
                <w:sz w:val="16"/>
                <w:szCs w:val="16"/>
              </w:rPr>
            </w:pPr>
          </w:p>
        </w:tc>
        <w:tc>
          <w:tcPr>
            <w:tcW w:w="1785" w:type="dxa"/>
            <w:gridSpan w:val="7"/>
          </w:tcPr>
          <w:p w:rsidR="001224DB" w:rsidRPr="00C865B4" w:rsidRDefault="001224DB" w:rsidP="003A1D69">
            <w:pPr>
              <w:widowControl w:val="0"/>
              <w:suppressAutoHyphens/>
              <w:autoSpaceDE w:val="0"/>
              <w:autoSpaceDN w:val="0"/>
              <w:adjustRightInd w:val="0"/>
              <w:jc w:val="center"/>
              <w:rPr>
                <w:rFonts w:ascii="Times New Roman" w:hAnsi="Times New Roman" w:cs="Times New Roman"/>
                <w:sz w:val="16"/>
                <w:szCs w:val="16"/>
              </w:rPr>
            </w:pPr>
            <w:r w:rsidRPr="00C865B4">
              <w:rPr>
                <w:rFonts w:ascii="Times New Roman" w:hAnsi="Times New Roman" w:cs="Times New Roman"/>
                <w:sz w:val="16"/>
                <w:szCs w:val="16"/>
              </w:rPr>
              <w:t>Аудиторные занятия</w:t>
            </w:r>
          </w:p>
        </w:tc>
        <w:tc>
          <w:tcPr>
            <w:tcW w:w="2327" w:type="dxa"/>
            <w:gridSpan w:val="11"/>
          </w:tcPr>
          <w:p w:rsidR="001224DB" w:rsidRPr="00C865B4" w:rsidRDefault="001224DB" w:rsidP="003A1D69">
            <w:pPr>
              <w:widowControl w:val="0"/>
              <w:suppressAutoHyphens/>
              <w:autoSpaceDE w:val="0"/>
              <w:autoSpaceDN w:val="0"/>
              <w:adjustRightInd w:val="0"/>
              <w:jc w:val="center"/>
              <w:rPr>
                <w:rFonts w:ascii="Times New Roman" w:hAnsi="Times New Roman" w:cs="Times New Roman"/>
                <w:sz w:val="16"/>
                <w:szCs w:val="16"/>
              </w:rPr>
            </w:pPr>
            <w:r w:rsidRPr="00C865B4">
              <w:rPr>
                <w:rFonts w:ascii="Times New Roman" w:hAnsi="Times New Roman" w:cs="Times New Roman"/>
                <w:sz w:val="16"/>
                <w:szCs w:val="16"/>
              </w:rPr>
              <w:t>Резерв учебного времени</w:t>
            </w:r>
          </w:p>
        </w:tc>
        <w:tc>
          <w:tcPr>
            <w:tcW w:w="1653" w:type="dxa"/>
            <w:gridSpan w:val="8"/>
          </w:tcPr>
          <w:p w:rsidR="001224DB" w:rsidRPr="00C865B4" w:rsidRDefault="001224DB" w:rsidP="003A1D69">
            <w:pPr>
              <w:widowControl w:val="0"/>
              <w:suppressAutoHyphens/>
              <w:autoSpaceDE w:val="0"/>
              <w:autoSpaceDN w:val="0"/>
              <w:adjustRightInd w:val="0"/>
              <w:jc w:val="center"/>
              <w:rPr>
                <w:rFonts w:ascii="Times New Roman" w:hAnsi="Times New Roman" w:cs="Times New Roman"/>
                <w:sz w:val="16"/>
                <w:szCs w:val="16"/>
              </w:rPr>
            </w:pPr>
          </w:p>
        </w:tc>
        <w:tc>
          <w:tcPr>
            <w:tcW w:w="1825" w:type="dxa"/>
            <w:gridSpan w:val="9"/>
            <w:tcMar>
              <w:top w:w="0" w:type="dxa"/>
              <w:left w:w="15" w:type="dxa"/>
              <w:bottom w:w="0" w:type="dxa"/>
              <w:right w:w="15" w:type="dxa"/>
            </w:tcMar>
          </w:tcPr>
          <w:p w:rsidR="001224DB" w:rsidRPr="00C865B4" w:rsidRDefault="001224DB" w:rsidP="003A1D69">
            <w:pPr>
              <w:widowControl w:val="0"/>
              <w:suppressAutoHyphens/>
              <w:autoSpaceDE w:val="0"/>
              <w:autoSpaceDN w:val="0"/>
              <w:adjustRightInd w:val="0"/>
              <w:rPr>
                <w:rFonts w:ascii="Times New Roman" w:hAnsi="Times New Roman" w:cs="Times New Roman"/>
                <w:sz w:val="16"/>
                <w:szCs w:val="16"/>
              </w:rPr>
            </w:pPr>
            <w:r w:rsidRPr="00C865B4">
              <w:rPr>
                <w:rFonts w:ascii="Times New Roman" w:hAnsi="Times New Roman" w:cs="Times New Roman"/>
                <w:sz w:val="16"/>
                <w:szCs w:val="16"/>
              </w:rPr>
              <w:t>Промежуточная аттестация</w:t>
            </w:r>
          </w:p>
        </w:tc>
        <w:tc>
          <w:tcPr>
            <w:tcW w:w="1832" w:type="dxa"/>
            <w:gridSpan w:val="8"/>
            <w:tcMar>
              <w:top w:w="0" w:type="dxa"/>
              <w:left w:w="15" w:type="dxa"/>
              <w:bottom w:w="0" w:type="dxa"/>
              <w:right w:w="15" w:type="dxa"/>
            </w:tcMar>
          </w:tcPr>
          <w:p w:rsidR="001224DB" w:rsidRPr="00C865B4" w:rsidRDefault="001224DB" w:rsidP="003A1D69">
            <w:pPr>
              <w:widowControl w:val="0"/>
              <w:suppressAutoHyphens/>
              <w:autoSpaceDE w:val="0"/>
              <w:autoSpaceDN w:val="0"/>
              <w:adjustRightInd w:val="0"/>
              <w:jc w:val="center"/>
              <w:rPr>
                <w:rFonts w:ascii="Times New Roman" w:hAnsi="Times New Roman" w:cs="Times New Roman"/>
                <w:sz w:val="16"/>
                <w:szCs w:val="16"/>
              </w:rPr>
            </w:pPr>
            <w:r w:rsidRPr="00C865B4">
              <w:rPr>
                <w:rFonts w:ascii="Times New Roman" w:hAnsi="Times New Roman" w:cs="Times New Roman"/>
                <w:sz w:val="16"/>
                <w:szCs w:val="16"/>
              </w:rPr>
              <w:t>Итоговая аттестация</w:t>
            </w:r>
          </w:p>
        </w:tc>
        <w:tc>
          <w:tcPr>
            <w:tcW w:w="1413" w:type="dxa"/>
            <w:gridSpan w:val="7"/>
            <w:tcMar>
              <w:top w:w="0" w:type="dxa"/>
              <w:left w:w="15" w:type="dxa"/>
              <w:bottom w:w="0" w:type="dxa"/>
              <w:right w:w="15" w:type="dxa"/>
            </w:tcMar>
          </w:tcPr>
          <w:p w:rsidR="001224DB" w:rsidRPr="00C865B4" w:rsidRDefault="001224DB" w:rsidP="003A1D69">
            <w:pPr>
              <w:widowControl w:val="0"/>
              <w:suppressAutoHyphens/>
              <w:autoSpaceDE w:val="0"/>
              <w:autoSpaceDN w:val="0"/>
              <w:adjustRightInd w:val="0"/>
              <w:jc w:val="center"/>
              <w:rPr>
                <w:rFonts w:ascii="Times New Roman" w:hAnsi="Times New Roman" w:cs="Times New Roman"/>
                <w:sz w:val="16"/>
                <w:szCs w:val="16"/>
              </w:rPr>
            </w:pPr>
          </w:p>
        </w:tc>
        <w:tc>
          <w:tcPr>
            <w:tcW w:w="1638" w:type="dxa"/>
            <w:gridSpan w:val="7"/>
            <w:tcMar>
              <w:top w:w="0" w:type="dxa"/>
              <w:left w:w="15" w:type="dxa"/>
              <w:bottom w:w="0" w:type="dxa"/>
              <w:right w:w="15" w:type="dxa"/>
            </w:tcMar>
          </w:tcPr>
          <w:p w:rsidR="001224DB" w:rsidRPr="00C865B4" w:rsidRDefault="001224DB" w:rsidP="003A1D69">
            <w:pPr>
              <w:widowControl w:val="0"/>
              <w:suppressAutoHyphens/>
              <w:autoSpaceDE w:val="0"/>
              <w:autoSpaceDN w:val="0"/>
              <w:adjustRightInd w:val="0"/>
              <w:rPr>
                <w:rFonts w:ascii="Times New Roman" w:hAnsi="Times New Roman" w:cs="Times New Roman"/>
                <w:sz w:val="16"/>
                <w:szCs w:val="16"/>
              </w:rPr>
            </w:pPr>
            <w:r w:rsidRPr="00C865B4">
              <w:rPr>
                <w:rFonts w:ascii="Times New Roman" w:hAnsi="Times New Roman" w:cs="Times New Roman"/>
                <w:sz w:val="16"/>
                <w:szCs w:val="16"/>
              </w:rPr>
              <w:t>Каникулы</w:t>
            </w:r>
          </w:p>
        </w:tc>
        <w:tc>
          <w:tcPr>
            <w:tcW w:w="1055" w:type="dxa"/>
            <w:gridSpan w:val="3"/>
            <w:tcMar>
              <w:top w:w="0" w:type="dxa"/>
              <w:left w:w="15" w:type="dxa"/>
              <w:bottom w:w="0" w:type="dxa"/>
              <w:right w:w="15" w:type="dxa"/>
            </w:tcMar>
          </w:tcPr>
          <w:p w:rsidR="001224DB" w:rsidRPr="006C6B44" w:rsidRDefault="001224DB" w:rsidP="003A1D69">
            <w:pPr>
              <w:widowControl w:val="0"/>
              <w:suppressAutoHyphens/>
              <w:autoSpaceDE w:val="0"/>
              <w:autoSpaceDN w:val="0"/>
              <w:adjustRightInd w:val="0"/>
              <w:rPr>
                <w:rFonts w:ascii="Times New Roman" w:hAnsi="Times New Roman" w:cs="Times New Roman"/>
                <w:sz w:val="18"/>
                <w:szCs w:val="18"/>
              </w:rPr>
            </w:pPr>
          </w:p>
        </w:tc>
      </w:tr>
      <w:tr w:rsidR="001224DB" w:rsidRPr="006C6B44" w:rsidTr="003A1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0"/>
        </w:trPr>
        <w:tc>
          <w:tcPr>
            <w:tcW w:w="1784" w:type="dxa"/>
            <w:gridSpan w:val="7"/>
            <w:vAlign w:val="center"/>
          </w:tcPr>
          <w:p w:rsidR="001224DB" w:rsidRPr="006C6B44" w:rsidRDefault="001224DB" w:rsidP="003A1D69">
            <w:pPr>
              <w:widowControl w:val="0"/>
              <w:suppressAutoHyphens/>
              <w:autoSpaceDE w:val="0"/>
              <w:autoSpaceDN w:val="0"/>
              <w:adjustRightInd w:val="0"/>
              <w:rPr>
                <w:rFonts w:ascii="Times New Roman" w:hAnsi="Times New Roman" w:cs="Times New Roman"/>
                <w:sz w:val="18"/>
                <w:szCs w:val="18"/>
              </w:rPr>
            </w:pPr>
          </w:p>
        </w:tc>
        <w:tc>
          <w:tcPr>
            <w:tcW w:w="337" w:type="dxa"/>
            <w:gridSpan w:val="2"/>
          </w:tcPr>
          <w:p w:rsidR="001224DB" w:rsidRPr="006C6B44" w:rsidRDefault="001224DB" w:rsidP="003A1D69">
            <w:pPr>
              <w:widowControl w:val="0"/>
              <w:suppressAutoHyphens/>
              <w:autoSpaceDE w:val="0"/>
              <w:autoSpaceDN w:val="0"/>
              <w:adjustRightInd w:val="0"/>
              <w:rPr>
                <w:rFonts w:ascii="Times New Roman" w:hAnsi="Times New Roman" w:cs="Times New Roman"/>
                <w:sz w:val="18"/>
                <w:szCs w:val="18"/>
              </w:rPr>
            </w:pPr>
          </w:p>
        </w:tc>
        <w:tc>
          <w:tcPr>
            <w:tcW w:w="1785" w:type="dxa"/>
            <w:gridSpan w:val="7"/>
            <w:vAlign w:val="center"/>
          </w:tcPr>
          <w:p w:rsidR="001224DB" w:rsidRPr="006C6B44" w:rsidRDefault="00E3624B" w:rsidP="003A1D69">
            <w:pPr>
              <w:widowControl w:val="0"/>
              <w:suppressAutoHyphens/>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pict>
                <v:rect id="_x0000_s1117" style="position:absolute;margin-left:0;margin-top:0;width:10.5pt;height:11.1pt;z-index:251680768;mso-position-horizontal-relative:char;mso-position-vertical-relative:line">
                  <o:lock v:ext="edit" rotation="t" position="t"/>
                  <v:textbox style="mso-next-textbox:#_x0000_s1117" inset="0,0,0,0">
                    <w:txbxContent>
                      <w:p w:rsidR="00FE3E67" w:rsidRPr="00C865B4" w:rsidRDefault="00FE3E67" w:rsidP="001224DB">
                        <w:pPr>
                          <w:rPr>
                            <w:sz w:val="16"/>
                            <w:szCs w:val="16"/>
                          </w:rPr>
                        </w:pPr>
                      </w:p>
                    </w:txbxContent>
                  </v:textbox>
                  <w10:anchorlock/>
                </v:rect>
              </w:pict>
            </w:r>
            <w:r>
              <w:rPr>
                <w:rFonts w:ascii="Times New Roman" w:hAnsi="Times New Roman" w:cs="Times New Roman"/>
                <w:sz w:val="18"/>
                <w:szCs w:val="18"/>
              </w:rPr>
              <w:pict>
                <v:shape id="_x0000_i1030" type="#_x0000_t75" style="width:10.5pt;height:11.25pt">
                  <v:imagedata croptop="-65520f" cropbottom="65520f"/>
                  <o:lock v:ext="edit" rotation="t" position="t"/>
                </v:shape>
              </w:pict>
            </w:r>
          </w:p>
        </w:tc>
        <w:tc>
          <w:tcPr>
            <w:tcW w:w="2327" w:type="dxa"/>
            <w:gridSpan w:val="11"/>
            <w:vAlign w:val="center"/>
          </w:tcPr>
          <w:p w:rsidR="001224DB" w:rsidRPr="006C6B44" w:rsidRDefault="00E3624B" w:rsidP="003A1D69">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113" style="position:absolute;margin-left:0;margin-top:0;width:10.5pt;height:11.25pt;z-index:251676672;mso-position-horizontal-relative:char;mso-position-vertical-relative:line">
                  <o:lock v:ext="edit" rotation="t" position="t"/>
                  <v:textbox style="mso-next-textbox:#_x0000_s1113" inset="0,0,0,0">
                    <w:txbxContent>
                      <w:p w:rsidR="00FE3E67" w:rsidRPr="000767CD" w:rsidRDefault="00FE3E67" w:rsidP="001224DB">
                        <w:pPr>
                          <w:jc w:val="center"/>
                          <w:rPr>
                            <w:b/>
                            <w:sz w:val="20"/>
                            <w:szCs w:val="20"/>
                          </w:rPr>
                        </w:pPr>
                        <w:r>
                          <w:rPr>
                            <w:b/>
                            <w:sz w:val="20"/>
                            <w:szCs w:val="20"/>
                          </w:rPr>
                          <w:t>р</w:t>
                        </w:r>
                      </w:p>
                    </w:txbxContent>
                  </v:textbox>
                  <w10:anchorlock/>
                </v:rect>
              </w:pict>
            </w:r>
            <w:r>
              <w:rPr>
                <w:rFonts w:ascii="Times New Roman" w:hAnsi="Times New Roman" w:cs="Times New Roman"/>
                <w:sz w:val="18"/>
                <w:szCs w:val="18"/>
              </w:rPr>
              <w:pict>
                <v:shape id="_x0000_i1031" type="#_x0000_t75" style="width:10.5pt;height:11.25pt">
                  <v:imagedata croptop="-65520f" cropbottom="65520f"/>
                  <o:lock v:ext="edit" rotation="t" position="t"/>
                </v:shape>
              </w:pict>
            </w:r>
          </w:p>
        </w:tc>
        <w:tc>
          <w:tcPr>
            <w:tcW w:w="1653" w:type="dxa"/>
            <w:gridSpan w:val="8"/>
            <w:vAlign w:val="center"/>
          </w:tcPr>
          <w:p w:rsidR="001224DB" w:rsidRPr="006C6B44" w:rsidRDefault="001224DB" w:rsidP="003A1D69">
            <w:pPr>
              <w:widowControl w:val="0"/>
              <w:suppressAutoHyphens/>
              <w:autoSpaceDE w:val="0"/>
              <w:autoSpaceDN w:val="0"/>
              <w:adjustRightInd w:val="0"/>
              <w:jc w:val="center"/>
              <w:rPr>
                <w:rFonts w:ascii="Times New Roman" w:hAnsi="Times New Roman" w:cs="Times New Roman"/>
                <w:sz w:val="18"/>
                <w:szCs w:val="18"/>
              </w:rPr>
            </w:pPr>
          </w:p>
        </w:tc>
        <w:tc>
          <w:tcPr>
            <w:tcW w:w="1825" w:type="dxa"/>
            <w:gridSpan w:val="9"/>
            <w:tcMar>
              <w:top w:w="0" w:type="dxa"/>
              <w:left w:w="15" w:type="dxa"/>
              <w:bottom w:w="0" w:type="dxa"/>
              <w:right w:w="15" w:type="dxa"/>
            </w:tcMar>
            <w:vAlign w:val="center"/>
          </w:tcPr>
          <w:p w:rsidR="001224DB" w:rsidRPr="006C6B44" w:rsidRDefault="00E3624B" w:rsidP="003A1D69">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116" style="position:absolute;margin-left:0;margin-top:0;width:10.5pt;height:11.25pt;z-index:251679744;mso-position-horizontal-relative:char;mso-position-vertical-relative:line">
                  <o:lock v:ext="edit" rotation="t" position="t"/>
                  <v:textbox style="mso-next-textbox:#_x0000_s1116" inset="0,0,0,0">
                    <w:txbxContent>
                      <w:p w:rsidR="00FE3E67" w:rsidRPr="00C865B4" w:rsidRDefault="00FE3E67" w:rsidP="001224DB">
                        <w:pPr>
                          <w:jc w:val="center"/>
                          <w:rPr>
                            <w:b/>
                            <w:sz w:val="16"/>
                            <w:szCs w:val="16"/>
                          </w:rPr>
                        </w:pPr>
                        <w:r w:rsidRPr="000767CD">
                          <w:rPr>
                            <w:b/>
                            <w:sz w:val="20"/>
                            <w:szCs w:val="20"/>
                          </w:rPr>
                          <w:t>э</w:t>
                        </w:r>
                      </w:p>
                      <w:p w:rsidR="00FE3E67" w:rsidRDefault="00FE3E67" w:rsidP="001224DB"/>
                    </w:txbxContent>
                  </v:textbox>
                  <w10:anchorlock/>
                </v:rect>
              </w:pict>
            </w:r>
            <w:r>
              <w:rPr>
                <w:rFonts w:ascii="Times New Roman" w:hAnsi="Times New Roman" w:cs="Times New Roman"/>
                <w:sz w:val="18"/>
                <w:szCs w:val="18"/>
              </w:rPr>
              <w:pict>
                <v:shape id="_x0000_i1032" type="#_x0000_t75" style="width:10.5pt;height:11.25pt">
                  <v:imagedata croptop="-65520f" cropbottom="65520f"/>
                  <o:lock v:ext="edit" rotation="t" position="t"/>
                </v:shape>
              </w:pict>
            </w:r>
          </w:p>
        </w:tc>
        <w:tc>
          <w:tcPr>
            <w:tcW w:w="1832" w:type="dxa"/>
            <w:gridSpan w:val="8"/>
            <w:tcMar>
              <w:top w:w="0" w:type="dxa"/>
              <w:left w:w="15" w:type="dxa"/>
              <w:bottom w:w="0" w:type="dxa"/>
              <w:right w:w="15" w:type="dxa"/>
            </w:tcMar>
            <w:vAlign w:val="center"/>
          </w:tcPr>
          <w:p w:rsidR="001224DB" w:rsidRPr="006C6B44" w:rsidRDefault="00E3624B" w:rsidP="003A1D69">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115" style="position:absolute;margin-left:0;margin-top:0;width:10.5pt;height:11.1pt;z-index:251678720;mso-position-horizontal-relative:char;mso-position-vertical-relative:line">
                  <o:lock v:ext="edit" rotation="t" position="t"/>
                  <v:textbox style="mso-next-textbox:#_x0000_s1115" inset="0,0,0,0">
                    <w:txbxContent>
                      <w:p w:rsidR="00FE3E67" w:rsidRPr="006928CD" w:rsidRDefault="00FE3E67" w:rsidP="001224DB">
                        <w:pPr>
                          <w:rPr>
                            <w:b/>
                            <w:sz w:val="16"/>
                            <w:szCs w:val="16"/>
                            <w:lang w:val="en-US"/>
                          </w:rPr>
                        </w:pPr>
                        <w:r w:rsidRPr="00C865B4">
                          <w:rPr>
                            <w:b/>
                            <w:sz w:val="16"/>
                            <w:szCs w:val="16"/>
                            <w:lang w:val="en-US"/>
                          </w:rPr>
                          <w:t>III</w:t>
                        </w:r>
                      </w:p>
                    </w:txbxContent>
                  </v:textbox>
                  <w10:anchorlock/>
                </v:rect>
              </w:pict>
            </w:r>
            <w:r>
              <w:rPr>
                <w:rFonts w:ascii="Times New Roman" w:hAnsi="Times New Roman" w:cs="Times New Roman"/>
                <w:sz w:val="18"/>
                <w:szCs w:val="18"/>
              </w:rPr>
              <w:pict>
                <v:shape id="_x0000_i1033" type="#_x0000_t75" style="width:10.5pt;height:11.25pt">
                  <v:imagedata croptop="-65520f" cropbottom="65520f"/>
                  <o:lock v:ext="edit" rotation="t" position="t"/>
                </v:shape>
              </w:pict>
            </w:r>
          </w:p>
        </w:tc>
        <w:tc>
          <w:tcPr>
            <w:tcW w:w="1413" w:type="dxa"/>
            <w:gridSpan w:val="7"/>
            <w:tcMar>
              <w:top w:w="0" w:type="dxa"/>
              <w:left w:w="15" w:type="dxa"/>
              <w:bottom w:w="0" w:type="dxa"/>
              <w:right w:w="15" w:type="dxa"/>
            </w:tcMar>
            <w:vAlign w:val="center"/>
          </w:tcPr>
          <w:p w:rsidR="001224DB" w:rsidRPr="006C6B44" w:rsidRDefault="001224DB" w:rsidP="003A1D69">
            <w:pPr>
              <w:widowControl w:val="0"/>
              <w:suppressAutoHyphens/>
              <w:autoSpaceDE w:val="0"/>
              <w:autoSpaceDN w:val="0"/>
              <w:adjustRightInd w:val="0"/>
              <w:rPr>
                <w:rFonts w:ascii="Times New Roman" w:hAnsi="Times New Roman" w:cs="Times New Roman"/>
                <w:sz w:val="18"/>
                <w:szCs w:val="18"/>
              </w:rPr>
            </w:pPr>
          </w:p>
        </w:tc>
        <w:tc>
          <w:tcPr>
            <w:tcW w:w="1638" w:type="dxa"/>
            <w:gridSpan w:val="7"/>
            <w:tcMar>
              <w:top w:w="0" w:type="dxa"/>
              <w:left w:w="15" w:type="dxa"/>
              <w:bottom w:w="0" w:type="dxa"/>
              <w:right w:w="15" w:type="dxa"/>
            </w:tcMar>
            <w:vAlign w:val="center"/>
          </w:tcPr>
          <w:p w:rsidR="001224DB" w:rsidRPr="006C6B44" w:rsidRDefault="00E3624B" w:rsidP="003A1D69">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114" style="position:absolute;margin-left:-17.7pt;margin-top:0;width:15.25pt;height:11.1pt;z-index:251677696;mso-position-horizontal-relative:char;mso-position-vertical-relative:line">
                  <o:lock v:ext="edit" rotation="t" position="t"/>
                  <v:textbox style="mso-next-textbox:#_x0000_s1114" inset="0,0,0,0">
                    <w:txbxContent>
                      <w:p w:rsidR="00FE3E67" w:rsidRPr="00C865B4" w:rsidRDefault="00FE3E67" w:rsidP="001224DB">
                        <w:pPr>
                          <w:jc w:val="center"/>
                          <w:rPr>
                            <w:b/>
                            <w:sz w:val="16"/>
                            <w:szCs w:val="16"/>
                          </w:rPr>
                        </w:pPr>
                        <w:r w:rsidRPr="00C865B4">
                          <w:rPr>
                            <w:b/>
                            <w:sz w:val="16"/>
                            <w:szCs w:val="16"/>
                          </w:rPr>
                          <w:t>=</w:t>
                        </w:r>
                      </w:p>
                    </w:txbxContent>
                  </v:textbox>
                  <w10:anchorlock/>
                </v:rect>
              </w:pict>
            </w:r>
            <w:r>
              <w:rPr>
                <w:rFonts w:ascii="Times New Roman" w:hAnsi="Times New Roman" w:cs="Times New Roman"/>
                <w:sz w:val="18"/>
                <w:szCs w:val="18"/>
              </w:rPr>
              <w:pict>
                <v:shape id="_x0000_i1034" type="#_x0000_t75" style="width:10.5pt;height:11.25pt">
                  <v:imagedata croptop="-65520f" cropbottom="65520f"/>
                  <o:lock v:ext="edit" rotation="t" position="t"/>
                </v:shape>
              </w:pict>
            </w:r>
          </w:p>
        </w:tc>
        <w:tc>
          <w:tcPr>
            <w:tcW w:w="1055" w:type="dxa"/>
            <w:gridSpan w:val="3"/>
            <w:tcMar>
              <w:top w:w="0" w:type="dxa"/>
              <w:left w:w="15" w:type="dxa"/>
              <w:bottom w:w="0" w:type="dxa"/>
              <w:right w:w="15" w:type="dxa"/>
            </w:tcMar>
            <w:vAlign w:val="center"/>
          </w:tcPr>
          <w:p w:rsidR="001224DB" w:rsidRPr="006C6B44" w:rsidRDefault="001224DB" w:rsidP="003A1D69">
            <w:pPr>
              <w:widowControl w:val="0"/>
              <w:suppressAutoHyphens/>
              <w:autoSpaceDE w:val="0"/>
              <w:autoSpaceDN w:val="0"/>
              <w:adjustRightInd w:val="0"/>
              <w:rPr>
                <w:rFonts w:ascii="Times New Roman" w:hAnsi="Times New Roman" w:cs="Times New Roman"/>
                <w:sz w:val="18"/>
                <w:szCs w:val="18"/>
              </w:rPr>
            </w:pPr>
          </w:p>
        </w:tc>
      </w:tr>
    </w:tbl>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AD7299" w:rsidRDefault="00AD7299" w:rsidP="00E835D7">
      <w:pPr>
        <w:shd w:val="clear" w:color="auto" w:fill="FFFFFF"/>
        <w:tabs>
          <w:tab w:val="left" w:pos="2552"/>
        </w:tabs>
        <w:spacing w:after="0" w:line="240" w:lineRule="auto"/>
        <w:jc w:val="center"/>
        <w:rPr>
          <w:rFonts w:ascii="Times New Roman" w:hAnsi="Times New Roman" w:cs="Times New Roman"/>
          <w:sz w:val="24"/>
          <w:szCs w:val="24"/>
        </w:rPr>
      </w:pPr>
    </w:p>
    <w:p w:rsidR="00AD7299" w:rsidRDefault="00AD7299" w:rsidP="00E835D7">
      <w:pPr>
        <w:shd w:val="clear" w:color="auto" w:fill="FFFFFF"/>
        <w:tabs>
          <w:tab w:val="left" w:pos="2552"/>
        </w:tabs>
        <w:spacing w:after="0" w:line="240" w:lineRule="auto"/>
        <w:jc w:val="center"/>
        <w:rPr>
          <w:rFonts w:ascii="Times New Roman" w:hAnsi="Times New Roman" w:cs="Times New Roman"/>
          <w:sz w:val="24"/>
          <w:szCs w:val="24"/>
        </w:rPr>
      </w:pPr>
    </w:p>
    <w:p w:rsidR="00AD7299" w:rsidRDefault="00AD7299" w:rsidP="00E835D7">
      <w:pPr>
        <w:shd w:val="clear" w:color="auto" w:fill="FFFFFF"/>
        <w:tabs>
          <w:tab w:val="left" w:pos="2552"/>
        </w:tabs>
        <w:spacing w:after="0" w:line="240" w:lineRule="auto"/>
        <w:jc w:val="center"/>
        <w:rPr>
          <w:rFonts w:ascii="Times New Roman" w:hAnsi="Times New Roman" w:cs="Times New Roman"/>
          <w:sz w:val="24"/>
          <w:szCs w:val="24"/>
        </w:rPr>
      </w:pPr>
    </w:p>
    <w:p w:rsidR="003231A5" w:rsidRPr="00D2153E" w:rsidRDefault="003231A5" w:rsidP="00E835D7">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sidR="003D43D3">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E835D7">
        <w:rPr>
          <w:rFonts w:ascii="Times New Roman" w:hAnsi="Times New Roman" w:cs="Times New Roman"/>
          <w:sz w:val="24"/>
          <w:szCs w:val="24"/>
        </w:rPr>
        <w:t xml:space="preserve"> </w:t>
      </w:r>
      <w:r w:rsidRPr="00D2153E">
        <w:rPr>
          <w:rFonts w:ascii="Times New Roman" w:hAnsi="Times New Roman" w:cs="Times New Roman"/>
          <w:sz w:val="24"/>
          <w:szCs w:val="24"/>
        </w:rPr>
        <w:t>МУЗЫКАЛЬНОГО ИСКУССТВА</w:t>
      </w:r>
    </w:p>
    <w:p w:rsidR="003231A5" w:rsidRDefault="003231A5" w:rsidP="003231A5">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НАРОДНЫЕ ИНСТРУМЕНТЫ</w:t>
      </w:r>
      <w:r w:rsidRPr="00D2153E">
        <w:rPr>
          <w:rFonts w:ascii="Times New Roman" w:hAnsi="Times New Roman" w:cs="Times New Roman"/>
          <w:b/>
          <w:bCs/>
          <w:sz w:val="24"/>
          <w:szCs w:val="24"/>
        </w:rPr>
        <w:t xml:space="preserve">» </w:t>
      </w:r>
    </w:p>
    <w:p w:rsidR="003231A5" w:rsidRDefault="003231A5" w:rsidP="003231A5">
      <w:pPr>
        <w:shd w:val="clear" w:color="auto" w:fill="FFFFFF"/>
        <w:spacing w:after="0" w:line="240" w:lineRule="auto"/>
        <w:jc w:val="center"/>
        <w:rPr>
          <w:rFonts w:ascii="Times New Roman" w:hAnsi="Times New Roman" w:cs="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 xml:space="preserve">Предметная область </w:t>
      </w:r>
      <w:r w:rsidRPr="00D2153E">
        <w:rPr>
          <w:rFonts w:ascii="Times New Roman" w:hAnsi="Times New Roman" w:cs="Times New Roman"/>
          <w:b/>
          <w:bCs/>
          <w:sz w:val="24"/>
          <w:szCs w:val="24"/>
        </w:rPr>
        <w:t xml:space="preserve">ПО.01. </w:t>
      </w:r>
      <w:r w:rsidRPr="00D2153E">
        <w:rPr>
          <w:rFonts w:ascii="Times New Roman" w:hAnsi="Times New Roman" w:cs="Times New Roman"/>
          <w:sz w:val="24"/>
          <w:szCs w:val="24"/>
        </w:rPr>
        <w:t>МУЗЫКАЛЬНОЕ ИСПОЛНИТЕЛЬСТВО</w:t>
      </w:r>
    </w:p>
    <w:p w:rsidR="003231A5" w:rsidRPr="00D2153E" w:rsidRDefault="003231A5" w:rsidP="003231A5">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sz w:val="24"/>
          <w:szCs w:val="24"/>
        </w:rPr>
        <w:t xml:space="preserve">рабочая программа по учебному предмету </w:t>
      </w:r>
      <w:r w:rsidRPr="00D2153E">
        <w:rPr>
          <w:rFonts w:ascii="Times New Roman" w:hAnsi="Times New Roman" w:cs="Times New Roman"/>
          <w:b/>
          <w:bCs/>
          <w:sz w:val="24"/>
          <w:szCs w:val="24"/>
        </w:rPr>
        <w:t xml:space="preserve">ПО.01.УП.01. </w:t>
      </w:r>
    </w:p>
    <w:p w:rsidR="003231A5" w:rsidRPr="00D2153E" w:rsidRDefault="003231A5" w:rsidP="003231A5">
      <w:pPr>
        <w:shd w:val="clear" w:color="auto" w:fill="FFFFFF"/>
        <w:spacing w:after="0" w:line="240" w:lineRule="auto"/>
        <w:jc w:val="center"/>
        <w:rPr>
          <w:rFonts w:ascii="Times New Roman" w:hAnsi="Times New Roman" w:cs="Times New Roman"/>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 xml:space="preserve">СПЕЦИАЛЬНОСТЬ </w:t>
      </w: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835D7" w:rsidRDefault="00E835D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7A48BF" w:rsidRDefault="007A48B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1224DB" w:rsidRDefault="001224DB"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3231A5" w:rsidRDefault="003231A5" w:rsidP="003231A5">
      <w:pPr>
        <w:spacing w:after="0" w:line="240" w:lineRule="auto"/>
        <w:jc w:val="center"/>
        <w:rPr>
          <w:rFonts w:ascii="Times New Roman" w:hAnsi="Times New Roman"/>
          <w:b/>
          <w:sz w:val="28"/>
          <w:szCs w:val="28"/>
        </w:rPr>
      </w:pPr>
      <w:r>
        <w:rPr>
          <w:rFonts w:ascii="Times New Roman" w:hAnsi="Times New Roman"/>
          <w:b/>
          <w:sz w:val="28"/>
          <w:szCs w:val="28"/>
        </w:rPr>
        <w:t>Структура программы учебного предмета</w:t>
      </w:r>
    </w:p>
    <w:p w:rsidR="003231A5" w:rsidRDefault="003231A5" w:rsidP="003231A5">
      <w:pPr>
        <w:spacing w:after="0" w:line="240" w:lineRule="auto"/>
        <w:rPr>
          <w:rFonts w:ascii="Times New Roman" w:hAnsi="Times New Roman"/>
          <w:b/>
        </w:rPr>
      </w:pPr>
    </w:p>
    <w:p w:rsidR="003231A5" w:rsidRDefault="003231A5" w:rsidP="003231A5">
      <w:pPr>
        <w:spacing w:after="0" w:line="240" w:lineRule="auto"/>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w:t>
      </w:r>
      <w:r>
        <w:rPr>
          <w:rFonts w:ascii="Times New Roman" w:hAnsi="Times New Roman"/>
          <w:b/>
          <w:sz w:val="28"/>
          <w:szCs w:val="28"/>
        </w:rPr>
        <w:tab/>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3231A5" w:rsidRDefault="003231A5" w:rsidP="003231A5">
      <w:pPr>
        <w:spacing w:after="0" w:line="240" w:lineRule="auto"/>
        <w:rPr>
          <w:rFonts w:ascii="Times New Roman" w:hAnsi="Times New Roman"/>
        </w:rPr>
      </w:pPr>
      <w:r>
        <w:rPr>
          <w:rFonts w:ascii="Times New Roman" w:hAnsi="Times New Roman"/>
          <w:i/>
          <w:sz w:val="28"/>
          <w:szCs w:val="28"/>
        </w:rPr>
        <w:tab/>
      </w:r>
      <w:r>
        <w:rPr>
          <w:rFonts w:ascii="Times New Roman" w:hAnsi="Times New Roman"/>
        </w:rPr>
        <w:t>- Характеристика учебного предмета, его место и роль в образовательном процессе;</w:t>
      </w:r>
    </w:p>
    <w:p w:rsidR="003231A5" w:rsidRDefault="003231A5" w:rsidP="003231A5">
      <w:pPr>
        <w:spacing w:after="0" w:line="240" w:lineRule="auto"/>
        <w:rPr>
          <w:rFonts w:ascii="Times New Roman" w:hAnsi="Times New Roman"/>
        </w:rPr>
      </w:pPr>
      <w:r>
        <w:rPr>
          <w:rFonts w:ascii="Times New Roman" w:hAnsi="Times New Roman"/>
        </w:rPr>
        <w:tab/>
        <w:t>- Срок реализации учебного предмета;</w:t>
      </w:r>
    </w:p>
    <w:p w:rsidR="003231A5" w:rsidRDefault="003231A5" w:rsidP="003231A5">
      <w:pPr>
        <w:spacing w:after="0" w:line="240" w:lineRule="auto"/>
        <w:rPr>
          <w:rFonts w:ascii="Times New Roman" w:hAnsi="Times New Roman"/>
        </w:rPr>
      </w:pPr>
      <w:r>
        <w:rPr>
          <w:rFonts w:ascii="Times New Roman" w:hAnsi="Times New Roman"/>
        </w:rPr>
        <w:tab/>
        <w:t>- Объем учебного времени, предусмотренный учебным планом образовательного</w:t>
      </w:r>
    </w:p>
    <w:p w:rsidR="003231A5" w:rsidRDefault="003231A5" w:rsidP="003231A5">
      <w:pPr>
        <w:spacing w:after="0" w:line="240" w:lineRule="auto"/>
        <w:rPr>
          <w:rFonts w:ascii="Times New Roman" w:hAnsi="Times New Roman"/>
        </w:rPr>
      </w:pPr>
      <w:r>
        <w:rPr>
          <w:rFonts w:ascii="Times New Roman" w:hAnsi="Times New Roman"/>
        </w:rPr>
        <w:tab/>
        <w:t xml:space="preserve"> учреждения на реализацию учебного предмета;</w:t>
      </w:r>
    </w:p>
    <w:p w:rsidR="003231A5" w:rsidRDefault="003231A5" w:rsidP="003231A5">
      <w:pPr>
        <w:spacing w:after="0" w:line="240" w:lineRule="auto"/>
        <w:rPr>
          <w:rFonts w:ascii="Times New Roman" w:hAnsi="Times New Roman"/>
        </w:rPr>
      </w:pPr>
      <w:r>
        <w:rPr>
          <w:rFonts w:ascii="Times New Roman" w:hAnsi="Times New Roman"/>
        </w:rPr>
        <w:tab/>
        <w:t>- Форма проведения учебных аудиторных занятий;</w:t>
      </w:r>
    </w:p>
    <w:p w:rsidR="003231A5" w:rsidRDefault="003231A5" w:rsidP="003231A5">
      <w:pPr>
        <w:spacing w:after="0" w:line="240" w:lineRule="auto"/>
        <w:rPr>
          <w:rFonts w:ascii="Times New Roman" w:hAnsi="Times New Roman"/>
        </w:rPr>
      </w:pPr>
      <w:r>
        <w:rPr>
          <w:rFonts w:ascii="Times New Roman" w:hAnsi="Times New Roman"/>
        </w:rPr>
        <w:tab/>
        <w:t>- Цели и задачи учебного предмета;</w:t>
      </w:r>
    </w:p>
    <w:p w:rsidR="003231A5" w:rsidRDefault="003231A5" w:rsidP="003231A5">
      <w:pPr>
        <w:spacing w:after="0" w:line="240" w:lineRule="auto"/>
        <w:rPr>
          <w:rFonts w:ascii="Times New Roman" w:hAnsi="Times New Roman"/>
        </w:rPr>
      </w:pPr>
      <w:r>
        <w:rPr>
          <w:rFonts w:ascii="Times New Roman" w:hAnsi="Times New Roman"/>
        </w:rPr>
        <w:tab/>
        <w:t>- Обоснование структуры программы учебного предмета;</w:t>
      </w:r>
    </w:p>
    <w:p w:rsidR="003231A5" w:rsidRDefault="003231A5" w:rsidP="003231A5">
      <w:pPr>
        <w:pStyle w:val="af1"/>
        <w:spacing w:line="240" w:lineRule="auto"/>
      </w:pPr>
      <w:r>
        <w:tab/>
        <w:t xml:space="preserve">- Методы обучения; </w:t>
      </w:r>
    </w:p>
    <w:p w:rsidR="003231A5" w:rsidRDefault="003231A5" w:rsidP="003231A5">
      <w:pPr>
        <w:pStyle w:val="af1"/>
        <w:spacing w:line="240" w:lineRule="auto"/>
      </w:pPr>
      <w:r>
        <w:tab/>
        <w:t>- Описание материально-технических условий реализации учебного предмета;</w:t>
      </w:r>
    </w:p>
    <w:p w:rsidR="003231A5" w:rsidRDefault="003231A5" w:rsidP="003231A5">
      <w:pPr>
        <w:pStyle w:val="af1"/>
        <w:spacing w:line="240" w:lineRule="auto"/>
        <w:rPr>
          <w:b/>
        </w:rPr>
      </w:pPr>
    </w:p>
    <w:p w:rsidR="003231A5" w:rsidRDefault="003231A5" w:rsidP="003231A5">
      <w:pPr>
        <w:spacing w:after="0" w:line="240" w:lineRule="auto"/>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3231A5" w:rsidRDefault="003231A5" w:rsidP="003231A5">
      <w:pPr>
        <w:spacing w:after="0" w:line="240" w:lineRule="auto"/>
        <w:rPr>
          <w:rFonts w:ascii="Times New Roman" w:hAnsi="Times New Roman"/>
        </w:rPr>
      </w:pPr>
      <w:r>
        <w:rPr>
          <w:rFonts w:ascii="Times New Roman" w:hAnsi="Times New Roman"/>
          <w:sz w:val="28"/>
          <w:szCs w:val="28"/>
        </w:rPr>
        <w:tab/>
      </w:r>
      <w:r>
        <w:rPr>
          <w:rFonts w:ascii="Times New Roman" w:hAnsi="Times New Roman"/>
        </w:rPr>
        <w:t>- Сведения о затратах учебного времени;</w:t>
      </w:r>
    </w:p>
    <w:p w:rsidR="003231A5" w:rsidRDefault="003231A5" w:rsidP="003231A5">
      <w:pPr>
        <w:spacing w:after="0" w:line="240" w:lineRule="auto"/>
        <w:rPr>
          <w:rFonts w:ascii="Times New Roman" w:hAnsi="Times New Roman"/>
          <w:bCs/>
        </w:rPr>
      </w:pPr>
      <w:r>
        <w:rPr>
          <w:rFonts w:ascii="Times New Roman" w:hAnsi="Times New Roman"/>
        </w:rPr>
        <w:tab/>
        <w:t xml:space="preserve">- </w:t>
      </w:r>
      <w:r>
        <w:rPr>
          <w:rFonts w:ascii="Times New Roman" w:hAnsi="Times New Roman"/>
          <w:bCs/>
        </w:rPr>
        <w:t>Годовые требования по классам;</w:t>
      </w:r>
    </w:p>
    <w:p w:rsidR="003231A5" w:rsidRDefault="003231A5" w:rsidP="003231A5">
      <w:pPr>
        <w:spacing w:after="0" w:line="240" w:lineRule="auto"/>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p>
    <w:p w:rsidR="003231A5" w:rsidRDefault="003231A5" w:rsidP="003231A5">
      <w:pPr>
        <w:pStyle w:val="af1"/>
        <w:spacing w:line="240" w:lineRule="auto"/>
        <w:rPr>
          <w:b/>
          <w:sz w:val="28"/>
          <w:szCs w:val="28"/>
        </w:rPr>
      </w:pPr>
      <w:r>
        <w:rPr>
          <w:b/>
          <w:sz w:val="28"/>
          <w:szCs w:val="28"/>
          <w:lang w:val="en-US"/>
        </w:rPr>
        <w:t>IV</w:t>
      </w:r>
      <w:r>
        <w:rPr>
          <w:b/>
          <w:sz w:val="28"/>
          <w:szCs w:val="28"/>
        </w:rPr>
        <w:t xml:space="preserve">.    </w:t>
      </w:r>
      <w:r>
        <w:rPr>
          <w:b/>
          <w:sz w:val="28"/>
          <w:szCs w:val="28"/>
        </w:rPr>
        <w:tab/>
        <w:t xml:space="preserve">Формы и методы контроля, система оценок </w:t>
      </w:r>
      <w:r>
        <w:rPr>
          <w:b/>
          <w:sz w:val="28"/>
          <w:szCs w:val="28"/>
        </w:rPr>
        <w:tab/>
      </w:r>
      <w:r>
        <w:rPr>
          <w:b/>
          <w:sz w:val="28"/>
          <w:szCs w:val="28"/>
        </w:rPr>
        <w:tab/>
      </w:r>
      <w:r>
        <w:rPr>
          <w:b/>
          <w:sz w:val="28"/>
          <w:szCs w:val="28"/>
        </w:rPr>
        <w:tab/>
      </w:r>
    </w:p>
    <w:p w:rsidR="003231A5" w:rsidRDefault="003231A5" w:rsidP="003231A5">
      <w:pPr>
        <w:pStyle w:val="af1"/>
        <w:spacing w:line="240" w:lineRule="auto"/>
        <w:ind w:firstLine="708"/>
      </w:pPr>
      <w:r>
        <w:rPr>
          <w:b/>
        </w:rPr>
        <w:t xml:space="preserve">- </w:t>
      </w:r>
      <w:r>
        <w:t xml:space="preserve">Аттестация: цели, виды, форма, содержание; </w:t>
      </w:r>
    </w:p>
    <w:p w:rsidR="003231A5" w:rsidRDefault="003231A5" w:rsidP="003231A5">
      <w:pPr>
        <w:pStyle w:val="af1"/>
        <w:spacing w:line="240" w:lineRule="auto"/>
        <w:jc w:val="left"/>
      </w:pPr>
      <w:r>
        <w:tab/>
        <w:t>- Критерии оценки;</w:t>
      </w:r>
    </w:p>
    <w:p w:rsidR="003231A5" w:rsidRDefault="003231A5" w:rsidP="003231A5">
      <w:pPr>
        <w:pStyle w:val="af1"/>
        <w:spacing w:line="240" w:lineRule="auto"/>
        <w:rPr>
          <w:i/>
          <w:sz w:val="28"/>
          <w:szCs w:val="28"/>
        </w:rPr>
      </w:pPr>
      <w:r>
        <w:rPr>
          <w:i/>
        </w:rPr>
        <w:tab/>
      </w:r>
    </w:p>
    <w:p w:rsidR="003231A5" w:rsidRDefault="003231A5" w:rsidP="003231A5">
      <w:pPr>
        <w:pStyle w:val="af1"/>
        <w:spacing w:line="240" w:lineRule="auto"/>
        <w:rPr>
          <w:b/>
          <w:sz w:val="28"/>
          <w:szCs w:val="28"/>
        </w:rPr>
      </w:pPr>
      <w:r>
        <w:rPr>
          <w:b/>
          <w:sz w:val="28"/>
          <w:szCs w:val="28"/>
          <w:lang w:val="en-US"/>
        </w:rPr>
        <w:t>V</w:t>
      </w:r>
      <w:r>
        <w:rPr>
          <w:b/>
          <w:sz w:val="28"/>
          <w:szCs w:val="28"/>
        </w:rPr>
        <w:t>.</w:t>
      </w:r>
      <w:r>
        <w:rPr>
          <w:b/>
          <w:sz w:val="28"/>
          <w:szCs w:val="28"/>
        </w:rPr>
        <w:tab/>
        <w:t>Методическое обеспечение учебного процесса</w:t>
      </w:r>
      <w:r>
        <w:rPr>
          <w:b/>
          <w:sz w:val="28"/>
          <w:szCs w:val="28"/>
        </w:rPr>
        <w:tab/>
      </w:r>
      <w:r>
        <w:rPr>
          <w:b/>
          <w:sz w:val="28"/>
          <w:szCs w:val="28"/>
        </w:rPr>
        <w:tab/>
      </w:r>
      <w:r>
        <w:rPr>
          <w:b/>
          <w:sz w:val="28"/>
          <w:szCs w:val="28"/>
        </w:rPr>
        <w:tab/>
      </w:r>
    </w:p>
    <w:p w:rsidR="003231A5" w:rsidRDefault="003231A5" w:rsidP="003231A5">
      <w:pPr>
        <w:pStyle w:val="af1"/>
        <w:spacing w:line="240" w:lineRule="auto"/>
      </w:pPr>
      <w:r>
        <w:rPr>
          <w:i/>
          <w:sz w:val="28"/>
          <w:szCs w:val="28"/>
        </w:rPr>
        <w:tab/>
      </w:r>
      <w:r>
        <w:rPr>
          <w:i/>
        </w:rPr>
        <w:t xml:space="preserve">- </w:t>
      </w:r>
      <w:r>
        <w:t>Методические рекомендации педагогическим работникам;</w:t>
      </w:r>
    </w:p>
    <w:p w:rsidR="003231A5" w:rsidRDefault="003231A5" w:rsidP="003231A5">
      <w:pPr>
        <w:pStyle w:val="af1"/>
        <w:spacing w:line="240" w:lineRule="auto"/>
        <w:ind w:firstLine="709"/>
      </w:pPr>
      <w:r>
        <w:t>- Методические рекомендации по организации самостоятельной работы;</w:t>
      </w:r>
    </w:p>
    <w:p w:rsidR="003231A5" w:rsidRDefault="003231A5" w:rsidP="003231A5">
      <w:pPr>
        <w:pStyle w:val="af1"/>
        <w:spacing w:line="240" w:lineRule="auto"/>
        <w:rPr>
          <w:i/>
        </w:rPr>
      </w:pPr>
      <w:r>
        <w:rPr>
          <w:i/>
        </w:rPr>
        <w:tab/>
      </w:r>
    </w:p>
    <w:p w:rsidR="003231A5" w:rsidRDefault="003231A5" w:rsidP="003231A5">
      <w:pPr>
        <w:pStyle w:val="af1"/>
        <w:spacing w:line="240" w:lineRule="auto"/>
        <w:rPr>
          <w:b/>
          <w:sz w:val="28"/>
          <w:szCs w:val="28"/>
        </w:rPr>
      </w:pPr>
      <w:r>
        <w:rPr>
          <w:b/>
          <w:sz w:val="28"/>
          <w:szCs w:val="28"/>
          <w:lang w:val="en-US"/>
        </w:rPr>
        <w:t>VI</w:t>
      </w:r>
      <w:r>
        <w:rPr>
          <w:b/>
          <w:sz w:val="28"/>
          <w:szCs w:val="28"/>
        </w:rPr>
        <w:t xml:space="preserve">.  </w:t>
      </w:r>
      <w:r>
        <w:rPr>
          <w:b/>
          <w:sz w:val="28"/>
          <w:szCs w:val="28"/>
        </w:rPr>
        <w:tab/>
        <w:t>Списки рекомендуемой нотной и методической литературы</w:t>
      </w:r>
      <w:r>
        <w:rPr>
          <w:b/>
          <w:sz w:val="28"/>
          <w:szCs w:val="28"/>
        </w:rPr>
        <w:tab/>
      </w:r>
    </w:p>
    <w:p w:rsidR="003231A5" w:rsidRDefault="003231A5" w:rsidP="003231A5">
      <w:pPr>
        <w:pStyle w:val="af1"/>
        <w:spacing w:line="240" w:lineRule="auto"/>
        <w:rPr>
          <w:b/>
          <w:sz w:val="28"/>
          <w:szCs w:val="28"/>
        </w:rPr>
      </w:pPr>
    </w:p>
    <w:p w:rsidR="003231A5" w:rsidRDefault="003231A5" w:rsidP="003231A5">
      <w:pPr>
        <w:pStyle w:val="af1"/>
        <w:spacing w:line="240" w:lineRule="auto"/>
      </w:pPr>
      <w:r>
        <w:rPr>
          <w:b/>
          <w:sz w:val="28"/>
          <w:szCs w:val="28"/>
        </w:rPr>
        <w:tab/>
      </w:r>
      <w:r>
        <w:t>- Учебная литература;</w:t>
      </w:r>
    </w:p>
    <w:p w:rsidR="003231A5" w:rsidRDefault="003231A5" w:rsidP="003231A5">
      <w:pPr>
        <w:pStyle w:val="af1"/>
        <w:spacing w:line="240" w:lineRule="auto"/>
      </w:pPr>
      <w:r>
        <w:tab/>
        <w:t>- Учебно-методическая литература;</w:t>
      </w:r>
    </w:p>
    <w:p w:rsidR="003231A5" w:rsidRDefault="003231A5" w:rsidP="003231A5">
      <w:pPr>
        <w:pStyle w:val="af1"/>
        <w:spacing w:line="240" w:lineRule="auto"/>
      </w:pPr>
      <w:r>
        <w:tab/>
        <w:t>- Методическая литература</w:t>
      </w:r>
    </w:p>
    <w:p w:rsidR="003231A5" w:rsidRDefault="003231A5" w:rsidP="003231A5">
      <w:pPr>
        <w:pStyle w:val="af1"/>
        <w:spacing w:line="240" w:lineRule="auto"/>
        <w:rPr>
          <w:i/>
        </w:rPr>
      </w:pPr>
    </w:p>
    <w:p w:rsidR="00551649" w:rsidRDefault="00551649" w:rsidP="003231A5">
      <w:pPr>
        <w:pStyle w:val="af1"/>
        <w:spacing w:line="240" w:lineRule="auto"/>
        <w:rPr>
          <w:i/>
        </w:rPr>
      </w:pPr>
    </w:p>
    <w:p w:rsidR="00551649" w:rsidRDefault="00551649" w:rsidP="003231A5">
      <w:pPr>
        <w:pStyle w:val="af1"/>
        <w:spacing w:line="240" w:lineRule="auto"/>
        <w:rPr>
          <w:i/>
        </w:rPr>
      </w:pPr>
    </w:p>
    <w:p w:rsidR="003231A5" w:rsidRPr="003B211A" w:rsidRDefault="003231A5" w:rsidP="00DA15C5">
      <w:pPr>
        <w:widowControl w:val="0"/>
        <w:numPr>
          <w:ilvl w:val="0"/>
          <w:numId w:val="118"/>
        </w:numPr>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3B211A">
        <w:rPr>
          <w:rFonts w:ascii="Times New Roman" w:hAnsi="Times New Roman" w:cs="Times New Roman"/>
          <w:b/>
          <w:bCs/>
          <w:sz w:val="24"/>
          <w:szCs w:val="24"/>
        </w:rPr>
        <w:t>ПОЯСНИТЕЛЬНАЯ ЗАПИСКА</w:t>
      </w:r>
    </w:p>
    <w:p w:rsidR="003231A5" w:rsidRPr="0031346C" w:rsidRDefault="003231A5" w:rsidP="003231A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Характеристика учебного предмета, его место и роль в образовательном процессе</w:t>
      </w: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Программа учебного предмета «Специальность»  по виду инструмента «домра», далее – «Специальность (домра)»,  разработана  на  основе  </w:t>
      </w:r>
      <w:r w:rsidRPr="0081745F">
        <w:rPr>
          <w:rFonts w:ascii="Times New Roman" w:hAnsi="Times New Roman" w:cs="Times New Roman"/>
          <w:sz w:val="24"/>
          <w:szCs w:val="24"/>
        </w:rPr>
        <w:t>примерной программы по учебному предмету ПО.01УП.01 Специальность (Москва 2012</w:t>
      </w:r>
      <w:r>
        <w:rPr>
          <w:rFonts w:ascii="Times New Roman" w:hAnsi="Times New Roman" w:cs="Times New Roman"/>
          <w:sz w:val="24"/>
          <w:szCs w:val="24"/>
        </w:rPr>
        <w:t xml:space="preserve"> Разработчик</w:t>
      </w:r>
      <w:r w:rsidRPr="00F94C6D">
        <w:rPr>
          <w:rFonts w:ascii="Times New Roman" w:hAnsi="Times New Roman" w:cs="Times New Roman"/>
          <w:sz w:val="28"/>
          <w:szCs w:val="28"/>
        </w:rPr>
        <w:t xml:space="preserve">: </w:t>
      </w:r>
      <w:r w:rsidRPr="00A4696F">
        <w:rPr>
          <w:rFonts w:ascii="Times New Roman" w:hAnsi="Times New Roman" w:cs="Times New Roman"/>
          <w:sz w:val="24"/>
          <w:szCs w:val="24"/>
        </w:rPr>
        <w:t>Н.М.</w:t>
      </w:r>
      <w:r w:rsidR="00E835D7">
        <w:rPr>
          <w:rFonts w:ascii="Times New Roman" w:hAnsi="Times New Roman" w:cs="Times New Roman"/>
          <w:sz w:val="24"/>
          <w:szCs w:val="24"/>
        </w:rPr>
        <w:t xml:space="preserve"> </w:t>
      </w:r>
      <w:r w:rsidRPr="00A4696F">
        <w:rPr>
          <w:rFonts w:ascii="Times New Roman" w:hAnsi="Times New Roman" w:cs="Times New Roman"/>
          <w:sz w:val="24"/>
          <w:szCs w:val="24"/>
        </w:rPr>
        <w:t>Бурдыкина, преподаватель Детской музыкальной школы имени А.Г.</w:t>
      </w:r>
      <w:r w:rsidR="00E835D7">
        <w:rPr>
          <w:rFonts w:ascii="Times New Roman" w:hAnsi="Times New Roman" w:cs="Times New Roman"/>
          <w:sz w:val="24"/>
          <w:szCs w:val="24"/>
        </w:rPr>
        <w:t xml:space="preserve"> </w:t>
      </w:r>
      <w:r w:rsidRPr="00A4696F">
        <w:rPr>
          <w:rFonts w:ascii="Times New Roman" w:hAnsi="Times New Roman" w:cs="Times New Roman"/>
          <w:sz w:val="24"/>
          <w:szCs w:val="24"/>
        </w:rPr>
        <w:t>Новикова города Москвы, профессор Волгоградского государственного института искусств и культуры, заслуженная артистка Российской Федерации)</w:t>
      </w:r>
      <w:r w:rsidRPr="0031346C">
        <w:rPr>
          <w:rFonts w:ascii="Times New Roman" w:hAnsi="Times New Roman" w:cs="Times New Roman"/>
          <w:sz w:val="24"/>
          <w:szCs w:val="24"/>
        </w:rPr>
        <w:t xml:space="preserve">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w:t>
      </w:r>
    </w:p>
    <w:p w:rsidR="003231A5" w:rsidRPr="0031346C" w:rsidRDefault="003231A5" w:rsidP="003231A5">
      <w:pPr>
        <w:spacing w:after="0" w:line="240" w:lineRule="auto"/>
        <w:jc w:val="both"/>
        <w:rPr>
          <w:rFonts w:ascii="Times New Roman" w:eastAsia="Geeza Pro" w:hAnsi="Times New Roman" w:cs="Times New Roman"/>
          <w:sz w:val="24"/>
          <w:szCs w:val="24"/>
        </w:rPr>
      </w:pPr>
      <w:r w:rsidRPr="0031346C">
        <w:rPr>
          <w:rFonts w:ascii="Times New Roman" w:eastAsia="Geeza Pro" w:hAnsi="Times New Roman" w:cs="Times New Roman"/>
          <w:sz w:val="24"/>
          <w:szCs w:val="24"/>
        </w:rPr>
        <w:t xml:space="preserve">Учебный предмет «Специальность (домра)» направлен на приобретение </w:t>
      </w:r>
      <w:r>
        <w:rPr>
          <w:rFonts w:ascii="Times New Roman" w:eastAsia="Geeza Pro" w:hAnsi="Times New Roman" w:cs="Times New Roman"/>
          <w:sz w:val="24"/>
          <w:szCs w:val="24"/>
        </w:rPr>
        <w:t>обучающимися</w:t>
      </w:r>
      <w:r w:rsidRPr="0031346C">
        <w:rPr>
          <w:rFonts w:ascii="Times New Roman" w:eastAsia="Geeza Pro" w:hAnsi="Times New Roman" w:cs="Times New Roman"/>
          <w:sz w:val="24"/>
          <w:szCs w:val="24"/>
        </w:rPr>
        <w:t xml:space="preserve"> знаний, умений и навыков игры на домре, получение ими художественного образования, а также на эстетическое воспитание и духовно- нравственное развитие ученика.</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Обучение </w:t>
      </w:r>
      <w:r>
        <w:rPr>
          <w:rFonts w:ascii="Times New Roman" w:eastAsia="Times New Roman" w:hAnsi="Times New Roman" w:cs="Times New Roman"/>
          <w:sz w:val="24"/>
          <w:szCs w:val="24"/>
        </w:rPr>
        <w:t>обучающихся</w:t>
      </w:r>
      <w:r w:rsidRPr="0031346C">
        <w:rPr>
          <w:rFonts w:ascii="Times New Roman" w:eastAsia="Times New Roman" w:hAnsi="Times New Roman" w:cs="Times New Roman"/>
          <w:sz w:val="24"/>
          <w:szCs w:val="24"/>
        </w:rPr>
        <w:t xml:space="preserve">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щихся, а для наиболее одаренных из них - на их дальнейшую профессиональную деятельность.</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Примерный учебный план по дополнительной предпрофессиональной общеобразовательной программе в области искусства «Народные инструменты (домра)» направлен на приобретение обучающихся музыкально-исполнительских знаний, умений, навыков. </w:t>
      </w:r>
    </w:p>
    <w:p w:rsidR="00166D9D" w:rsidRPr="002F4B35" w:rsidRDefault="003231A5" w:rsidP="00166D9D">
      <w:pPr>
        <w:spacing w:after="0" w:line="240" w:lineRule="auto"/>
        <w:jc w:val="both"/>
        <w:rPr>
          <w:rFonts w:ascii="Times New Roman" w:hAnsi="Times New Roman" w:cs="Times New Roman"/>
          <w:sz w:val="24"/>
          <w:szCs w:val="24"/>
        </w:rPr>
      </w:pPr>
      <w:r w:rsidRPr="0031346C">
        <w:rPr>
          <w:rFonts w:ascii="Times New Roman" w:eastAsia="Times New Roman" w:hAnsi="Times New Roman" w:cs="Times New Roman"/>
          <w:b/>
          <w:i/>
          <w:sz w:val="24"/>
          <w:szCs w:val="24"/>
        </w:rPr>
        <w:t>Срок реализации</w:t>
      </w:r>
      <w:r w:rsidRPr="0031346C">
        <w:rPr>
          <w:rFonts w:ascii="Times New Roman" w:eastAsia="Times New Roman" w:hAnsi="Times New Roman" w:cs="Times New Roman"/>
          <w:sz w:val="24"/>
          <w:szCs w:val="24"/>
        </w:rPr>
        <w:t xml:space="preserve"> учебного предмета </w:t>
      </w:r>
      <w:r w:rsidRPr="0031346C">
        <w:rPr>
          <w:rFonts w:ascii="Times New Roman" w:hAnsi="Times New Roman" w:cs="Times New Roman"/>
          <w:bCs/>
          <w:iCs/>
          <w:sz w:val="24"/>
          <w:szCs w:val="24"/>
        </w:rPr>
        <w:t>«Специальность</w:t>
      </w:r>
      <w:r w:rsidRPr="0031346C">
        <w:rPr>
          <w:rFonts w:ascii="Times New Roman" w:eastAsia="Times New Roman" w:hAnsi="Times New Roman" w:cs="Times New Roman"/>
          <w:sz w:val="24"/>
          <w:szCs w:val="24"/>
        </w:rPr>
        <w:t xml:space="preserve"> (домра)»</w:t>
      </w:r>
      <w:r w:rsidRPr="0031346C">
        <w:rPr>
          <w:rFonts w:ascii="Times New Roman" w:hAnsi="Times New Roman" w:cs="Times New Roman"/>
          <w:sz w:val="24"/>
          <w:szCs w:val="24"/>
        </w:rPr>
        <w:t xml:space="preserve"> для </w:t>
      </w:r>
      <w:r>
        <w:rPr>
          <w:rFonts w:ascii="Times New Roman" w:hAnsi="Times New Roman" w:cs="Times New Roman"/>
          <w:sz w:val="24"/>
          <w:szCs w:val="24"/>
        </w:rPr>
        <w:t>обучающихся</w:t>
      </w:r>
      <w:r w:rsidRPr="0031346C">
        <w:rPr>
          <w:rFonts w:ascii="Times New Roman" w:hAnsi="Times New Roman" w:cs="Times New Roman"/>
          <w:sz w:val="24"/>
          <w:szCs w:val="24"/>
        </w:rPr>
        <w:t xml:space="preserve">, </w:t>
      </w:r>
      <w:r w:rsidR="00166D9D" w:rsidRPr="0031346C">
        <w:rPr>
          <w:rFonts w:ascii="Times New Roman" w:hAnsi="Times New Roman" w:cs="Times New Roman"/>
          <w:sz w:val="24"/>
          <w:szCs w:val="24"/>
        </w:rPr>
        <w:t>поступивших в образовательное учреждение в первый класс в возрасте</w:t>
      </w:r>
      <w:r w:rsidR="00166D9D" w:rsidRPr="002F4B35">
        <w:rPr>
          <w:rFonts w:ascii="Times New Roman" w:hAnsi="Times New Roman" w:cs="Times New Roman"/>
          <w:sz w:val="24"/>
          <w:szCs w:val="24"/>
        </w:rPr>
        <w:t xml:space="preserve"> с шести лет шести месяцев до девяти лет, составляет 8 лет</w:t>
      </w:r>
      <w:r w:rsidR="00166D9D">
        <w:rPr>
          <w:rFonts w:ascii="Times New Roman" w:hAnsi="Times New Roman" w:cs="Times New Roman"/>
          <w:sz w:val="24"/>
          <w:szCs w:val="24"/>
        </w:rPr>
        <w:t>.</w:t>
      </w:r>
    </w:p>
    <w:p w:rsidR="003231A5" w:rsidRPr="0031346C" w:rsidRDefault="003231A5" w:rsidP="00166D9D">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Для </w:t>
      </w:r>
      <w:r>
        <w:rPr>
          <w:rFonts w:ascii="Times New Roman" w:eastAsia="Times New Roman" w:hAnsi="Times New Roman" w:cs="Times New Roman"/>
          <w:sz w:val="24"/>
          <w:szCs w:val="24"/>
        </w:rPr>
        <w:t>обучающихся</w:t>
      </w:r>
      <w:r w:rsidRPr="0031346C">
        <w:rPr>
          <w:rFonts w:ascii="Times New Roman" w:eastAsia="Times New Roman" w:hAnsi="Times New Roman" w:cs="Times New Roman"/>
          <w:sz w:val="24"/>
          <w:szCs w:val="24"/>
        </w:rPr>
        <w:t>,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3231A5" w:rsidRPr="0031346C" w:rsidRDefault="003231A5" w:rsidP="003231A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i/>
          <w:sz w:val="24"/>
          <w:szCs w:val="24"/>
        </w:rPr>
        <w:t xml:space="preserve"> Объем учебного времени</w:t>
      </w:r>
      <w:r w:rsidRPr="0031346C">
        <w:rPr>
          <w:rFonts w:ascii="Times New Roman" w:eastAsia="Times New Roman" w:hAnsi="Times New Roman" w:cs="Times New Roman"/>
          <w:sz w:val="24"/>
          <w:szCs w:val="24"/>
        </w:rPr>
        <w:t xml:space="preserve">, предусмотренный учебным планом образовательного учреждения на реализацию учебного предмета </w:t>
      </w:r>
      <w:r w:rsidRPr="0031346C">
        <w:rPr>
          <w:rFonts w:ascii="Times New Roman" w:hAnsi="Times New Roman" w:cs="Times New Roman"/>
          <w:bCs/>
          <w:iCs/>
          <w:sz w:val="24"/>
          <w:szCs w:val="24"/>
        </w:rPr>
        <w:t>«Специальность</w:t>
      </w:r>
      <w:r w:rsidRPr="0031346C">
        <w:rPr>
          <w:rFonts w:ascii="Times New Roman" w:eastAsia="Times New Roman" w:hAnsi="Times New Roman" w:cs="Times New Roman"/>
          <w:sz w:val="24"/>
          <w:szCs w:val="24"/>
        </w:rPr>
        <w:t xml:space="preserve"> (домра)»</w:t>
      </w:r>
      <w:r w:rsidRPr="0031346C">
        <w:rPr>
          <w:rFonts w:ascii="Times New Roman" w:eastAsia="Times New Roman" w:hAnsi="Times New Roman" w:cs="Times New Roman"/>
          <w:b/>
          <w:sz w:val="24"/>
          <w:szCs w:val="24"/>
        </w:rPr>
        <w:t>:</w:t>
      </w:r>
    </w:p>
    <w:p w:rsidR="003231A5" w:rsidRPr="0031346C" w:rsidRDefault="003231A5" w:rsidP="003231A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t xml:space="preserve">      Таблица 1</w:t>
      </w:r>
    </w:p>
    <w:tbl>
      <w:tblPr>
        <w:tblW w:w="0" w:type="auto"/>
        <w:tblLayout w:type="fixed"/>
        <w:tblLook w:val="04A0" w:firstRow="1" w:lastRow="0" w:firstColumn="1" w:lastColumn="0" w:noHBand="0" w:noVBand="1"/>
      </w:tblPr>
      <w:tblGrid>
        <w:gridCol w:w="7196"/>
        <w:gridCol w:w="2126"/>
        <w:gridCol w:w="2977"/>
      </w:tblGrid>
      <w:tr w:rsidR="003231A5" w:rsidRPr="0031346C" w:rsidTr="00166D9D">
        <w:trPr>
          <w:trHeight w:val="569"/>
        </w:trPr>
        <w:tc>
          <w:tcPr>
            <w:tcW w:w="7196"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Срок обучения</w:t>
            </w:r>
          </w:p>
        </w:tc>
        <w:tc>
          <w:tcPr>
            <w:tcW w:w="2126" w:type="dxa"/>
            <w:tcBorders>
              <w:top w:val="single" w:sz="4" w:space="0" w:color="000000"/>
              <w:left w:val="single" w:sz="4" w:space="0" w:color="000000"/>
              <w:bottom w:val="single" w:sz="4" w:space="0" w:color="000000"/>
              <w:right w:val="single" w:sz="4" w:space="0" w:color="000000"/>
            </w:tcBorders>
            <w:hideMark/>
          </w:tcPr>
          <w:p w:rsidR="003231A5" w:rsidRPr="0031346C" w:rsidRDefault="00166D9D" w:rsidP="003231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3231A5" w:rsidRPr="0031346C">
              <w:rPr>
                <w:rFonts w:ascii="Times New Roman" w:eastAsia="Times New Roman" w:hAnsi="Times New Roman" w:cs="Times New Roman"/>
                <w:sz w:val="24"/>
                <w:szCs w:val="24"/>
              </w:rPr>
              <w:t xml:space="preserve"> лет</w:t>
            </w:r>
          </w:p>
        </w:tc>
        <w:tc>
          <w:tcPr>
            <w:tcW w:w="2977" w:type="dxa"/>
            <w:tcBorders>
              <w:top w:val="single" w:sz="4" w:space="0" w:color="000000"/>
              <w:left w:val="single" w:sz="4" w:space="0" w:color="000000"/>
              <w:bottom w:val="single" w:sz="4" w:space="0" w:color="000000"/>
              <w:right w:val="single" w:sz="4" w:space="0" w:color="000000"/>
            </w:tcBorders>
            <w:hideMark/>
          </w:tcPr>
          <w:p w:rsidR="003231A5" w:rsidRPr="0031346C" w:rsidRDefault="00166D9D" w:rsidP="003231A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r w:rsidR="003231A5" w:rsidRPr="0031346C">
              <w:rPr>
                <w:rFonts w:ascii="Times New Roman" w:hAnsi="Times New Roman" w:cs="Times New Roman"/>
                <w:bCs/>
                <w:sz w:val="24"/>
                <w:szCs w:val="24"/>
              </w:rPr>
              <w:t>-й год обучения</w:t>
            </w:r>
          </w:p>
        </w:tc>
      </w:tr>
      <w:tr w:rsidR="00166D9D" w:rsidRPr="0031346C" w:rsidTr="00166D9D">
        <w:trPr>
          <w:trHeight w:val="585"/>
        </w:trPr>
        <w:tc>
          <w:tcPr>
            <w:tcW w:w="7196" w:type="dxa"/>
            <w:tcBorders>
              <w:top w:val="single" w:sz="4" w:space="0" w:color="000000"/>
              <w:left w:val="single" w:sz="4" w:space="0" w:color="000000"/>
              <w:bottom w:val="single" w:sz="4" w:space="0" w:color="000000"/>
              <w:right w:val="single" w:sz="4" w:space="0" w:color="000000"/>
            </w:tcBorders>
            <w:hideMark/>
          </w:tcPr>
          <w:p w:rsidR="00166D9D" w:rsidRPr="0031346C" w:rsidRDefault="00166D9D"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Максимальная учебная нагрузка (в часах)</w:t>
            </w:r>
          </w:p>
        </w:tc>
        <w:tc>
          <w:tcPr>
            <w:tcW w:w="2126" w:type="dxa"/>
            <w:tcBorders>
              <w:top w:val="single" w:sz="4" w:space="0" w:color="000000"/>
              <w:left w:val="single" w:sz="4" w:space="0" w:color="000000"/>
              <w:bottom w:val="single" w:sz="4" w:space="0" w:color="000000"/>
              <w:right w:val="single" w:sz="4" w:space="0" w:color="000000"/>
            </w:tcBorders>
            <w:hideMark/>
          </w:tcPr>
          <w:p w:rsidR="00166D9D" w:rsidRPr="0031346C" w:rsidRDefault="00166D9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 xml:space="preserve">1316 </w:t>
            </w:r>
          </w:p>
        </w:tc>
        <w:tc>
          <w:tcPr>
            <w:tcW w:w="2977" w:type="dxa"/>
            <w:tcBorders>
              <w:top w:val="single" w:sz="4" w:space="0" w:color="000000"/>
              <w:left w:val="single" w:sz="4" w:space="0" w:color="000000"/>
              <w:bottom w:val="single" w:sz="4" w:space="0" w:color="000000"/>
              <w:right w:val="single" w:sz="4" w:space="0" w:color="000000"/>
            </w:tcBorders>
            <w:hideMark/>
          </w:tcPr>
          <w:p w:rsidR="00166D9D" w:rsidRPr="0031346C" w:rsidRDefault="00166D9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214,5</w:t>
            </w:r>
          </w:p>
        </w:tc>
      </w:tr>
      <w:tr w:rsidR="00166D9D" w:rsidRPr="0031346C" w:rsidTr="00166D9D">
        <w:trPr>
          <w:trHeight w:val="569"/>
        </w:trPr>
        <w:tc>
          <w:tcPr>
            <w:tcW w:w="7196" w:type="dxa"/>
            <w:tcBorders>
              <w:top w:val="single" w:sz="4" w:space="0" w:color="000000"/>
              <w:left w:val="single" w:sz="4" w:space="0" w:color="000000"/>
              <w:bottom w:val="single" w:sz="4" w:space="0" w:color="000000"/>
              <w:right w:val="single" w:sz="4" w:space="0" w:color="000000"/>
            </w:tcBorders>
            <w:hideMark/>
          </w:tcPr>
          <w:p w:rsidR="00166D9D" w:rsidRPr="0031346C" w:rsidRDefault="00166D9D" w:rsidP="003231A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Количество</w:t>
            </w:r>
          </w:p>
          <w:p w:rsidR="00166D9D" w:rsidRPr="0031346C" w:rsidRDefault="00166D9D" w:rsidP="003231A5">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sz w:val="24"/>
                <w:szCs w:val="24"/>
              </w:rPr>
              <w:t>часов</w:t>
            </w:r>
            <w:r w:rsidRPr="0031346C">
              <w:rPr>
                <w:rFonts w:ascii="Times New Roman" w:eastAsia="Times New Roman" w:hAnsi="Times New Roman" w:cs="Times New Roman"/>
                <w:sz w:val="24"/>
                <w:szCs w:val="24"/>
              </w:rPr>
              <w:t xml:space="preserve"> на аудиторные занятия</w:t>
            </w:r>
          </w:p>
        </w:tc>
        <w:tc>
          <w:tcPr>
            <w:tcW w:w="2126" w:type="dxa"/>
            <w:tcBorders>
              <w:top w:val="single" w:sz="4" w:space="0" w:color="000000"/>
              <w:left w:val="single" w:sz="4" w:space="0" w:color="000000"/>
              <w:bottom w:val="single" w:sz="4" w:space="0" w:color="000000"/>
              <w:right w:val="single" w:sz="4" w:space="0" w:color="000000"/>
            </w:tcBorders>
            <w:hideMark/>
          </w:tcPr>
          <w:p w:rsidR="00166D9D" w:rsidRPr="0031346C" w:rsidRDefault="00166D9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 xml:space="preserve">559 </w:t>
            </w:r>
          </w:p>
        </w:tc>
        <w:tc>
          <w:tcPr>
            <w:tcW w:w="2977" w:type="dxa"/>
            <w:tcBorders>
              <w:top w:val="single" w:sz="4" w:space="0" w:color="000000"/>
              <w:left w:val="single" w:sz="4" w:space="0" w:color="000000"/>
              <w:bottom w:val="single" w:sz="4" w:space="0" w:color="000000"/>
              <w:right w:val="single" w:sz="4" w:space="0" w:color="000000"/>
            </w:tcBorders>
            <w:hideMark/>
          </w:tcPr>
          <w:p w:rsidR="00166D9D" w:rsidRPr="0031346C" w:rsidRDefault="00166D9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82,5</w:t>
            </w:r>
          </w:p>
        </w:tc>
      </w:tr>
      <w:tr w:rsidR="00166D9D" w:rsidRPr="0031346C" w:rsidTr="00166D9D">
        <w:trPr>
          <w:trHeight w:val="585"/>
        </w:trPr>
        <w:tc>
          <w:tcPr>
            <w:tcW w:w="7196" w:type="dxa"/>
            <w:tcBorders>
              <w:top w:val="single" w:sz="4" w:space="0" w:color="000000"/>
              <w:left w:val="single" w:sz="4" w:space="0" w:color="000000"/>
              <w:bottom w:val="single" w:sz="4" w:space="0" w:color="000000"/>
              <w:right w:val="single" w:sz="4" w:space="0" w:color="000000"/>
            </w:tcBorders>
            <w:hideMark/>
          </w:tcPr>
          <w:p w:rsidR="00166D9D" w:rsidRPr="0031346C" w:rsidRDefault="00166D9D"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Количество часов на внеаудиторную (самостоятельную) работу</w:t>
            </w:r>
          </w:p>
        </w:tc>
        <w:tc>
          <w:tcPr>
            <w:tcW w:w="2126" w:type="dxa"/>
            <w:tcBorders>
              <w:top w:val="single" w:sz="4" w:space="0" w:color="000000"/>
              <w:left w:val="single" w:sz="4" w:space="0" w:color="000000"/>
              <w:bottom w:val="single" w:sz="4" w:space="0" w:color="000000"/>
              <w:right w:val="single" w:sz="4" w:space="0" w:color="000000"/>
            </w:tcBorders>
            <w:hideMark/>
          </w:tcPr>
          <w:p w:rsidR="00166D9D" w:rsidRPr="0031346C" w:rsidRDefault="00166D9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 xml:space="preserve">757 </w:t>
            </w:r>
          </w:p>
        </w:tc>
        <w:tc>
          <w:tcPr>
            <w:tcW w:w="2977" w:type="dxa"/>
            <w:tcBorders>
              <w:top w:val="single" w:sz="4" w:space="0" w:color="000000"/>
              <w:left w:val="single" w:sz="4" w:space="0" w:color="000000"/>
              <w:bottom w:val="single" w:sz="4" w:space="0" w:color="000000"/>
              <w:right w:val="single" w:sz="4" w:space="0" w:color="000000"/>
            </w:tcBorders>
            <w:hideMark/>
          </w:tcPr>
          <w:p w:rsidR="00166D9D" w:rsidRPr="0031346C" w:rsidRDefault="00166D9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132</w:t>
            </w:r>
          </w:p>
        </w:tc>
      </w:tr>
    </w:tbl>
    <w:p w:rsidR="003231A5" w:rsidRPr="0031346C" w:rsidRDefault="003231A5" w:rsidP="003231A5">
      <w:pPr>
        <w:spacing w:after="0" w:line="240" w:lineRule="auto"/>
        <w:jc w:val="both"/>
        <w:rPr>
          <w:rFonts w:ascii="Times New Roman" w:eastAsia="Times New Roman" w:hAnsi="Times New Roman" w:cs="Times New Roman"/>
          <w:b/>
          <w:sz w:val="24"/>
          <w:szCs w:val="24"/>
        </w:rPr>
      </w:pP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i/>
          <w:sz w:val="24"/>
          <w:szCs w:val="24"/>
        </w:rPr>
        <w:t>Форма проведения учебных аудиторных занятий</w:t>
      </w:r>
      <w:r w:rsidRPr="0031346C">
        <w:rPr>
          <w:rFonts w:ascii="Times New Roman" w:eastAsia="Times New Roman" w:hAnsi="Times New Roman" w:cs="Times New Roman"/>
          <w:sz w:val="24"/>
          <w:szCs w:val="24"/>
        </w:rPr>
        <w:t xml:space="preserve">: индивидуальная,   продолжительность урока - 40 минут. </w:t>
      </w:r>
    </w:p>
    <w:p w:rsidR="003231A5" w:rsidRPr="0031346C" w:rsidRDefault="003231A5" w:rsidP="003231A5">
      <w:pPr>
        <w:pStyle w:val="23"/>
        <w:spacing w:after="0" w:line="240" w:lineRule="auto"/>
        <w:jc w:val="both"/>
      </w:pPr>
      <w:r w:rsidRPr="0031346C">
        <w:rPr>
          <w:bCs/>
        </w:rPr>
        <w:lastRenderedPageBreak/>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r w:rsidRPr="0031346C">
        <w:t xml:space="preserve"> Однако, в первый год обучения наряду с традиционной индивидуальной формой проведения урока возможны также мелкогрупповые формы, при которых время урока целиком или какая-либо его часть используется на занятия с двумя, тремя учениками одновременно. Это дает педагогу возможность работать эффективнее и большее внимание уделять развитию навыков чтения нот с листа, подбора по слуху, ансамблевой игры, а также расширению музыкального кругозора </w:t>
      </w:r>
      <w:r>
        <w:t>об</w:t>
      </w:r>
      <w:r w:rsidRPr="0031346C">
        <w:t>уча</w:t>
      </w:r>
      <w:r>
        <w:t>ю</w:t>
      </w:r>
      <w:r w:rsidRPr="0031346C">
        <w:t>щихся.</w:t>
      </w:r>
    </w:p>
    <w:p w:rsidR="003231A5" w:rsidRPr="0031346C" w:rsidRDefault="003231A5" w:rsidP="003231A5">
      <w:pPr>
        <w:spacing w:after="0" w:line="240" w:lineRule="auto"/>
        <w:jc w:val="both"/>
        <w:rPr>
          <w:rFonts w:ascii="Times New Roman" w:hAnsi="Times New Roman" w:cs="Times New Roman"/>
          <w:bCs/>
          <w:sz w:val="24"/>
          <w:szCs w:val="24"/>
        </w:rPr>
      </w:pP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i/>
          <w:sz w:val="24"/>
          <w:szCs w:val="24"/>
        </w:rPr>
        <w:t xml:space="preserve">Цели и задачи учебного предмета </w:t>
      </w:r>
      <w:r w:rsidRPr="0031346C">
        <w:rPr>
          <w:rFonts w:ascii="Times New Roman" w:hAnsi="Times New Roman" w:cs="Times New Roman"/>
          <w:b/>
          <w:bCs/>
          <w:i/>
          <w:iCs/>
          <w:sz w:val="24"/>
          <w:szCs w:val="24"/>
        </w:rPr>
        <w:t>«Специальность</w:t>
      </w:r>
      <w:r w:rsidRPr="0031346C">
        <w:rPr>
          <w:rFonts w:ascii="Times New Roman" w:eastAsia="Times New Roman" w:hAnsi="Times New Roman" w:cs="Times New Roman"/>
          <w:b/>
          <w:i/>
          <w:sz w:val="24"/>
          <w:szCs w:val="24"/>
        </w:rPr>
        <w:t xml:space="preserve"> (домра)»</w:t>
      </w:r>
    </w:p>
    <w:p w:rsidR="003231A5" w:rsidRPr="0031346C" w:rsidRDefault="003231A5" w:rsidP="003231A5">
      <w:pPr>
        <w:spacing w:after="0" w:line="240" w:lineRule="auto"/>
        <w:jc w:val="both"/>
        <w:rPr>
          <w:rFonts w:ascii="Times New Roman" w:hAnsi="Times New Roman" w:cs="Times New Roman"/>
          <w:bCs/>
          <w:sz w:val="24"/>
          <w:szCs w:val="24"/>
        </w:rPr>
      </w:pPr>
      <w:r w:rsidRPr="0031346C">
        <w:rPr>
          <w:rFonts w:ascii="Times New Roman" w:hAnsi="Times New Roman" w:cs="Times New Roman"/>
          <w:b/>
          <w:bCs/>
          <w:sz w:val="24"/>
          <w:szCs w:val="24"/>
        </w:rPr>
        <w:t>Цели</w:t>
      </w:r>
      <w:r w:rsidRPr="0031346C">
        <w:rPr>
          <w:rFonts w:ascii="Times New Roman" w:hAnsi="Times New Roman" w:cs="Times New Roman"/>
          <w:bCs/>
          <w:sz w:val="24"/>
          <w:szCs w:val="24"/>
        </w:rPr>
        <w:t xml:space="preserve">: </w:t>
      </w:r>
    </w:p>
    <w:p w:rsidR="003231A5" w:rsidRPr="0031346C" w:rsidRDefault="003231A5" w:rsidP="00DA15C5">
      <w:pPr>
        <w:pStyle w:val="1b"/>
        <w:numPr>
          <w:ilvl w:val="0"/>
          <w:numId w:val="119"/>
        </w:numPr>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развитие музыкально-творческих способностей </w:t>
      </w:r>
      <w:r>
        <w:rPr>
          <w:rFonts w:ascii="Times New Roman" w:hAnsi="Times New Roman" w:cs="Times New Roman"/>
          <w:sz w:val="24"/>
          <w:szCs w:val="24"/>
        </w:rPr>
        <w:t>об</w:t>
      </w:r>
      <w:r w:rsidRPr="0031346C">
        <w:rPr>
          <w:rFonts w:ascii="Times New Roman" w:hAnsi="Times New Roman" w:cs="Times New Roman"/>
          <w:sz w:val="24"/>
          <w:szCs w:val="24"/>
        </w:rPr>
        <w:t>уча</w:t>
      </w:r>
      <w:r>
        <w:rPr>
          <w:rFonts w:ascii="Times New Roman" w:hAnsi="Times New Roman" w:cs="Times New Roman"/>
          <w:sz w:val="24"/>
          <w:szCs w:val="24"/>
        </w:rPr>
        <w:t>ю</w:t>
      </w:r>
      <w:r w:rsidRPr="0031346C">
        <w:rPr>
          <w:rFonts w:ascii="Times New Roman" w:hAnsi="Times New Roman" w:cs="Times New Roman"/>
          <w:sz w:val="24"/>
          <w:szCs w:val="24"/>
        </w:rPr>
        <w:t>щегося на основе приобретенных им знаний, умений и навыков, позволяющих воспринимать, осваивать и исполнять на домре произведения различных жанров и форм в соответствии с ФГТ;</w:t>
      </w:r>
    </w:p>
    <w:p w:rsidR="003231A5" w:rsidRPr="0031346C" w:rsidRDefault="003231A5" w:rsidP="00DA15C5">
      <w:pPr>
        <w:numPr>
          <w:ilvl w:val="0"/>
          <w:numId w:val="119"/>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определение наиболее одаренных </w:t>
      </w:r>
      <w:r>
        <w:rPr>
          <w:rFonts w:ascii="Times New Roman" w:hAnsi="Times New Roman" w:cs="Times New Roman"/>
          <w:sz w:val="24"/>
          <w:szCs w:val="24"/>
        </w:rPr>
        <w:t>обучающихся</w:t>
      </w:r>
      <w:r w:rsidRPr="0031346C">
        <w:rPr>
          <w:rFonts w:ascii="Times New Roman" w:hAnsi="Times New Roman" w:cs="Times New Roman"/>
          <w:sz w:val="24"/>
          <w:szCs w:val="24"/>
        </w:rPr>
        <w:t xml:space="preserve"> и их дальнейшая подготовка к продолжению обучения в средних профессиональных музыкальных учебных заведениях.</w:t>
      </w:r>
    </w:p>
    <w:p w:rsidR="003231A5" w:rsidRPr="0031346C" w:rsidRDefault="003231A5" w:rsidP="003231A5">
      <w:pPr>
        <w:pStyle w:val="17"/>
        <w:spacing w:before="0" w:after="0" w:line="240" w:lineRule="auto"/>
        <w:jc w:val="both"/>
        <w:rPr>
          <w:rFonts w:cs="Times New Roman"/>
          <w:color w:val="00000A"/>
        </w:rPr>
      </w:pPr>
      <w:r w:rsidRPr="0031346C">
        <w:rPr>
          <w:rFonts w:cs="Times New Roman"/>
          <w:b/>
          <w:color w:val="00000A"/>
        </w:rPr>
        <w:t>Задачи</w:t>
      </w:r>
      <w:r w:rsidRPr="0031346C">
        <w:rPr>
          <w:rFonts w:cs="Times New Roman"/>
          <w:color w:val="00000A"/>
        </w:rPr>
        <w:t>:</w:t>
      </w:r>
    </w:p>
    <w:p w:rsidR="003231A5" w:rsidRPr="0031346C" w:rsidRDefault="003231A5" w:rsidP="00DA15C5">
      <w:pPr>
        <w:numPr>
          <w:ilvl w:val="0"/>
          <w:numId w:val="119"/>
        </w:numPr>
        <w:suppressAutoHyphens/>
        <w:spacing w:after="0" w:line="240" w:lineRule="auto"/>
        <w:ind w:left="0" w:firstLine="0"/>
        <w:jc w:val="both"/>
        <w:rPr>
          <w:rFonts w:ascii="Times New Roman" w:hAnsi="Times New Roman" w:cs="Times New Roman"/>
          <w:sz w:val="24"/>
          <w:szCs w:val="24"/>
        </w:rPr>
      </w:pPr>
      <w:r w:rsidRPr="0031346C">
        <w:rPr>
          <w:rStyle w:val="FontStyle16"/>
        </w:rPr>
        <w:t xml:space="preserve">выявление творческих способностей ученика </w:t>
      </w:r>
      <w:r w:rsidRPr="0031346C">
        <w:rPr>
          <w:rFonts w:ascii="Times New Roman" w:eastAsia="Times New Roman" w:hAnsi="Times New Roman" w:cs="Times New Roman"/>
          <w:sz w:val="24"/>
          <w:szCs w:val="24"/>
        </w:rPr>
        <w:t>в области музыкального искусства</w:t>
      </w:r>
      <w:r w:rsidRPr="0031346C">
        <w:rPr>
          <w:rStyle w:val="FontStyle16"/>
        </w:rPr>
        <w:t xml:space="preserve"> и их развитие в области исполнительства </w:t>
      </w:r>
      <w:r w:rsidRPr="0031346C">
        <w:rPr>
          <w:rFonts w:ascii="Times New Roman" w:hAnsi="Times New Roman" w:cs="Times New Roman"/>
          <w:sz w:val="24"/>
          <w:szCs w:val="24"/>
        </w:rPr>
        <w:t>на домре</w:t>
      </w:r>
      <w:r w:rsidRPr="0031346C">
        <w:rPr>
          <w:rStyle w:val="FontStyle16"/>
        </w:rPr>
        <w:t xml:space="preserve"> до </w:t>
      </w:r>
      <w:r w:rsidRPr="0031346C">
        <w:rPr>
          <w:rFonts w:ascii="Times New Roman" w:hAnsi="Times New Roman" w:cs="Times New Roman"/>
          <w:sz w:val="24"/>
          <w:szCs w:val="24"/>
        </w:rPr>
        <w:t>уровня подготовки, достаточного для творческого самовыражения и самореализации;</w:t>
      </w:r>
    </w:p>
    <w:p w:rsidR="003231A5" w:rsidRPr="0031346C" w:rsidRDefault="003231A5" w:rsidP="003231A5">
      <w:pPr>
        <w:pStyle w:val="12"/>
        <w:numPr>
          <w:ilvl w:val="1"/>
          <w:numId w:val="27"/>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 овладение знаниями, умениями и навыками игры на домре, позволяющими выпускнику приобретать собственный опыт музицирования;</w:t>
      </w:r>
    </w:p>
    <w:p w:rsidR="003231A5" w:rsidRPr="0031346C" w:rsidRDefault="003231A5" w:rsidP="003231A5">
      <w:pPr>
        <w:pStyle w:val="12"/>
        <w:numPr>
          <w:ilvl w:val="1"/>
          <w:numId w:val="27"/>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приобретение обучающи</w:t>
      </w:r>
      <w:r>
        <w:rPr>
          <w:rFonts w:ascii="Times New Roman" w:hAnsi="Times New Roman"/>
          <w:sz w:val="24"/>
          <w:szCs w:val="24"/>
        </w:rPr>
        <w:t>ми</w:t>
      </w:r>
      <w:r w:rsidRPr="0031346C">
        <w:rPr>
          <w:rFonts w:ascii="Times New Roman" w:hAnsi="Times New Roman"/>
          <w:sz w:val="24"/>
          <w:szCs w:val="24"/>
        </w:rPr>
        <w:t>ся опыта творческой деятельности;</w:t>
      </w:r>
    </w:p>
    <w:p w:rsidR="003231A5" w:rsidRPr="0031346C" w:rsidRDefault="003231A5" w:rsidP="003231A5">
      <w:pPr>
        <w:pStyle w:val="12"/>
        <w:numPr>
          <w:ilvl w:val="1"/>
          <w:numId w:val="27"/>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формирование навыков сольной исполнительской практики и коллективной творческой деятельности, их практическое применение;</w:t>
      </w:r>
    </w:p>
    <w:p w:rsidR="003231A5" w:rsidRPr="0031346C" w:rsidRDefault="003231A5" w:rsidP="003231A5">
      <w:pPr>
        <w:pStyle w:val="12"/>
        <w:numPr>
          <w:ilvl w:val="1"/>
          <w:numId w:val="27"/>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достижение уровня образованности, позволяющего выпускнику самостоятельно ориентироваться в мировой музыкальной культуре;</w:t>
      </w:r>
    </w:p>
    <w:p w:rsidR="003231A5" w:rsidRPr="0031346C" w:rsidRDefault="003231A5" w:rsidP="003231A5">
      <w:pPr>
        <w:pStyle w:val="12"/>
        <w:numPr>
          <w:ilvl w:val="1"/>
          <w:numId w:val="27"/>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rsidR="003231A5" w:rsidRPr="0031346C" w:rsidRDefault="003231A5" w:rsidP="003231A5">
      <w:pPr>
        <w:pStyle w:val="12"/>
        <w:spacing w:after="0" w:line="240" w:lineRule="auto"/>
        <w:ind w:left="0"/>
        <w:jc w:val="both"/>
        <w:rPr>
          <w:rFonts w:ascii="Times New Roman" w:hAnsi="Times New Roman"/>
          <w:sz w:val="24"/>
          <w:szCs w:val="24"/>
        </w:rPr>
      </w:pP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
          <w:i/>
          <w:sz w:val="24"/>
          <w:szCs w:val="24"/>
        </w:rPr>
        <w:t>Обоснование структуры программы</w:t>
      </w:r>
      <w:r w:rsidRPr="0031346C">
        <w:rPr>
          <w:rFonts w:ascii="Times New Roman" w:eastAsia="Times New Roman" w:hAnsi="Times New Roman" w:cs="Times New Roman"/>
          <w:sz w:val="24"/>
          <w:szCs w:val="24"/>
        </w:rPr>
        <w:t xml:space="preserve"> учебного предмета </w:t>
      </w:r>
      <w:r w:rsidRPr="0031346C">
        <w:rPr>
          <w:rFonts w:ascii="Times New Roman" w:hAnsi="Times New Roman" w:cs="Times New Roman"/>
          <w:bCs/>
          <w:iCs/>
          <w:sz w:val="24"/>
          <w:szCs w:val="24"/>
        </w:rPr>
        <w:t>«Специальность</w:t>
      </w:r>
      <w:r w:rsidRPr="0031346C">
        <w:rPr>
          <w:rFonts w:ascii="Times New Roman" w:eastAsia="Times New Roman" w:hAnsi="Times New Roman" w:cs="Times New Roman"/>
          <w:sz w:val="24"/>
          <w:szCs w:val="24"/>
        </w:rPr>
        <w:t xml:space="preserve"> (домра)». </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Программа содержит необходимые для организации занятий параметры:</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сведения о затратах учебного времени, предусмотренного на освоение учебного предмета; </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распределение учебного материала погодам обучения;</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описание дидактических единиц учебного предмета;</w:t>
      </w: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eastAsia="Times New Roman" w:hAnsi="Times New Roman" w:cs="Times New Roman"/>
          <w:sz w:val="24"/>
          <w:szCs w:val="24"/>
        </w:rPr>
        <w:t>- т</w:t>
      </w:r>
      <w:r w:rsidRPr="0031346C">
        <w:rPr>
          <w:rFonts w:ascii="Times New Roman" w:hAnsi="Times New Roman" w:cs="Times New Roman"/>
          <w:sz w:val="24"/>
          <w:szCs w:val="24"/>
        </w:rPr>
        <w:t xml:space="preserve">ребования к уровню подготовки обучающихся; </w:t>
      </w: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формы и методы контроля, система оценок; </w:t>
      </w: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методическое обеспечение учебного процесса. </w:t>
      </w: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lastRenderedPageBreak/>
        <w:t>В соответствие с данными направлениями строится основной раздел программы «Содержание учебного предмета».</w:t>
      </w:r>
    </w:p>
    <w:p w:rsidR="003231A5" w:rsidRPr="0031346C" w:rsidRDefault="003231A5" w:rsidP="003231A5">
      <w:pPr>
        <w:pStyle w:val="af1"/>
        <w:spacing w:line="240" w:lineRule="auto"/>
        <w:rPr>
          <w:rFonts w:cs="Times New Roman"/>
          <w:b/>
          <w:i/>
        </w:rPr>
      </w:pPr>
      <w:r w:rsidRPr="0031346C">
        <w:rPr>
          <w:rFonts w:cs="Times New Roman"/>
          <w:b/>
          <w:i/>
        </w:rPr>
        <w:t xml:space="preserve"> Методы обучения</w:t>
      </w:r>
    </w:p>
    <w:p w:rsidR="003231A5" w:rsidRPr="0031346C" w:rsidRDefault="003231A5" w:rsidP="003231A5">
      <w:pPr>
        <w:pStyle w:val="af1"/>
        <w:spacing w:line="240" w:lineRule="auto"/>
        <w:rPr>
          <w:rFonts w:cs="Times New Roman"/>
          <w:bCs/>
        </w:rPr>
      </w:pPr>
      <w:r w:rsidRPr="0031346C">
        <w:rPr>
          <w:rFonts w:cs="Times New Roman"/>
          <w:bCs/>
        </w:rPr>
        <w:t xml:space="preserve">Для достижения поставленной цели и реализации задач предмета используются следующие методы обучения: </w:t>
      </w:r>
    </w:p>
    <w:p w:rsidR="003231A5" w:rsidRPr="0031346C" w:rsidRDefault="003231A5" w:rsidP="003231A5">
      <w:pPr>
        <w:pStyle w:val="af1"/>
        <w:numPr>
          <w:ilvl w:val="0"/>
          <w:numId w:val="28"/>
        </w:numPr>
        <w:tabs>
          <w:tab w:val="left" w:pos="993"/>
        </w:tabs>
        <w:spacing w:line="240" w:lineRule="auto"/>
        <w:ind w:left="0" w:firstLine="0"/>
        <w:rPr>
          <w:rFonts w:cs="Times New Roman"/>
          <w:bCs/>
        </w:rPr>
      </w:pPr>
      <w:r w:rsidRPr="0031346C">
        <w:rPr>
          <w:rFonts w:cs="Times New Roman"/>
          <w:bCs/>
        </w:rPr>
        <w:t>словесный (рассказ, беседа, объяснение);</w:t>
      </w:r>
    </w:p>
    <w:p w:rsidR="003231A5" w:rsidRPr="0031346C" w:rsidRDefault="003231A5" w:rsidP="003231A5">
      <w:pPr>
        <w:pStyle w:val="af1"/>
        <w:numPr>
          <w:ilvl w:val="0"/>
          <w:numId w:val="28"/>
        </w:numPr>
        <w:tabs>
          <w:tab w:val="left" w:pos="993"/>
        </w:tabs>
        <w:spacing w:line="240" w:lineRule="auto"/>
        <w:ind w:left="0" w:firstLine="0"/>
        <w:rPr>
          <w:rFonts w:cs="Times New Roman"/>
          <w:bCs/>
        </w:rPr>
      </w:pPr>
      <w:r w:rsidRPr="0031346C">
        <w:rPr>
          <w:rFonts w:cs="Times New Roman"/>
          <w:bCs/>
        </w:rPr>
        <w:t xml:space="preserve">метод упражнений и повторений (выработка игровых навыков ученика, работа над художественно-образной сферой произведения); </w:t>
      </w:r>
    </w:p>
    <w:p w:rsidR="003231A5" w:rsidRPr="0031346C" w:rsidRDefault="003231A5" w:rsidP="003231A5">
      <w:pPr>
        <w:pStyle w:val="af1"/>
        <w:numPr>
          <w:ilvl w:val="0"/>
          <w:numId w:val="28"/>
        </w:numPr>
        <w:tabs>
          <w:tab w:val="left" w:pos="993"/>
        </w:tabs>
        <w:spacing w:line="240" w:lineRule="auto"/>
        <w:ind w:left="0" w:firstLine="0"/>
        <w:rPr>
          <w:rFonts w:cs="Times New Roman"/>
          <w:bCs/>
        </w:rPr>
      </w:pPr>
      <w:r w:rsidRPr="0031346C">
        <w:rPr>
          <w:rFonts w:cs="Times New Roman"/>
          <w:bCs/>
        </w:rPr>
        <w:t>метод показа (показ педагогом игровых движений, исполнение педагогом пьес с использованием многообразных  вариантов показа);</w:t>
      </w:r>
    </w:p>
    <w:p w:rsidR="003231A5" w:rsidRPr="0031346C" w:rsidRDefault="003231A5" w:rsidP="003231A5">
      <w:pPr>
        <w:pStyle w:val="af1"/>
        <w:numPr>
          <w:ilvl w:val="0"/>
          <w:numId w:val="28"/>
        </w:numPr>
        <w:tabs>
          <w:tab w:val="left" w:pos="993"/>
        </w:tabs>
        <w:spacing w:line="240" w:lineRule="auto"/>
        <w:ind w:left="0" w:firstLine="0"/>
        <w:rPr>
          <w:rFonts w:cs="Times New Roman"/>
          <w:bCs/>
        </w:rPr>
      </w:pPr>
      <w:r w:rsidRPr="0031346C">
        <w:rPr>
          <w:rFonts w:cs="Times New Roman"/>
          <w:bCs/>
        </w:rPr>
        <w:t>объяснительно-иллюстративный (педагог играет произведение ученика и попутно объясняет);</w:t>
      </w:r>
    </w:p>
    <w:p w:rsidR="003231A5" w:rsidRPr="0031346C" w:rsidRDefault="003231A5" w:rsidP="003231A5">
      <w:pPr>
        <w:pStyle w:val="af1"/>
        <w:numPr>
          <w:ilvl w:val="0"/>
          <w:numId w:val="28"/>
        </w:numPr>
        <w:tabs>
          <w:tab w:val="left" w:pos="993"/>
        </w:tabs>
        <w:spacing w:line="240" w:lineRule="auto"/>
        <w:ind w:left="0" w:firstLine="0"/>
        <w:rPr>
          <w:rFonts w:cs="Times New Roman"/>
          <w:bCs/>
        </w:rPr>
      </w:pPr>
      <w:r w:rsidRPr="0031346C">
        <w:rPr>
          <w:rFonts w:cs="Times New Roman"/>
          <w:bCs/>
        </w:rPr>
        <w:t>репродуктивный метод (повторение учеником игровых приемов по образцу учителя);</w:t>
      </w:r>
    </w:p>
    <w:p w:rsidR="003231A5" w:rsidRPr="0031346C" w:rsidRDefault="003231A5" w:rsidP="003231A5">
      <w:pPr>
        <w:pStyle w:val="af1"/>
        <w:numPr>
          <w:ilvl w:val="0"/>
          <w:numId w:val="28"/>
        </w:numPr>
        <w:tabs>
          <w:tab w:val="left" w:pos="993"/>
        </w:tabs>
        <w:spacing w:line="240" w:lineRule="auto"/>
        <w:ind w:left="0" w:firstLine="0"/>
        <w:rPr>
          <w:rFonts w:cs="Times New Roman"/>
          <w:bCs/>
        </w:rPr>
      </w:pPr>
      <w:r w:rsidRPr="0031346C">
        <w:rPr>
          <w:rFonts w:cs="Times New Roman"/>
          <w:bCs/>
        </w:rPr>
        <w:t>метод проблемного изложения (педагог ставит  и сам решает проблему, показывая при этом ученику разные пути и варианты решения);</w:t>
      </w:r>
    </w:p>
    <w:p w:rsidR="003231A5" w:rsidRPr="0031346C" w:rsidRDefault="003231A5" w:rsidP="003231A5">
      <w:pPr>
        <w:pStyle w:val="af1"/>
        <w:numPr>
          <w:ilvl w:val="0"/>
          <w:numId w:val="28"/>
        </w:numPr>
        <w:tabs>
          <w:tab w:val="left" w:pos="993"/>
        </w:tabs>
        <w:spacing w:line="240" w:lineRule="auto"/>
        <w:ind w:left="0" w:firstLine="0"/>
        <w:rPr>
          <w:rFonts w:cs="Times New Roman"/>
          <w:bCs/>
        </w:rPr>
      </w:pPr>
      <w:r w:rsidRPr="0031346C">
        <w:rPr>
          <w:rFonts w:cs="Times New Roman"/>
          <w:bCs/>
        </w:rPr>
        <w:t>частично-поисковый (ученик участвует в поисках решения поставленной задачи).</w:t>
      </w:r>
    </w:p>
    <w:p w:rsidR="003231A5" w:rsidRPr="0031346C" w:rsidRDefault="003231A5" w:rsidP="003231A5">
      <w:pPr>
        <w:pStyle w:val="af1"/>
        <w:spacing w:line="240" w:lineRule="auto"/>
        <w:rPr>
          <w:rFonts w:cs="Times New Roman"/>
        </w:rPr>
      </w:pPr>
      <w:r w:rsidRPr="0031346C">
        <w:rPr>
          <w:rFonts w:cs="Times New Roman"/>
        </w:rPr>
        <w:t>Выбор методов зависит от возраста и индивидуальных особенностей учащегося.</w:t>
      </w:r>
    </w:p>
    <w:p w:rsidR="003231A5" w:rsidRPr="0031346C" w:rsidRDefault="003231A5" w:rsidP="003231A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Описание материально-технических условий реализации учебного предмета.</w:t>
      </w:r>
    </w:p>
    <w:p w:rsidR="003231A5" w:rsidRPr="0031346C" w:rsidRDefault="003231A5" w:rsidP="003231A5">
      <w:pPr>
        <w:widowControl w:val="0"/>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Материально-техническая база учреждения  соответствует санитарным и противопожарным нормам, нормам охраны труда. </w:t>
      </w:r>
    </w:p>
    <w:p w:rsidR="003231A5" w:rsidRPr="0031346C" w:rsidRDefault="003231A5" w:rsidP="003231A5">
      <w:pPr>
        <w:widowControl w:val="0"/>
        <w:spacing w:after="0" w:line="240" w:lineRule="auto"/>
        <w:jc w:val="both"/>
        <w:rPr>
          <w:rFonts w:ascii="Times New Roman" w:hAnsi="Times New Roman" w:cs="Times New Roman"/>
          <w:b/>
          <w:sz w:val="24"/>
          <w:szCs w:val="24"/>
        </w:rPr>
      </w:pPr>
      <w:r w:rsidRPr="0031346C">
        <w:rPr>
          <w:rFonts w:ascii="Times New Roman" w:hAnsi="Times New Roman" w:cs="Times New Roman"/>
          <w:sz w:val="24"/>
          <w:szCs w:val="24"/>
        </w:rPr>
        <w:t xml:space="preserve">Учебная аудитория для занятий по учебному предмету «Специальность </w:t>
      </w:r>
      <w:r w:rsidRPr="0031346C">
        <w:rPr>
          <w:rFonts w:ascii="Times New Roman" w:eastAsia="Times New Roman" w:hAnsi="Times New Roman" w:cs="Times New Roman"/>
          <w:sz w:val="24"/>
          <w:szCs w:val="24"/>
        </w:rPr>
        <w:t>(домра)»</w:t>
      </w:r>
      <w:r w:rsidR="00D16B85">
        <w:rPr>
          <w:rFonts w:ascii="Times New Roman" w:eastAsia="Times New Roman" w:hAnsi="Times New Roman" w:cs="Times New Roman"/>
          <w:sz w:val="24"/>
          <w:szCs w:val="24"/>
        </w:rPr>
        <w:t xml:space="preserve"> </w:t>
      </w:r>
      <w:r w:rsidRPr="0031346C">
        <w:rPr>
          <w:rFonts w:ascii="Times New Roman" w:hAnsi="Times New Roman" w:cs="Times New Roman"/>
          <w:sz w:val="24"/>
          <w:szCs w:val="24"/>
        </w:rPr>
        <w:t xml:space="preserve">имеет  площадь соответствующую требованиям ФГТ, наличие фортепиано, пюпитра. </w:t>
      </w:r>
    </w:p>
    <w:p w:rsidR="003231A5" w:rsidRPr="0031346C" w:rsidRDefault="003231A5" w:rsidP="003231A5">
      <w:pPr>
        <w:pStyle w:val="23"/>
        <w:spacing w:after="0" w:line="240" w:lineRule="auto"/>
        <w:jc w:val="both"/>
      </w:pPr>
      <w:r w:rsidRPr="0031346C">
        <w:t xml:space="preserve">Воспитание эстетического вкуса неразделимо связано с качеством звукоизвлечения на инструменте, что обеспечивается наличием в арсенале класса домры (малой) хорошего качества.     Для  ансамблевой формы исполнения в классе </w:t>
      </w:r>
      <w:r w:rsidR="00D16B85">
        <w:t xml:space="preserve">имеется </w:t>
      </w:r>
      <w:r w:rsidRPr="0031346C">
        <w:t xml:space="preserve">несколько концертных домр, причем в чехлах, удобных для транспортировки на выездные концерты. Кроме домр, педагог пользуется другими инструментами русского народного оркестра. Воспитывая бережное отношение к имуществу класса (инструментам, пультам, струнам, нотной литературе и т.д.),  </w:t>
      </w:r>
      <w:r w:rsidR="00D16B85">
        <w:t>в классе продуманы</w:t>
      </w:r>
      <w:r w:rsidRPr="0031346C">
        <w:t xml:space="preserve"> приспособлени для содержания и хранения инструментов на стеллажах, полках, столиках, в шкафу и т.д.), учитывая определенную степень влажности воздуха в помещении.</w:t>
      </w:r>
    </w:p>
    <w:p w:rsidR="003231A5" w:rsidRDefault="003231A5" w:rsidP="003231A5">
      <w:pPr>
        <w:widowControl w:val="0"/>
        <w:spacing w:after="0" w:line="240" w:lineRule="auto"/>
        <w:jc w:val="both"/>
        <w:rPr>
          <w:rFonts w:ascii="Times New Roman" w:hAnsi="Times New Roman" w:cs="Times New Roman"/>
          <w:sz w:val="24"/>
          <w:szCs w:val="24"/>
        </w:rPr>
      </w:pPr>
    </w:p>
    <w:p w:rsidR="003231A5" w:rsidRDefault="003231A5" w:rsidP="003231A5">
      <w:pPr>
        <w:widowControl w:val="0"/>
        <w:spacing w:after="0" w:line="240" w:lineRule="auto"/>
        <w:jc w:val="both"/>
        <w:rPr>
          <w:rFonts w:ascii="Times New Roman" w:hAnsi="Times New Roman" w:cs="Times New Roman"/>
          <w:sz w:val="24"/>
          <w:szCs w:val="24"/>
        </w:rPr>
      </w:pPr>
    </w:p>
    <w:p w:rsidR="003231A5" w:rsidRDefault="003231A5" w:rsidP="003231A5">
      <w:pPr>
        <w:widowControl w:val="0"/>
        <w:spacing w:after="0" w:line="240" w:lineRule="auto"/>
        <w:jc w:val="both"/>
        <w:rPr>
          <w:rFonts w:ascii="Times New Roman" w:hAnsi="Times New Roman" w:cs="Times New Roman"/>
          <w:sz w:val="24"/>
          <w:szCs w:val="24"/>
        </w:rPr>
      </w:pPr>
    </w:p>
    <w:p w:rsidR="003231A5" w:rsidRDefault="003231A5" w:rsidP="003231A5">
      <w:pPr>
        <w:widowControl w:val="0"/>
        <w:spacing w:after="0" w:line="240" w:lineRule="auto"/>
        <w:jc w:val="both"/>
        <w:rPr>
          <w:rFonts w:ascii="Times New Roman" w:hAnsi="Times New Roman" w:cs="Times New Roman"/>
          <w:sz w:val="24"/>
          <w:szCs w:val="24"/>
        </w:rPr>
      </w:pPr>
    </w:p>
    <w:p w:rsidR="003231A5" w:rsidRDefault="003231A5" w:rsidP="003231A5">
      <w:pPr>
        <w:widowControl w:val="0"/>
        <w:spacing w:after="0" w:line="240" w:lineRule="auto"/>
        <w:jc w:val="both"/>
        <w:rPr>
          <w:rFonts w:ascii="Times New Roman" w:hAnsi="Times New Roman" w:cs="Times New Roman"/>
          <w:sz w:val="24"/>
          <w:szCs w:val="24"/>
        </w:rPr>
      </w:pPr>
    </w:p>
    <w:p w:rsidR="003231A5" w:rsidRDefault="003231A5" w:rsidP="003231A5">
      <w:pPr>
        <w:widowControl w:val="0"/>
        <w:spacing w:after="0" w:line="240" w:lineRule="auto"/>
        <w:jc w:val="both"/>
        <w:rPr>
          <w:rFonts w:ascii="Times New Roman" w:hAnsi="Times New Roman" w:cs="Times New Roman"/>
          <w:sz w:val="24"/>
          <w:szCs w:val="24"/>
        </w:rPr>
      </w:pPr>
    </w:p>
    <w:p w:rsidR="00B445D5" w:rsidRDefault="00B445D5" w:rsidP="003231A5">
      <w:pPr>
        <w:widowControl w:val="0"/>
        <w:spacing w:after="0" w:line="240" w:lineRule="auto"/>
        <w:jc w:val="both"/>
        <w:rPr>
          <w:rFonts w:ascii="Times New Roman" w:hAnsi="Times New Roman" w:cs="Times New Roman"/>
          <w:sz w:val="24"/>
          <w:szCs w:val="24"/>
        </w:rPr>
      </w:pPr>
    </w:p>
    <w:p w:rsidR="00B445D5" w:rsidRDefault="00B445D5" w:rsidP="003231A5">
      <w:pPr>
        <w:widowControl w:val="0"/>
        <w:spacing w:after="0" w:line="240" w:lineRule="auto"/>
        <w:jc w:val="both"/>
        <w:rPr>
          <w:rFonts w:ascii="Times New Roman" w:hAnsi="Times New Roman" w:cs="Times New Roman"/>
          <w:sz w:val="24"/>
          <w:szCs w:val="24"/>
        </w:rPr>
      </w:pPr>
    </w:p>
    <w:p w:rsidR="003231A5" w:rsidRDefault="003231A5" w:rsidP="003231A5">
      <w:pPr>
        <w:widowControl w:val="0"/>
        <w:spacing w:after="0" w:line="240" w:lineRule="auto"/>
        <w:jc w:val="both"/>
        <w:rPr>
          <w:rFonts w:ascii="Times New Roman" w:hAnsi="Times New Roman" w:cs="Times New Roman"/>
          <w:sz w:val="24"/>
          <w:szCs w:val="24"/>
        </w:rPr>
      </w:pPr>
    </w:p>
    <w:p w:rsidR="003231A5" w:rsidRPr="003B211A" w:rsidRDefault="003231A5" w:rsidP="00DA15C5">
      <w:pPr>
        <w:widowControl w:val="0"/>
        <w:numPr>
          <w:ilvl w:val="0"/>
          <w:numId w:val="118"/>
        </w:numPr>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3B211A">
        <w:rPr>
          <w:rFonts w:ascii="Times New Roman" w:hAnsi="Times New Roman" w:cs="Times New Roman"/>
          <w:b/>
          <w:bCs/>
          <w:spacing w:val="-11"/>
          <w:sz w:val="24"/>
          <w:szCs w:val="24"/>
        </w:rPr>
        <w:lastRenderedPageBreak/>
        <w:t>СОДЕРЖАНИЕ УЧЕБНОГО ПРЕДМЕТА</w:t>
      </w:r>
    </w:p>
    <w:p w:rsidR="003231A5" w:rsidRPr="0031346C" w:rsidRDefault="003231A5" w:rsidP="003231A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i/>
          <w:iCs/>
          <w:sz w:val="24"/>
          <w:szCs w:val="24"/>
        </w:rPr>
        <w:t>1. Сведения о затратах учебного времени</w:t>
      </w:r>
      <w:r w:rsidRPr="0031346C">
        <w:rPr>
          <w:rFonts w:ascii="Times New Roman" w:eastAsia="Times New Roman" w:hAnsi="Times New Roman" w:cs="Times New Roman"/>
          <w:b/>
          <w:sz w:val="24"/>
          <w:szCs w:val="24"/>
        </w:rPr>
        <w:t xml:space="preserve">, </w:t>
      </w:r>
      <w:r w:rsidRPr="0031346C">
        <w:rPr>
          <w:rFonts w:ascii="Times New Roman" w:eastAsia="Times New Roman" w:hAnsi="Times New Roman" w:cs="Times New Roman"/>
          <w:sz w:val="24"/>
          <w:szCs w:val="24"/>
        </w:rPr>
        <w:t>предусмотренного на освоение учебного предмета</w:t>
      </w:r>
      <w:r w:rsidRPr="0031346C">
        <w:rPr>
          <w:rFonts w:ascii="Times New Roman" w:hAnsi="Times New Roman" w:cs="Times New Roman"/>
          <w:sz w:val="24"/>
          <w:szCs w:val="24"/>
        </w:rPr>
        <w:t xml:space="preserve"> «Специальность </w:t>
      </w:r>
      <w:r w:rsidRPr="0031346C">
        <w:rPr>
          <w:rFonts w:ascii="Times New Roman" w:eastAsia="Times New Roman" w:hAnsi="Times New Roman" w:cs="Times New Roman"/>
          <w:sz w:val="24"/>
          <w:szCs w:val="24"/>
        </w:rPr>
        <w:t>(домра)», на максимальную, самостоятельную нагрузку обучающихся и аудиторные занятия:</w:t>
      </w:r>
    </w:p>
    <w:p w:rsidR="003231A5" w:rsidRDefault="003231A5" w:rsidP="003231A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sz w:val="24"/>
          <w:szCs w:val="24"/>
        </w:rPr>
        <w:t xml:space="preserve">Срок обучения – </w:t>
      </w:r>
      <w:r w:rsidR="002558ED">
        <w:rPr>
          <w:rFonts w:ascii="Times New Roman" w:eastAsia="Times New Roman" w:hAnsi="Times New Roman" w:cs="Times New Roman"/>
          <w:sz w:val="24"/>
          <w:szCs w:val="24"/>
        </w:rPr>
        <w:t>8(9)</w:t>
      </w:r>
      <w:r w:rsidRPr="0031346C">
        <w:rPr>
          <w:rFonts w:ascii="Times New Roman" w:eastAsia="Times New Roman" w:hAnsi="Times New Roman" w:cs="Times New Roman"/>
          <w:sz w:val="24"/>
          <w:szCs w:val="24"/>
        </w:rPr>
        <w:t xml:space="preserve"> лет</w:t>
      </w:r>
      <w:r>
        <w:rPr>
          <w:rFonts w:ascii="Times New Roman" w:eastAsia="Times New Roman" w:hAnsi="Times New Roman" w:cs="Times New Roman"/>
          <w:b/>
          <w:i/>
          <w:sz w:val="24"/>
          <w:szCs w:val="24"/>
        </w:rPr>
        <w:t xml:space="preserve">                                                                                                                                                             Таблица 2</w:t>
      </w:r>
    </w:p>
    <w:p w:rsidR="002558ED" w:rsidRPr="0031346C" w:rsidRDefault="002558ED" w:rsidP="002558ED">
      <w:pPr>
        <w:tabs>
          <w:tab w:val="left" w:pos="6521"/>
        </w:tabs>
        <w:spacing w:after="0" w:line="240" w:lineRule="auto"/>
        <w:rPr>
          <w:rFonts w:ascii="Times New Roman" w:eastAsia="Times New Roman" w:hAnsi="Times New Roman" w:cs="Times New Roman"/>
          <w:b/>
          <w:i/>
          <w:sz w:val="24"/>
          <w:szCs w:val="24"/>
        </w:rPr>
      </w:pPr>
    </w:p>
    <w:tbl>
      <w:tblPr>
        <w:tblW w:w="13291" w:type="dxa"/>
        <w:tblLayout w:type="fixed"/>
        <w:tblLook w:val="04A0" w:firstRow="1" w:lastRow="0" w:firstColumn="1" w:lastColumn="0" w:noHBand="0" w:noVBand="1"/>
      </w:tblPr>
      <w:tblGrid>
        <w:gridCol w:w="4503"/>
        <w:gridCol w:w="850"/>
        <w:gridCol w:w="851"/>
        <w:gridCol w:w="708"/>
        <w:gridCol w:w="851"/>
        <w:gridCol w:w="850"/>
        <w:gridCol w:w="993"/>
        <w:gridCol w:w="992"/>
        <w:gridCol w:w="1134"/>
        <w:gridCol w:w="1559"/>
      </w:tblGrid>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tcPr>
          <w:p w:rsidR="002558ED" w:rsidRPr="0031346C" w:rsidRDefault="002558ED" w:rsidP="002D5253">
            <w:pPr>
              <w:spacing w:after="0" w:line="240" w:lineRule="auto"/>
              <w:jc w:val="both"/>
              <w:rPr>
                <w:rFonts w:ascii="Times New Roman" w:hAnsi="Times New Roman" w:cs="Times New Roman"/>
                <w:bCs/>
                <w:sz w:val="24"/>
                <w:szCs w:val="24"/>
              </w:rPr>
            </w:pPr>
          </w:p>
        </w:tc>
        <w:tc>
          <w:tcPr>
            <w:tcW w:w="8788" w:type="dxa"/>
            <w:gridSpan w:val="9"/>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Распределение по годам обучения</w:t>
            </w:r>
          </w:p>
        </w:tc>
      </w:tr>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Класс</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w:t>
            </w:r>
          </w:p>
        </w:tc>
        <w:tc>
          <w:tcPr>
            <w:tcW w:w="99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w:t>
            </w:r>
          </w:p>
        </w:tc>
        <w:tc>
          <w:tcPr>
            <w:tcW w:w="992"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7</w:t>
            </w:r>
          </w:p>
        </w:tc>
        <w:tc>
          <w:tcPr>
            <w:tcW w:w="1134"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8</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9</w:t>
            </w:r>
          </w:p>
        </w:tc>
      </w:tr>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hAnsi="Times New Roman" w:cs="Times New Roman"/>
                <w:spacing w:val="-2"/>
                <w:sz w:val="24"/>
                <w:szCs w:val="24"/>
              </w:rPr>
            </w:pPr>
            <w:r w:rsidRPr="0031346C">
              <w:rPr>
                <w:rFonts w:ascii="Times New Roman" w:hAnsi="Times New Roman" w:cs="Times New Roman"/>
                <w:spacing w:val="-2"/>
                <w:sz w:val="24"/>
                <w:szCs w:val="24"/>
              </w:rPr>
              <w:t>Продолжительность учебных занятий (в неделях)</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32</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708"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99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1134"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r>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sz w:val="24"/>
                <w:szCs w:val="24"/>
              </w:rPr>
              <w:t>Количество часов</w:t>
            </w:r>
            <w:r w:rsidRPr="0031346C">
              <w:rPr>
                <w:rFonts w:ascii="Times New Roman" w:eastAsia="Times New Roman" w:hAnsi="Times New Roman" w:cs="Times New Roman"/>
                <w:sz w:val="24"/>
                <w:szCs w:val="24"/>
              </w:rPr>
              <w:t xml:space="preserve"> на </w:t>
            </w:r>
            <w:r w:rsidRPr="0031346C">
              <w:rPr>
                <w:rFonts w:ascii="Times New Roman" w:eastAsia="Times New Roman" w:hAnsi="Times New Roman" w:cs="Times New Roman"/>
                <w:b/>
                <w:sz w:val="24"/>
                <w:szCs w:val="24"/>
              </w:rPr>
              <w:t>аудиторные</w:t>
            </w:r>
            <w:r w:rsidRPr="0031346C">
              <w:rPr>
                <w:rFonts w:ascii="Times New Roman" w:eastAsia="Times New Roman" w:hAnsi="Times New Roman" w:cs="Times New Roman"/>
                <w:sz w:val="24"/>
                <w:szCs w:val="24"/>
              </w:rPr>
              <w:t xml:space="preserve"> занятия в неделю</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99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2,5</w:t>
            </w:r>
          </w:p>
        </w:tc>
        <w:tc>
          <w:tcPr>
            <w:tcW w:w="1134"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2,5</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2,5</w:t>
            </w:r>
          </w:p>
        </w:tc>
      </w:tr>
      <w:tr w:rsidR="002558ED" w:rsidRPr="0031346C" w:rsidTr="002558ED">
        <w:trPr>
          <w:trHeight w:val="389"/>
        </w:trPr>
        <w:tc>
          <w:tcPr>
            <w:tcW w:w="4503" w:type="dxa"/>
            <w:vMerge w:val="restart"/>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Общее количество</w:t>
            </w:r>
          </w:p>
          <w:p w:rsidR="002558ED" w:rsidRPr="0031346C" w:rsidRDefault="002558E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часов</w:t>
            </w:r>
            <w:r w:rsidRPr="0031346C">
              <w:rPr>
                <w:rFonts w:ascii="Times New Roman" w:eastAsia="Times New Roman" w:hAnsi="Times New Roman" w:cs="Times New Roman"/>
                <w:sz w:val="24"/>
                <w:szCs w:val="24"/>
              </w:rPr>
              <w:t xml:space="preserve"> на аудиторные занятия</w:t>
            </w:r>
          </w:p>
        </w:tc>
        <w:tc>
          <w:tcPr>
            <w:tcW w:w="7229" w:type="dxa"/>
            <w:gridSpan w:val="8"/>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559</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82,5</w:t>
            </w:r>
          </w:p>
        </w:tc>
      </w:tr>
      <w:tr w:rsidR="002558ED" w:rsidRPr="0031346C" w:rsidTr="002558ED">
        <w:trPr>
          <w:trHeight w:val="389"/>
        </w:trPr>
        <w:tc>
          <w:tcPr>
            <w:tcW w:w="4503" w:type="dxa"/>
            <w:vMerge/>
            <w:tcBorders>
              <w:top w:val="single" w:sz="4" w:space="0" w:color="000000"/>
              <w:left w:val="single" w:sz="4" w:space="0" w:color="000000"/>
              <w:bottom w:val="single" w:sz="4" w:space="0" w:color="000000"/>
              <w:right w:val="single" w:sz="4" w:space="0" w:color="000000"/>
            </w:tcBorders>
            <w:vAlign w:val="center"/>
            <w:hideMark/>
          </w:tcPr>
          <w:p w:rsidR="002558ED" w:rsidRPr="0031346C" w:rsidRDefault="002558ED" w:rsidP="002D5253">
            <w:pPr>
              <w:spacing w:after="0" w:line="240" w:lineRule="auto"/>
              <w:jc w:val="both"/>
              <w:rPr>
                <w:rFonts w:ascii="Times New Roman" w:hAnsi="Times New Roman" w:cs="Times New Roman"/>
                <w:bCs/>
                <w:sz w:val="24"/>
                <w:szCs w:val="24"/>
              </w:rPr>
            </w:pPr>
          </w:p>
        </w:tc>
        <w:tc>
          <w:tcPr>
            <w:tcW w:w="8788" w:type="dxa"/>
            <w:gridSpan w:val="9"/>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641,5</w:t>
            </w:r>
          </w:p>
        </w:tc>
      </w:tr>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sz w:val="24"/>
                <w:szCs w:val="24"/>
              </w:rPr>
              <w:t>Количество часов</w:t>
            </w:r>
            <w:r w:rsidRPr="0031346C">
              <w:rPr>
                <w:rFonts w:ascii="Times New Roman" w:eastAsia="Times New Roman" w:hAnsi="Times New Roman" w:cs="Times New Roman"/>
                <w:sz w:val="24"/>
                <w:szCs w:val="24"/>
              </w:rPr>
              <w:t xml:space="preserve"> на </w:t>
            </w:r>
            <w:r w:rsidRPr="0031346C">
              <w:rPr>
                <w:rFonts w:ascii="Times New Roman" w:eastAsia="Times New Roman" w:hAnsi="Times New Roman" w:cs="Times New Roman"/>
                <w:b/>
                <w:sz w:val="24"/>
                <w:szCs w:val="24"/>
              </w:rPr>
              <w:t xml:space="preserve">внеаудиторные </w:t>
            </w:r>
            <w:r w:rsidRPr="0031346C">
              <w:rPr>
                <w:rFonts w:ascii="Times New Roman" w:eastAsia="Times New Roman" w:hAnsi="Times New Roman" w:cs="Times New Roman"/>
                <w:sz w:val="24"/>
                <w:szCs w:val="24"/>
              </w:rPr>
              <w:t>занятия в неделю</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w:t>
            </w:r>
          </w:p>
        </w:tc>
        <w:tc>
          <w:tcPr>
            <w:tcW w:w="99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r>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Общее количество</w:t>
            </w:r>
          </w:p>
          <w:p w:rsidR="002558ED" w:rsidRPr="0031346C" w:rsidRDefault="002558ED" w:rsidP="002D5253">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sz w:val="24"/>
                <w:szCs w:val="24"/>
              </w:rPr>
              <w:t>часов</w:t>
            </w:r>
            <w:r w:rsidRPr="0031346C">
              <w:rPr>
                <w:rFonts w:ascii="Times New Roman" w:eastAsia="Times New Roman" w:hAnsi="Times New Roman" w:cs="Times New Roman"/>
                <w:sz w:val="24"/>
                <w:szCs w:val="24"/>
              </w:rPr>
              <w:t xml:space="preserve"> на внеаудиторные (самостоятельные) занятия по годам</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64</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66</w:t>
            </w:r>
          </w:p>
        </w:tc>
        <w:tc>
          <w:tcPr>
            <w:tcW w:w="708"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66</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99</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99</w:t>
            </w:r>
          </w:p>
        </w:tc>
        <w:tc>
          <w:tcPr>
            <w:tcW w:w="99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99</w:t>
            </w:r>
          </w:p>
        </w:tc>
        <w:tc>
          <w:tcPr>
            <w:tcW w:w="992"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132</w:t>
            </w:r>
          </w:p>
        </w:tc>
        <w:tc>
          <w:tcPr>
            <w:tcW w:w="1134"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132</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132</w:t>
            </w:r>
          </w:p>
        </w:tc>
      </w:tr>
      <w:tr w:rsidR="002558ED" w:rsidRPr="0031346C" w:rsidTr="002558ED">
        <w:trPr>
          <w:trHeight w:val="389"/>
        </w:trPr>
        <w:tc>
          <w:tcPr>
            <w:tcW w:w="4503" w:type="dxa"/>
            <w:vMerge w:val="restart"/>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Общее количество</w:t>
            </w:r>
          </w:p>
          <w:p w:rsidR="002558ED" w:rsidRPr="0031346C" w:rsidRDefault="002558E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часов</w:t>
            </w:r>
            <w:r w:rsidRPr="0031346C">
              <w:rPr>
                <w:rFonts w:ascii="Times New Roman" w:eastAsia="Times New Roman" w:hAnsi="Times New Roman" w:cs="Times New Roman"/>
                <w:sz w:val="24"/>
                <w:szCs w:val="24"/>
              </w:rPr>
              <w:t xml:space="preserve"> на внеаудиторные (самостоятельные) занятия</w:t>
            </w:r>
          </w:p>
        </w:tc>
        <w:tc>
          <w:tcPr>
            <w:tcW w:w="7229" w:type="dxa"/>
            <w:gridSpan w:val="8"/>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757</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132</w:t>
            </w:r>
          </w:p>
        </w:tc>
      </w:tr>
      <w:tr w:rsidR="002558ED" w:rsidRPr="0031346C" w:rsidTr="002558ED">
        <w:trPr>
          <w:trHeight w:val="389"/>
        </w:trPr>
        <w:tc>
          <w:tcPr>
            <w:tcW w:w="4503" w:type="dxa"/>
            <w:vMerge/>
            <w:tcBorders>
              <w:top w:val="single" w:sz="4" w:space="0" w:color="000000"/>
              <w:left w:val="single" w:sz="4" w:space="0" w:color="000000"/>
              <w:bottom w:val="single" w:sz="4" w:space="0" w:color="000000"/>
              <w:right w:val="single" w:sz="4" w:space="0" w:color="000000"/>
            </w:tcBorders>
            <w:vAlign w:val="center"/>
            <w:hideMark/>
          </w:tcPr>
          <w:p w:rsidR="002558ED" w:rsidRPr="0031346C" w:rsidRDefault="002558ED" w:rsidP="002D5253">
            <w:pPr>
              <w:spacing w:after="0" w:line="240" w:lineRule="auto"/>
              <w:jc w:val="both"/>
              <w:rPr>
                <w:rFonts w:ascii="Times New Roman" w:hAnsi="Times New Roman" w:cs="Times New Roman"/>
                <w:bCs/>
                <w:sz w:val="24"/>
                <w:szCs w:val="24"/>
              </w:rPr>
            </w:pPr>
          </w:p>
        </w:tc>
        <w:tc>
          <w:tcPr>
            <w:tcW w:w="8788" w:type="dxa"/>
            <w:gridSpan w:val="9"/>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889</w:t>
            </w:r>
          </w:p>
        </w:tc>
      </w:tr>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
                <w:bCs/>
                <w:sz w:val="24"/>
                <w:szCs w:val="24"/>
              </w:rPr>
              <w:t xml:space="preserve">Максимальное </w:t>
            </w:r>
            <w:r w:rsidRPr="0031346C">
              <w:rPr>
                <w:rFonts w:ascii="Times New Roman" w:hAnsi="Times New Roman" w:cs="Times New Roman"/>
                <w:bCs/>
                <w:sz w:val="24"/>
                <w:szCs w:val="24"/>
              </w:rPr>
              <w:t>количество часов</w:t>
            </w:r>
            <w:r w:rsidRPr="0031346C">
              <w:rPr>
                <w:rFonts w:ascii="Times New Roman" w:eastAsia="Times New Roman" w:hAnsi="Times New Roman" w:cs="Times New Roman"/>
                <w:sz w:val="24"/>
                <w:szCs w:val="24"/>
              </w:rPr>
              <w:t xml:space="preserve"> занятия в неделю</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c>
          <w:tcPr>
            <w:tcW w:w="708"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w:t>
            </w:r>
          </w:p>
        </w:tc>
        <w:tc>
          <w:tcPr>
            <w:tcW w:w="99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6,5</w:t>
            </w:r>
          </w:p>
        </w:tc>
        <w:tc>
          <w:tcPr>
            <w:tcW w:w="1134"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6,5</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6,5</w:t>
            </w:r>
          </w:p>
        </w:tc>
      </w:tr>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sz w:val="24"/>
                <w:szCs w:val="24"/>
              </w:rPr>
              <w:t>Общее максимальное количество часов</w:t>
            </w:r>
            <w:r w:rsidRPr="0031346C">
              <w:rPr>
                <w:rFonts w:ascii="Times New Roman" w:eastAsia="Times New Roman" w:hAnsi="Times New Roman" w:cs="Times New Roman"/>
                <w:sz w:val="24"/>
                <w:szCs w:val="24"/>
              </w:rPr>
              <w:t xml:space="preserve"> по годам</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128</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132</w:t>
            </w:r>
          </w:p>
        </w:tc>
        <w:tc>
          <w:tcPr>
            <w:tcW w:w="708"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132</w:t>
            </w:r>
          </w:p>
        </w:tc>
        <w:tc>
          <w:tcPr>
            <w:tcW w:w="851"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165</w:t>
            </w:r>
          </w:p>
        </w:tc>
        <w:tc>
          <w:tcPr>
            <w:tcW w:w="850"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165</w:t>
            </w:r>
          </w:p>
        </w:tc>
        <w:tc>
          <w:tcPr>
            <w:tcW w:w="993"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165</w:t>
            </w:r>
          </w:p>
        </w:tc>
        <w:tc>
          <w:tcPr>
            <w:tcW w:w="992"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214,5</w:t>
            </w:r>
          </w:p>
        </w:tc>
        <w:tc>
          <w:tcPr>
            <w:tcW w:w="1134"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214,5</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214,5</w:t>
            </w:r>
          </w:p>
        </w:tc>
      </w:tr>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Общее максимальное количество часов на весь период обучения</w:t>
            </w:r>
          </w:p>
        </w:tc>
        <w:tc>
          <w:tcPr>
            <w:tcW w:w="7229" w:type="dxa"/>
            <w:gridSpan w:val="8"/>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1316</w:t>
            </w:r>
          </w:p>
        </w:tc>
        <w:tc>
          <w:tcPr>
            <w:tcW w:w="1559" w:type="dxa"/>
            <w:tcBorders>
              <w:top w:val="single" w:sz="4" w:space="0" w:color="000000"/>
              <w:left w:val="single" w:sz="4" w:space="0" w:color="000000"/>
              <w:bottom w:val="single" w:sz="4" w:space="0" w:color="000000"/>
              <w:right w:val="single" w:sz="4" w:space="0" w:color="000000"/>
            </w:tcBorders>
            <w:hideMark/>
          </w:tcPr>
          <w:p w:rsidR="002558ED" w:rsidRPr="00B77BEB" w:rsidRDefault="002558ED" w:rsidP="002D5253">
            <w:pPr>
              <w:spacing w:after="0" w:line="240" w:lineRule="auto"/>
              <w:jc w:val="center"/>
              <w:rPr>
                <w:rFonts w:ascii="Times New Roman" w:hAnsi="Times New Roman" w:cs="Times New Roman"/>
                <w:bCs/>
                <w:sz w:val="20"/>
                <w:szCs w:val="20"/>
              </w:rPr>
            </w:pPr>
            <w:r w:rsidRPr="00B77BEB">
              <w:rPr>
                <w:rFonts w:ascii="Times New Roman" w:hAnsi="Times New Roman" w:cs="Times New Roman"/>
                <w:bCs/>
                <w:sz w:val="20"/>
                <w:szCs w:val="20"/>
              </w:rPr>
              <w:t>214,5</w:t>
            </w:r>
          </w:p>
        </w:tc>
      </w:tr>
      <w:tr w:rsidR="002558ED" w:rsidRPr="0031346C" w:rsidTr="002558ED">
        <w:trPr>
          <w:trHeight w:val="389"/>
        </w:trPr>
        <w:tc>
          <w:tcPr>
            <w:tcW w:w="4503" w:type="dxa"/>
            <w:tcBorders>
              <w:top w:val="single" w:sz="4" w:space="0" w:color="000000"/>
              <w:left w:val="single" w:sz="4" w:space="0" w:color="000000"/>
              <w:bottom w:val="single" w:sz="4" w:space="0" w:color="000000"/>
              <w:right w:val="single" w:sz="4" w:space="0" w:color="000000"/>
            </w:tcBorders>
          </w:tcPr>
          <w:p w:rsidR="002558ED" w:rsidRPr="0031346C" w:rsidRDefault="002558ED" w:rsidP="002D5253">
            <w:pPr>
              <w:spacing w:after="0" w:line="240" w:lineRule="auto"/>
              <w:jc w:val="both"/>
              <w:rPr>
                <w:rFonts w:ascii="Times New Roman" w:hAnsi="Times New Roman" w:cs="Times New Roman"/>
                <w:bCs/>
                <w:sz w:val="24"/>
                <w:szCs w:val="24"/>
              </w:rPr>
            </w:pPr>
          </w:p>
        </w:tc>
        <w:tc>
          <w:tcPr>
            <w:tcW w:w="8788" w:type="dxa"/>
            <w:gridSpan w:val="9"/>
            <w:tcBorders>
              <w:top w:val="single" w:sz="4" w:space="0" w:color="000000"/>
              <w:left w:val="single" w:sz="4" w:space="0" w:color="000000"/>
              <w:bottom w:val="single" w:sz="4" w:space="0" w:color="000000"/>
              <w:right w:val="single" w:sz="4" w:space="0" w:color="000000"/>
            </w:tcBorders>
            <w:hideMark/>
          </w:tcPr>
          <w:p w:rsidR="002558ED" w:rsidRPr="0031346C" w:rsidRDefault="002558ED" w:rsidP="002D5253">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1530,5</w:t>
            </w:r>
          </w:p>
        </w:tc>
      </w:tr>
    </w:tbl>
    <w:p w:rsidR="002558ED" w:rsidRPr="0031346C" w:rsidRDefault="002558ED" w:rsidP="002558ED">
      <w:pPr>
        <w:spacing w:after="0" w:line="240" w:lineRule="auto"/>
        <w:jc w:val="both"/>
        <w:rPr>
          <w:rFonts w:ascii="Times New Roman" w:hAnsi="Times New Roman" w:cs="Times New Roman"/>
          <w:sz w:val="24"/>
          <w:szCs w:val="24"/>
        </w:rPr>
      </w:pPr>
    </w:p>
    <w:p w:rsidR="002558ED" w:rsidRPr="0031346C" w:rsidRDefault="002558ED" w:rsidP="003231A5">
      <w:pPr>
        <w:spacing w:after="0" w:line="240" w:lineRule="auto"/>
        <w:jc w:val="both"/>
        <w:rPr>
          <w:rFonts w:ascii="Times New Roman" w:eastAsia="Times New Roman" w:hAnsi="Times New Roman" w:cs="Times New Roman"/>
          <w:sz w:val="24"/>
          <w:szCs w:val="24"/>
        </w:rPr>
      </w:pP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lastRenderedPageBreak/>
        <w:t xml:space="preserve">Учебный материал распределяется по годам обучения </w:t>
      </w:r>
      <w:r w:rsidRPr="0031346C">
        <w:rPr>
          <w:rFonts w:ascii="Times New Roman" w:hAnsi="Times New Roman" w:cs="Times New Roman"/>
          <w:sz w:val="24"/>
          <w:szCs w:val="24"/>
        </w:rPr>
        <w:noBreakHyphen/>
        <w:t xml:space="preserve">  классам. Каждый класс имеет свои дидактические задачи и объем времени, данное время направлено на освоения учебного материала.</w:t>
      </w:r>
    </w:p>
    <w:p w:rsidR="003231A5" w:rsidRPr="0031346C"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Виды внеаудиторной работы: </w:t>
      </w:r>
    </w:p>
    <w:p w:rsidR="003231A5" w:rsidRPr="0031346C"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самостоятельные занятия по подготовке учебной программы;</w:t>
      </w:r>
    </w:p>
    <w:p w:rsidR="003231A5" w:rsidRPr="0031346C"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подготовка к </w:t>
      </w:r>
      <w:r w:rsidRPr="0031346C">
        <w:rPr>
          <w:rFonts w:ascii="Times New Roman" w:hAnsi="Times New Roman" w:cs="Times New Roman"/>
          <w:i/>
          <w:sz w:val="24"/>
          <w:szCs w:val="24"/>
        </w:rPr>
        <w:t>контрольным урокам,</w:t>
      </w:r>
      <w:r w:rsidRPr="0031346C">
        <w:rPr>
          <w:rFonts w:ascii="Times New Roman" w:eastAsia="Times New Roman" w:hAnsi="Times New Roman" w:cs="Times New Roman"/>
          <w:i/>
          <w:sz w:val="24"/>
          <w:szCs w:val="24"/>
        </w:rPr>
        <w:t xml:space="preserve"> зачетам и экзаменам;</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i/>
          <w:sz w:val="24"/>
          <w:szCs w:val="24"/>
        </w:rPr>
        <w:t>- подготовка к концертным, конкурсным выступлениям</w:t>
      </w:r>
      <w:r w:rsidRPr="0031346C">
        <w:rPr>
          <w:rFonts w:ascii="Times New Roman" w:eastAsia="Times New Roman" w:hAnsi="Times New Roman" w:cs="Times New Roman"/>
          <w:sz w:val="24"/>
          <w:szCs w:val="24"/>
        </w:rPr>
        <w:t>;</w:t>
      </w:r>
    </w:p>
    <w:p w:rsidR="003231A5" w:rsidRPr="0031346C"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посещение учреждений культуры (филармоний, театров, концертных залов, музеев и др.), </w:t>
      </w:r>
    </w:p>
    <w:p w:rsidR="003231A5"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участие обучающихся в творческих мероприятиях и культурно-просветительской деятельности образовательного учреждения и др.</w:t>
      </w:r>
    </w:p>
    <w:p w:rsidR="0062614A" w:rsidRDefault="0062614A" w:rsidP="002D5253">
      <w:pPr>
        <w:pStyle w:val="af1"/>
        <w:tabs>
          <w:tab w:val="left" w:pos="6521"/>
        </w:tabs>
        <w:spacing w:line="240" w:lineRule="auto"/>
        <w:jc w:val="center"/>
        <w:rPr>
          <w:rFonts w:cs="Times New Roman"/>
          <w:b/>
          <w:bCs/>
          <w:u w:val="single"/>
        </w:rPr>
      </w:pPr>
    </w:p>
    <w:p w:rsidR="002D5253" w:rsidRPr="0031346C" w:rsidRDefault="002D5253" w:rsidP="002D5253">
      <w:pPr>
        <w:pStyle w:val="af1"/>
        <w:tabs>
          <w:tab w:val="left" w:pos="6521"/>
        </w:tabs>
        <w:spacing w:line="240" w:lineRule="auto"/>
        <w:jc w:val="center"/>
        <w:rPr>
          <w:rFonts w:cs="Times New Roman"/>
          <w:b/>
          <w:bCs/>
          <w:u w:val="single"/>
        </w:rPr>
      </w:pPr>
      <w:r w:rsidRPr="0031346C">
        <w:rPr>
          <w:rFonts w:cs="Times New Roman"/>
          <w:b/>
          <w:bCs/>
          <w:u w:val="single"/>
        </w:rPr>
        <w:t>Годовые требования по классам</w:t>
      </w:r>
    </w:p>
    <w:p w:rsidR="0062614A" w:rsidRDefault="0062614A" w:rsidP="002D5253">
      <w:pPr>
        <w:pStyle w:val="af1"/>
        <w:spacing w:line="240" w:lineRule="auto"/>
        <w:jc w:val="center"/>
        <w:rPr>
          <w:rFonts w:cs="Times New Roman"/>
          <w:b/>
          <w:bCs/>
          <w:iCs/>
        </w:rPr>
      </w:pPr>
    </w:p>
    <w:p w:rsidR="002D5253" w:rsidRPr="0031346C" w:rsidRDefault="002D5253" w:rsidP="002D5253">
      <w:pPr>
        <w:pStyle w:val="af1"/>
        <w:spacing w:line="240" w:lineRule="auto"/>
        <w:jc w:val="center"/>
        <w:rPr>
          <w:rFonts w:cs="Times New Roman"/>
          <w:b/>
          <w:bCs/>
          <w:iCs/>
        </w:rPr>
      </w:pPr>
      <w:r w:rsidRPr="0031346C">
        <w:rPr>
          <w:rFonts w:cs="Times New Roman"/>
          <w:b/>
          <w:bCs/>
          <w:iCs/>
        </w:rPr>
        <w:t>Первый класс (2 часа в  неделю)</w:t>
      </w:r>
    </w:p>
    <w:p w:rsidR="002D5253" w:rsidRDefault="002D5253" w:rsidP="002D5253">
      <w:pPr>
        <w:pStyle w:val="af1"/>
        <w:spacing w:line="240" w:lineRule="auto"/>
        <w:rPr>
          <w:rFonts w:cs="Times New Roman"/>
          <w:b/>
          <w:bCs/>
          <w:iCs/>
          <w:u w:val="single"/>
        </w:rPr>
      </w:pPr>
    </w:p>
    <w:p w:rsidR="002D5253" w:rsidRPr="0031346C" w:rsidRDefault="002D5253" w:rsidP="002D5253">
      <w:pPr>
        <w:pStyle w:val="af1"/>
        <w:spacing w:line="240" w:lineRule="auto"/>
        <w:rPr>
          <w:rFonts w:cs="Times New Roman"/>
          <w:b/>
          <w:bCs/>
          <w:iCs/>
          <w:u w:val="single"/>
        </w:rPr>
      </w:pPr>
      <w:r w:rsidRPr="0031346C">
        <w:rPr>
          <w:rFonts w:cs="Times New Roman"/>
          <w:b/>
          <w:bCs/>
          <w:iCs/>
          <w:u w:val="single"/>
        </w:rPr>
        <w:t>1 полугодие</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Значение «донотного»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Упражнения без инструмента, направленные на освоение движений, используемых в дальнейшем на домре. </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Знакомство с инструментом. Основы и особенности при  посадке, постановке игрового аппарата.  Принципы звукоизвлечения. Постановка правой руки. Индивидуальный выбор медиатора (форма, материал, размер).   Индивидуальный подход в определении сроков применения медиатора в игре на домре. Освоение приемов игры: пиццикато  большим  пальцем, П</w:t>
      </w:r>
      <w:r w:rsidRPr="0031346C">
        <w:rPr>
          <w:rFonts w:ascii="Times New Roman" w:hAnsi="Times New Roman" w:cs="Times New Roman"/>
          <w:sz w:val="24"/>
          <w:szCs w:val="24"/>
          <w:lang w:val="en-GB"/>
        </w:rPr>
        <w:t>V</w:t>
      </w:r>
      <w:r w:rsidRPr="0031346C">
        <w:rPr>
          <w:rFonts w:ascii="Times New Roman" w:hAnsi="Times New Roman" w:cs="Times New Roman"/>
          <w:sz w:val="24"/>
          <w:szCs w:val="24"/>
        </w:rPr>
        <w:t>. Постановка левой руки. Игра упражнений, песенок-прибауток на отдельно взятой ноте, освоение мажорных и минорных тетрахордов. Принцип индивидуального подхода  в освоении грифа (при маленькой и слабой левой руке, начинать следует с игры в IV позиции).</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Знакомство с элементами музыкальной грамоты.  Освоение музыкального ритма в виде простых ритмических упражнений, связанных с иллюстрацией на домре ритма слов.  Игра ритмических рисунков на открытых струнах и с чередованием извлекаемых звуков на грифе.</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Подбор по слуху небольших попевок, народных мелодий, знакомых песен.</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Воспитание в ученике элементарных правил сценической этики, навыков мобильности, собранности при публичных выступлениях.</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В течение 1 полугодия обучения ученик должен пройти:8-10 песен-прибауток на открытых струнах; 2 этюда;4-6 небольших пьес различного характера.</w:t>
      </w: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академического концерта в конце первого полугодия</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Считалочки, попевки, прибаутки  «Андрей-воробей»,  «Сорока-сорока», «Паровоз», «Дождик» и др.</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1.  Русская народная песня «Как под горкой, под горой»</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Метлов Н. «Паук и мухи»</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2.   Русская народная песня «Не летай, соловей»</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Русская народная песня   «Во саду ли, в огороде»</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lastRenderedPageBreak/>
        <w:t>3.  Филиппенко А. «Цыплятки»</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Красева М «Горошина»</w:t>
      </w:r>
    </w:p>
    <w:p w:rsidR="002D5253" w:rsidRPr="0031346C" w:rsidRDefault="002D5253" w:rsidP="002D5253">
      <w:pPr>
        <w:spacing w:after="0" w:line="240" w:lineRule="auto"/>
        <w:jc w:val="both"/>
        <w:rPr>
          <w:rFonts w:ascii="Times New Roman" w:hAnsi="Times New Roman" w:cs="Times New Roman"/>
          <w:b/>
          <w:sz w:val="24"/>
          <w:szCs w:val="24"/>
          <w:u w:val="single"/>
        </w:rPr>
      </w:pPr>
      <w:r w:rsidRPr="0031346C">
        <w:rPr>
          <w:rFonts w:ascii="Times New Roman" w:hAnsi="Times New Roman" w:cs="Times New Roman"/>
          <w:b/>
          <w:sz w:val="24"/>
          <w:szCs w:val="24"/>
        </w:rPr>
        <w:tab/>
      </w:r>
      <w:r w:rsidRPr="0031346C">
        <w:rPr>
          <w:rFonts w:ascii="Times New Roman" w:hAnsi="Times New Roman" w:cs="Times New Roman"/>
          <w:b/>
          <w:sz w:val="24"/>
          <w:szCs w:val="24"/>
          <w:u w:val="single"/>
        </w:rPr>
        <w:t>2 полугодие</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Продолжение «донотного» периода: освоение мажорных и минорных тетрахордов, игра по слуху (транспонирование попевок, знакомых мелодий от 2 до 7 позиций). Продолжение освоения нотной грамоты. Игра по нотам. Развитие первоначальных навыков игры на инструменте, освоение игры медиатором. Знакомство с основой динамики – форте, пиано.        </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Игра  однооктавных гамм  </w:t>
      </w:r>
      <w:r w:rsidRPr="0031346C">
        <w:rPr>
          <w:rFonts w:ascii="Times New Roman" w:hAnsi="Times New Roman" w:cs="Times New Roman"/>
          <w:sz w:val="24"/>
          <w:szCs w:val="24"/>
          <w:lang w:val="en-GB"/>
        </w:rPr>
        <w:t>E</w:t>
      </w:r>
      <w:r w:rsidRPr="0031346C">
        <w:rPr>
          <w:rFonts w:ascii="Times New Roman" w:hAnsi="Times New Roman" w:cs="Times New Roman"/>
          <w:sz w:val="24"/>
          <w:szCs w:val="24"/>
        </w:rPr>
        <w:t>-</w:t>
      </w:r>
      <w:r w:rsidRPr="0031346C">
        <w:rPr>
          <w:rFonts w:ascii="Times New Roman" w:hAnsi="Times New Roman" w:cs="Times New Roman"/>
          <w:sz w:val="24"/>
          <w:szCs w:val="24"/>
          <w:lang w:val="en-GB"/>
        </w:rPr>
        <w:t>dur</w:t>
      </w:r>
      <w:r w:rsidRPr="0031346C">
        <w:rPr>
          <w:rFonts w:ascii="Times New Roman" w:hAnsi="Times New Roman" w:cs="Times New Roman"/>
          <w:sz w:val="24"/>
          <w:szCs w:val="24"/>
        </w:rPr>
        <w:t xml:space="preserve">,  </w:t>
      </w:r>
      <w:r w:rsidRPr="0031346C">
        <w:rPr>
          <w:rFonts w:ascii="Times New Roman" w:hAnsi="Times New Roman" w:cs="Times New Roman"/>
          <w:sz w:val="24"/>
          <w:szCs w:val="24"/>
          <w:lang w:val="en-US"/>
        </w:rPr>
        <w:t>A</w:t>
      </w:r>
      <w:r w:rsidRPr="0031346C">
        <w:rPr>
          <w:rFonts w:ascii="Times New Roman" w:hAnsi="Times New Roman" w:cs="Times New Roman"/>
          <w:sz w:val="24"/>
          <w:szCs w:val="24"/>
        </w:rPr>
        <w:t>-</w:t>
      </w:r>
      <w:r w:rsidRPr="0031346C">
        <w:rPr>
          <w:rFonts w:ascii="Times New Roman" w:hAnsi="Times New Roman" w:cs="Times New Roman"/>
          <w:sz w:val="24"/>
          <w:szCs w:val="24"/>
          <w:lang w:val="en-US"/>
        </w:rPr>
        <w:t>du</w:t>
      </w:r>
      <w:r w:rsidRPr="0031346C">
        <w:rPr>
          <w:rFonts w:ascii="Times New Roman" w:hAnsi="Times New Roman" w:cs="Times New Roman"/>
          <w:sz w:val="24"/>
          <w:szCs w:val="24"/>
          <w:lang w:val="en-GB"/>
        </w:rPr>
        <w:t>r</w:t>
      </w:r>
      <w:r w:rsidRPr="0031346C">
        <w:rPr>
          <w:rFonts w:ascii="Times New Roman" w:hAnsi="Times New Roman" w:cs="Times New Roman"/>
          <w:sz w:val="24"/>
          <w:szCs w:val="24"/>
          <w:lang w:val="en-US"/>
        </w:rPr>
        <w:t>D</w:t>
      </w:r>
      <w:r w:rsidRPr="0031346C">
        <w:rPr>
          <w:rFonts w:ascii="Times New Roman" w:hAnsi="Times New Roman" w:cs="Times New Roman"/>
          <w:sz w:val="24"/>
          <w:szCs w:val="24"/>
        </w:rPr>
        <w:t>-dur – на одной струне.</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Чтение нот с листа. Упражнения  на развитие координации.</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В течение 2-го полугодия  обучения ученик должен пройти:</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гаммы ударом  </w:t>
      </w:r>
      <w:r w:rsidRPr="0031346C">
        <w:rPr>
          <w:rFonts w:ascii="Times New Roman" w:hAnsi="Times New Roman" w:cs="Times New Roman"/>
          <w:sz w:val="24"/>
          <w:szCs w:val="24"/>
          <w:lang w:val="en-US"/>
        </w:rPr>
        <w:t>V</w:t>
      </w:r>
      <w:r w:rsidRPr="0031346C">
        <w:rPr>
          <w:rFonts w:ascii="Times New Roman" w:hAnsi="Times New Roman" w:cs="Times New Roman"/>
          <w:sz w:val="24"/>
          <w:szCs w:val="24"/>
        </w:rPr>
        <w:t xml:space="preserve">;       </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2 этюда;</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8-10 песен и пьес различного характера, включая переложения зарубежных и отечественных композиторов.</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Чтение  нот с листа. Подбор по слуху.  Игра в ансамбле с педагогом.</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r w:rsidRPr="0031346C">
        <w:rPr>
          <w:rFonts w:ascii="Times New Roman" w:eastAsia="Times New Roman" w:hAnsi="Times New Roman" w:cs="Times New Roman"/>
          <w:sz w:val="24"/>
          <w:szCs w:val="24"/>
        </w:rPr>
        <w:t>:</w:t>
      </w:r>
    </w:p>
    <w:p w:rsidR="002D5253" w:rsidRPr="0031346C" w:rsidRDefault="002D5253" w:rsidP="002D5253">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Pr>
          <w:rFonts w:ascii="Times New Roman" w:eastAsia="Times New Roman" w:hAnsi="Times New Roman" w:cs="Times New Roman"/>
          <w:b/>
          <w:i/>
          <w:sz w:val="24"/>
          <w:szCs w:val="24"/>
        </w:rPr>
        <w:t>Таблица 3</w:t>
      </w:r>
    </w:p>
    <w:tbl>
      <w:tblPr>
        <w:tblW w:w="0" w:type="auto"/>
        <w:tblInd w:w="108" w:type="dxa"/>
        <w:tblLayout w:type="fixed"/>
        <w:tblLook w:val="04A0" w:firstRow="1" w:lastRow="0" w:firstColumn="1" w:lastColumn="0" w:noHBand="0" w:noVBand="1"/>
      </w:tblPr>
      <w:tblGrid>
        <w:gridCol w:w="4812"/>
        <w:gridCol w:w="4827"/>
      </w:tblGrid>
      <w:tr w:rsidR="002D5253" w:rsidRPr="0031346C" w:rsidTr="002D5253">
        <w:trPr>
          <w:trHeight w:val="389"/>
        </w:trPr>
        <w:tc>
          <w:tcPr>
            <w:tcW w:w="4812"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4827"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2D5253" w:rsidRPr="0031346C" w:rsidTr="002D5253">
        <w:trPr>
          <w:trHeight w:val="389"/>
        </w:trPr>
        <w:tc>
          <w:tcPr>
            <w:tcW w:w="4812" w:type="dxa"/>
            <w:tcBorders>
              <w:top w:val="single" w:sz="4" w:space="0" w:color="000000"/>
              <w:left w:val="single" w:sz="4" w:space="0" w:color="000000"/>
              <w:bottom w:val="single" w:sz="4" w:space="0" w:color="000000"/>
              <w:right w:val="single" w:sz="4" w:space="0" w:color="000000"/>
            </w:tcBorders>
          </w:tcPr>
          <w:p w:rsidR="002D5253" w:rsidRPr="0031346C" w:rsidRDefault="002D5253" w:rsidP="002D5253">
            <w:pPr>
              <w:spacing w:after="0" w:line="240" w:lineRule="auto"/>
              <w:jc w:val="both"/>
              <w:rPr>
                <w:rFonts w:ascii="Times New Roman" w:eastAsia="Times New Roman" w:hAnsi="Times New Roman" w:cs="Times New Roman"/>
                <w:sz w:val="24"/>
                <w:szCs w:val="24"/>
              </w:rPr>
            </w:pPr>
          </w:p>
        </w:tc>
        <w:tc>
          <w:tcPr>
            <w:tcW w:w="4827"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экзамен(3 разнохарактерные пьесы).</w:t>
            </w:r>
          </w:p>
        </w:tc>
      </w:tr>
    </w:tbl>
    <w:p w:rsidR="002D5253" w:rsidRPr="0031346C" w:rsidRDefault="002D5253" w:rsidP="002D5253">
      <w:pPr>
        <w:spacing w:after="0" w:line="240" w:lineRule="auto"/>
        <w:jc w:val="both"/>
        <w:rPr>
          <w:rFonts w:ascii="Times New Roman" w:hAnsi="Times New Roman" w:cs="Times New Roman"/>
          <w:b/>
          <w:sz w:val="24"/>
          <w:szCs w:val="24"/>
        </w:rPr>
      </w:pP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 Примерный репертуарный список переводного экзамена: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sz w:val="24"/>
          <w:szCs w:val="24"/>
        </w:rPr>
        <w:t xml:space="preserve">1. </w:t>
      </w:r>
      <w:r w:rsidRPr="0031346C">
        <w:rPr>
          <w:rFonts w:ascii="Times New Roman" w:hAnsi="Times New Roman" w:cs="Times New Roman"/>
          <w:i/>
          <w:sz w:val="24"/>
          <w:szCs w:val="24"/>
        </w:rPr>
        <w:t>Моцарт В. А. Allegretto</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Украинская народная песня «Ой, джигуне, джигуне»</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Шаинский В. Песенка про кузнечика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2. Гайдн Й.   Песенка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Калинников В. Журавель</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Филлипенко А «Цыплятки»</w:t>
      </w:r>
    </w:p>
    <w:p w:rsidR="002D5253" w:rsidRPr="0031346C" w:rsidRDefault="002D5253" w:rsidP="002D5253">
      <w:pPr>
        <w:pStyle w:val="23"/>
        <w:spacing w:after="0" w:line="240" w:lineRule="auto"/>
        <w:jc w:val="both"/>
        <w:rPr>
          <w:i/>
        </w:rPr>
      </w:pPr>
    </w:p>
    <w:p w:rsidR="002D5253" w:rsidRDefault="002D5253" w:rsidP="002D5253">
      <w:pPr>
        <w:spacing w:after="0" w:line="240" w:lineRule="auto"/>
        <w:jc w:val="center"/>
        <w:rPr>
          <w:rFonts w:ascii="Times New Roman" w:eastAsia="Times New Roman" w:hAnsi="Times New Roman" w:cs="Times New Roman"/>
          <w:b/>
          <w:sz w:val="24"/>
          <w:szCs w:val="24"/>
        </w:rPr>
      </w:pPr>
    </w:p>
    <w:p w:rsidR="0062614A" w:rsidRDefault="0062614A" w:rsidP="002D5253">
      <w:pPr>
        <w:spacing w:after="0" w:line="240" w:lineRule="auto"/>
        <w:jc w:val="center"/>
        <w:rPr>
          <w:rFonts w:ascii="Times New Roman" w:eastAsia="Times New Roman" w:hAnsi="Times New Roman" w:cs="Times New Roman"/>
          <w:b/>
          <w:sz w:val="24"/>
          <w:szCs w:val="24"/>
        </w:rPr>
      </w:pPr>
    </w:p>
    <w:p w:rsidR="002D5253" w:rsidRPr="0031346C" w:rsidRDefault="002D5253" w:rsidP="002D5253">
      <w:pPr>
        <w:spacing w:after="0" w:line="240" w:lineRule="auto"/>
        <w:jc w:val="center"/>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Второй класс (2 часа в неделю)</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Работа над дальнейшей стабилизацией посадки и постановки исполнительского аппарата, координацией рук. Освоение технологии исполнения основных штрихов (стаккато,  легато). Освоение приема «Тремоло». Дальнейшее освоение игры медиатором. Освоение более сложных ритмических рисунков. Контроль над свободой исполнительского аппарата.</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Освоение I,  II,  III позиций. Освоение переходов в смежные позиции.</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lastRenderedPageBreak/>
        <w:t>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Игра хроматических, динамических, ритмических упражнений, охватывающих освоенный учеником диапазон инструмента. </w:t>
      </w:r>
    </w:p>
    <w:p w:rsidR="002D5253" w:rsidRPr="00943B24" w:rsidRDefault="002D5253" w:rsidP="00943B24">
      <w:pPr>
        <w:spacing w:after="0" w:line="240" w:lineRule="auto"/>
        <w:jc w:val="both"/>
        <w:rPr>
          <w:rFonts w:ascii="Times New Roman" w:hAnsi="Times New Roman" w:cs="Times New Roman"/>
        </w:rPr>
      </w:pPr>
      <w:r w:rsidRPr="0031346C">
        <w:rPr>
          <w:rFonts w:ascii="Times New Roman" w:hAnsi="Times New Roman" w:cs="Times New Roman"/>
          <w:sz w:val="24"/>
          <w:szCs w:val="24"/>
        </w:rPr>
        <w:t>В течение 2 года обучения ученик должен пройти:</w:t>
      </w:r>
      <w:r w:rsidR="00E835D7">
        <w:rPr>
          <w:rFonts w:ascii="Times New Roman" w:hAnsi="Times New Roman" w:cs="Times New Roman"/>
          <w:sz w:val="24"/>
          <w:szCs w:val="24"/>
        </w:rPr>
        <w:t xml:space="preserve"> </w:t>
      </w:r>
      <w:r w:rsidR="0062614A" w:rsidRPr="00943B24">
        <w:rPr>
          <w:rFonts w:ascii="Times New Roman" w:hAnsi="Times New Roman" w:cs="Times New Roman"/>
          <w:sz w:val="24"/>
          <w:szCs w:val="24"/>
        </w:rPr>
        <w:t>о</w:t>
      </w:r>
      <w:r w:rsidRPr="00943B24">
        <w:rPr>
          <w:rFonts w:ascii="Times New Roman" w:hAnsi="Times New Roman" w:cs="Times New Roman"/>
        </w:rPr>
        <w:t>днооктавные гаммы: Фа-мажор, Соль-мажор, ми-минор, ля-минор, ре-минор (натуральный);   Двухоктавную гамму Ми-мажор.       Штрихи в них: ПП, П</w:t>
      </w:r>
      <w:r w:rsidRPr="00943B24">
        <w:rPr>
          <w:rFonts w:ascii="Times New Roman" w:hAnsi="Times New Roman" w:cs="Times New Roman"/>
          <w:lang w:val="en-US"/>
        </w:rPr>
        <w:t>V</w:t>
      </w:r>
      <w:r w:rsidRPr="00943B24">
        <w:rPr>
          <w:rFonts w:ascii="Times New Roman" w:hAnsi="Times New Roman" w:cs="Times New Roman"/>
        </w:rPr>
        <w:t xml:space="preserve">, </w:t>
      </w:r>
      <w:r w:rsidRPr="00943B24">
        <w:rPr>
          <w:rFonts w:ascii="Times New Roman" w:hAnsi="Times New Roman" w:cs="Times New Roman"/>
          <w:lang w:val="en-US"/>
        </w:rPr>
        <w:t>VV</w:t>
      </w:r>
      <w:r w:rsidRPr="00943B24">
        <w:rPr>
          <w:rFonts w:ascii="Times New Roman" w:hAnsi="Times New Roman" w:cs="Times New Roman"/>
        </w:rPr>
        <w:t>, дубль-штрих, пиццикато</w:t>
      </w:r>
      <w:r w:rsidRPr="0031346C">
        <w:t xml:space="preserve"> Б.п.</w:t>
      </w:r>
      <w:r w:rsidR="00E835D7">
        <w:t xml:space="preserve"> </w:t>
      </w:r>
      <w:r w:rsidRPr="00943B24">
        <w:rPr>
          <w:rFonts w:ascii="Times New Roman" w:hAnsi="Times New Roman" w:cs="Times New Roman"/>
        </w:rPr>
        <w:t>Знакомство с основными музыкальными терминами.</w:t>
      </w:r>
    </w:p>
    <w:p w:rsidR="002D5253" w:rsidRPr="0031346C" w:rsidRDefault="002D5253" w:rsidP="002D5253">
      <w:pPr>
        <w:pStyle w:val="23"/>
        <w:spacing w:after="0" w:line="240" w:lineRule="auto"/>
        <w:jc w:val="both"/>
        <w:rPr>
          <w:u w:val="single"/>
        </w:rPr>
      </w:pPr>
      <w:r w:rsidRPr="0031346C">
        <w:rPr>
          <w:u w:val="single"/>
        </w:rPr>
        <w:t xml:space="preserve">За год </w:t>
      </w:r>
      <w:r>
        <w:rPr>
          <w:u w:val="single"/>
        </w:rPr>
        <w:t>об</w:t>
      </w:r>
      <w:r w:rsidRPr="0031346C">
        <w:rPr>
          <w:u w:val="single"/>
        </w:rPr>
        <w:t>уча</w:t>
      </w:r>
      <w:r>
        <w:rPr>
          <w:u w:val="single"/>
        </w:rPr>
        <w:t>ю</w:t>
      </w:r>
      <w:r w:rsidRPr="0031346C">
        <w:rPr>
          <w:u w:val="single"/>
        </w:rPr>
        <w:t>щийся должен пройти:</w:t>
      </w:r>
    </w:p>
    <w:p w:rsidR="002D5253" w:rsidRPr="0031346C" w:rsidRDefault="002D5253" w:rsidP="002D5253">
      <w:pPr>
        <w:pStyle w:val="23"/>
        <w:spacing w:after="0" w:line="240" w:lineRule="auto"/>
        <w:jc w:val="both"/>
      </w:pPr>
      <w:r w:rsidRPr="0031346C">
        <w:t>Этюды: 3-4 этюдов</w:t>
      </w:r>
    </w:p>
    <w:p w:rsidR="002D5253" w:rsidRPr="0031346C" w:rsidRDefault="002D5253" w:rsidP="002D5253">
      <w:pPr>
        <w:pStyle w:val="23"/>
        <w:spacing w:after="0" w:line="240" w:lineRule="auto"/>
        <w:jc w:val="both"/>
      </w:pPr>
      <w:r w:rsidRPr="0031346C">
        <w:t>Пьесы: 10-12 пьес различного характера (в том числе и ансамбль);</w:t>
      </w:r>
    </w:p>
    <w:p w:rsidR="002D5253" w:rsidRPr="0031346C" w:rsidRDefault="002D5253" w:rsidP="002D5253">
      <w:pPr>
        <w:pStyle w:val="23"/>
        <w:spacing w:after="0" w:line="240" w:lineRule="auto"/>
        <w:jc w:val="both"/>
      </w:pPr>
      <w:r w:rsidRPr="0031346C">
        <w:t>Произведения для чтения с листа. Подбор по слуху.</w:t>
      </w:r>
    </w:p>
    <w:p w:rsidR="002D5253" w:rsidRPr="0031346C" w:rsidRDefault="002D5253" w:rsidP="002D5253">
      <w:pPr>
        <w:keepNext/>
        <w:keepLines/>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sz w:val="24"/>
          <w:szCs w:val="24"/>
        </w:rPr>
        <w:t xml:space="preserve">За  учебный год </w:t>
      </w:r>
      <w:r w:rsidR="00943B24">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sidR="00943B24">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r w:rsidRPr="0031346C">
        <w:rPr>
          <w:rFonts w:ascii="Times New Roman" w:eastAsia="Times New Roman" w:hAnsi="Times New Roman" w:cs="Times New Roman"/>
          <w:sz w:val="24"/>
          <w:szCs w:val="24"/>
        </w:rPr>
        <w:t>:</w:t>
      </w:r>
      <w:r w:rsidR="00F554F6">
        <w:rPr>
          <w:rFonts w:ascii="Times New Roman" w:eastAsia="Times New Roman" w:hAnsi="Times New Roman" w:cs="Times New Roman"/>
          <w:sz w:val="24"/>
          <w:szCs w:val="24"/>
        </w:rPr>
        <w:t xml:space="preserve">                                                                                                                   </w:t>
      </w:r>
      <w:r w:rsidR="00943B24">
        <w:rPr>
          <w:rFonts w:ascii="Times New Roman" w:eastAsia="Times New Roman" w:hAnsi="Times New Roman" w:cs="Times New Roman"/>
          <w:b/>
          <w:i/>
          <w:sz w:val="24"/>
          <w:szCs w:val="24"/>
        </w:rPr>
        <w:t>Таблица 4</w:t>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p>
    <w:tbl>
      <w:tblPr>
        <w:tblW w:w="0" w:type="auto"/>
        <w:tblLayout w:type="fixed"/>
        <w:tblLook w:val="04A0" w:firstRow="1" w:lastRow="0" w:firstColumn="1" w:lastColumn="0" w:noHBand="0" w:noVBand="1"/>
      </w:tblPr>
      <w:tblGrid>
        <w:gridCol w:w="7479"/>
        <w:gridCol w:w="6096"/>
      </w:tblGrid>
      <w:tr w:rsidR="002D5253" w:rsidRPr="0031346C" w:rsidTr="002D5253">
        <w:trPr>
          <w:trHeight w:val="389"/>
        </w:trPr>
        <w:tc>
          <w:tcPr>
            <w:tcW w:w="7479"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6096"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2D5253" w:rsidRPr="0031346C" w:rsidTr="002D5253">
        <w:trPr>
          <w:trHeight w:val="389"/>
        </w:trPr>
        <w:tc>
          <w:tcPr>
            <w:tcW w:w="7479"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Октябрь – технический зачет(одна гамма, один этюд)</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академический концерт(2 разнохарактерных пьесы).</w:t>
            </w:r>
          </w:p>
        </w:tc>
        <w:tc>
          <w:tcPr>
            <w:tcW w:w="6096"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 (одна гамма, один этюд).</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 (2 разнохарактерные пьесы).</w:t>
            </w:r>
          </w:p>
        </w:tc>
      </w:tr>
    </w:tbl>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зачета в конце первого полугодия: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1.Бах И. С. Гавот</w:t>
      </w:r>
    </w:p>
    <w:p w:rsidR="002D5253" w:rsidRPr="0031346C" w:rsidRDefault="002D5253" w:rsidP="002D5253">
      <w:pPr>
        <w:pStyle w:val="23"/>
        <w:spacing w:after="0" w:line="240" w:lineRule="auto"/>
        <w:jc w:val="both"/>
        <w:rPr>
          <w:bCs/>
          <w:i/>
          <w:iCs/>
          <w:color w:val="000000"/>
        </w:rPr>
      </w:pPr>
      <w:r w:rsidRPr="0031346C">
        <w:rPr>
          <w:bCs/>
          <w:i/>
          <w:iCs/>
          <w:color w:val="000000"/>
        </w:rPr>
        <w:t>Иорданский</w:t>
      </w:r>
      <w:r w:rsidR="00E835D7">
        <w:rPr>
          <w:bCs/>
          <w:i/>
          <w:iCs/>
          <w:color w:val="000000"/>
        </w:rPr>
        <w:t xml:space="preserve"> </w:t>
      </w:r>
      <w:r w:rsidRPr="0031346C">
        <w:rPr>
          <w:bCs/>
          <w:i/>
          <w:iCs/>
          <w:color w:val="000000"/>
        </w:rPr>
        <w:t>М. «Песенка про чибиса»</w:t>
      </w:r>
    </w:p>
    <w:p w:rsidR="002D5253" w:rsidRPr="0031346C" w:rsidRDefault="002D5253" w:rsidP="002D5253">
      <w:pPr>
        <w:pStyle w:val="23"/>
        <w:spacing w:after="0" w:line="240" w:lineRule="auto"/>
        <w:jc w:val="both"/>
        <w:rPr>
          <w:i/>
          <w:color w:val="000000"/>
        </w:rPr>
      </w:pPr>
      <w:r w:rsidRPr="0031346C">
        <w:rPr>
          <w:i/>
          <w:color w:val="000000"/>
        </w:rPr>
        <w:t>2. Чайкин Н. «Танец снегурочки»</w:t>
      </w:r>
    </w:p>
    <w:p w:rsidR="002D5253" w:rsidRPr="0031346C"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bCs/>
          <w:i/>
          <w:iCs/>
          <w:color w:val="000000"/>
          <w:sz w:val="24"/>
          <w:szCs w:val="24"/>
        </w:rPr>
        <w:t>Глинка М. «Ты, соловушка, умолкни»</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color w:val="000000"/>
          <w:sz w:val="24"/>
          <w:szCs w:val="24"/>
        </w:rPr>
        <w:t>3. БНТ «Янка»</w:t>
      </w:r>
    </w:p>
    <w:p w:rsidR="002D5253" w:rsidRPr="0031346C" w:rsidRDefault="002D5253" w:rsidP="002D5253">
      <w:pPr>
        <w:pStyle w:val="23"/>
        <w:spacing w:after="0" w:line="240" w:lineRule="auto"/>
        <w:jc w:val="both"/>
      </w:pPr>
      <w:r w:rsidRPr="0031346C">
        <w:rPr>
          <w:i/>
          <w:color w:val="000000"/>
        </w:rPr>
        <w:t xml:space="preserve">Гладков Г. «Колыбельная медведицы» из мультфильма «Умка» </w:t>
      </w: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Примерный репертуарный список переводного экзамена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1. Моцарт В.А. Майская песня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Глинка М. «Полька»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Украинская народная песня «Ой, под вишнею»</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2.  Бетховен Л. «Менуэт»</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Гречанинов А. Вальс</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Кабалевский </w:t>
      </w:r>
      <w:r w:rsidR="00E835D7">
        <w:rPr>
          <w:rFonts w:ascii="Times New Roman" w:hAnsi="Times New Roman" w:cs="Times New Roman"/>
          <w:i/>
          <w:sz w:val="24"/>
          <w:szCs w:val="24"/>
        </w:rPr>
        <w:t xml:space="preserve"> </w:t>
      </w:r>
      <w:r w:rsidRPr="0031346C">
        <w:rPr>
          <w:rFonts w:ascii="Times New Roman" w:hAnsi="Times New Roman" w:cs="Times New Roman"/>
          <w:i/>
          <w:sz w:val="24"/>
          <w:szCs w:val="24"/>
        </w:rPr>
        <w:t>Д. Клоуны</w:t>
      </w:r>
    </w:p>
    <w:p w:rsidR="002D5253" w:rsidRPr="0031346C" w:rsidRDefault="002D5253" w:rsidP="002D5253">
      <w:pPr>
        <w:spacing w:after="0" w:line="240" w:lineRule="auto"/>
        <w:jc w:val="both"/>
        <w:rPr>
          <w:rFonts w:ascii="Times New Roman" w:hAnsi="Times New Roman" w:cs="Times New Roman"/>
          <w:b/>
          <w:i/>
          <w:sz w:val="24"/>
          <w:szCs w:val="24"/>
        </w:rPr>
      </w:pPr>
    </w:p>
    <w:p w:rsidR="002D5253" w:rsidRPr="0031346C" w:rsidRDefault="002D5253" w:rsidP="002D5253">
      <w:pPr>
        <w:spacing w:after="0" w:line="240" w:lineRule="auto"/>
        <w:jc w:val="center"/>
        <w:rPr>
          <w:rFonts w:ascii="Times New Roman" w:hAnsi="Times New Roman" w:cs="Times New Roman"/>
          <w:b/>
          <w:sz w:val="24"/>
          <w:szCs w:val="24"/>
        </w:rPr>
      </w:pPr>
      <w:r w:rsidRPr="0031346C">
        <w:rPr>
          <w:rFonts w:ascii="Times New Roman" w:hAnsi="Times New Roman" w:cs="Times New Roman"/>
          <w:b/>
          <w:sz w:val="24"/>
          <w:szCs w:val="24"/>
        </w:rPr>
        <w:t>Третий класс (2 часа в неделю)</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Закрепление освоенных терминов, изучение новых терминов.</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lastRenderedPageBreak/>
        <w:tab/>
        <w:t xml:space="preserve">Работа над тремоло. В программу включаются пьесы кантиленного характера. </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Включение в программу произведений крупной формы (сюита, цикл, соната, вариации).</w:t>
      </w:r>
    </w:p>
    <w:p w:rsidR="002D5253" w:rsidRPr="0031346C" w:rsidRDefault="002D5253" w:rsidP="002D5253">
      <w:pPr>
        <w:pStyle w:val="23"/>
        <w:spacing w:after="0" w:line="240" w:lineRule="auto"/>
        <w:jc w:val="both"/>
        <w:rPr>
          <w:color w:val="000000"/>
        </w:rPr>
      </w:pPr>
      <w:r w:rsidRPr="0031346C">
        <w:rPr>
          <w:color w:val="000000"/>
        </w:rPr>
        <w:t xml:space="preserve">        В течение учебного года осваиваются красочные приемы: флажолеты натуральные, искусственные, пиццикато средним пальцем, шумовые эффекты  (игра за подставкой, игра на грифе). Ведется работа над техническим развитием </w:t>
      </w:r>
      <w:r w:rsidR="00F47337">
        <w:rPr>
          <w:color w:val="000000"/>
        </w:rPr>
        <w:t>об</w:t>
      </w:r>
      <w:r w:rsidRPr="0031346C">
        <w:rPr>
          <w:color w:val="000000"/>
        </w:rPr>
        <w:t>уча</w:t>
      </w:r>
      <w:r w:rsidR="00F47337">
        <w:rPr>
          <w:color w:val="000000"/>
        </w:rPr>
        <w:t>ю</w:t>
      </w:r>
      <w:r w:rsidRPr="0031346C">
        <w:rPr>
          <w:color w:val="000000"/>
        </w:rPr>
        <w:t>щегося.</w:t>
      </w:r>
    </w:p>
    <w:p w:rsidR="002D5253" w:rsidRPr="0031346C" w:rsidRDefault="002D5253" w:rsidP="002D5253">
      <w:pPr>
        <w:pStyle w:val="23"/>
        <w:spacing w:after="0" w:line="240" w:lineRule="auto"/>
        <w:jc w:val="both"/>
        <w:rPr>
          <w:color w:val="000000"/>
        </w:rPr>
      </w:pPr>
      <w:r w:rsidRPr="0031346C">
        <w:rPr>
          <w:color w:val="000000"/>
        </w:rPr>
        <w:t>Игра гамм различными ритмическими группировками:</w:t>
      </w:r>
    </w:p>
    <w:p w:rsidR="002D5253" w:rsidRPr="0031346C" w:rsidRDefault="002D5253" w:rsidP="002D5253">
      <w:pPr>
        <w:pStyle w:val="23"/>
        <w:spacing w:after="0" w:line="240" w:lineRule="auto"/>
        <w:jc w:val="both"/>
        <w:rPr>
          <w:color w:val="000000"/>
        </w:rPr>
      </w:pPr>
      <w:r w:rsidRPr="0031346C">
        <w:rPr>
          <w:color w:val="000000"/>
        </w:rPr>
        <w:t>Мажорные двухоктавные гаммы: Ми-мажор, Фа-мажор</w:t>
      </w:r>
    </w:p>
    <w:p w:rsidR="002D5253" w:rsidRPr="0031346C" w:rsidRDefault="002D5253" w:rsidP="002D5253">
      <w:pPr>
        <w:pStyle w:val="23"/>
        <w:spacing w:after="0" w:line="240" w:lineRule="auto"/>
        <w:jc w:val="both"/>
        <w:rPr>
          <w:color w:val="000000"/>
        </w:rPr>
      </w:pPr>
      <w:r w:rsidRPr="0031346C">
        <w:rPr>
          <w:color w:val="000000"/>
        </w:rPr>
        <w:t>Минорные двухоктавные гаммы: ми-минор, ля-минор, ре-минор (в 3х видах)</w:t>
      </w:r>
    </w:p>
    <w:p w:rsidR="002D5253" w:rsidRPr="0031346C" w:rsidRDefault="002D5253" w:rsidP="002D5253">
      <w:pPr>
        <w:pStyle w:val="23"/>
        <w:spacing w:after="0" w:line="240" w:lineRule="auto"/>
        <w:jc w:val="both"/>
        <w:rPr>
          <w:color w:val="000000"/>
        </w:rPr>
      </w:pPr>
      <w:r w:rsidRPr="0031346C">
        <w:rPr>
          <w:color w:val="000000"/>
        </w:rPr>
        <w:t>Упражнения Г.Шрадика ч.1 (№1-15)</w:t>
      </w:r>
    </w:p>
    <w:p w:rsidR="002D5253" w:rsidRPr="0031346C" w:rsidRDefault="002D5253" w:rsidP="002D5253">
      <w:pPr>
        <w:pStyle w:val="23"/>
        <w:spacing w:after="0" w:line="240" w:lineRule="auto"/>
        <w:jc w:val="both"/>
        <w:rPr>
          <w:color w:val="000000"/>
        </w:rPr>
      </w:pPr>
      <w:r w:rsidRPr="0031346C">
        <w:rPr>
          <w:color w:val="000000"/>
        </w:rPr>
        <w:t>Музыкальные термины</w:t>
      </w:r>
    </w:p>
    <w:p w:rsidR="002D5253" w:rsidRPr="0031346C" w:rsidRDefault="002D5253" w:rsidP="002D5253">
      <w:pPr>
        <w:pStyle w:val="23"/>
        <w:spacing w:after="0" w:line="240" w:lineRule="auto"/>
        <w:jc w:val="both"/>
        <w:rPr>
          <w:color w:val="000000"/>
        </w:rPr>
      </w:pPr>
      <w:r w:rsidRPr="0031346C">
        <w:rPr>
          <w:color w:val="000000"/>
        </w:rPr>
        <w:t>Этюды: 3-4 этюдов;</w:t>
      </w:r>
    </w:p>
    <w:p w:rsidR="002D5253" w:rsidRPr="0031346C" w:rsidRDefault="002D5253" w:rsidP="002D5253">
      <w:pPr>
        <w:pStyle w:val="23"/>
        <w:spacing w:after="0" w:line="240" w:lineRule="auto"/>
        <w:jc w:val="both"/>
        <w:rPr>
          <w:color w:val="000000"/>
        </w:rPr>
      </w:pPr>
      <w:r w:rsidRPr="0031346C">
        <w:rPr>
          <w:color w:val="000000"/>
        </w:rPr>
        <w:t>Пьесы: 8-10 пьес различных эпох и стилей (в том числе пьесы для ансамбля);</w:t>
      </w:r>
    </w:p>
    <w:p w:rsidR="002D5253" w:rsidRPr="00F456EB" w:rsidRDefault="002D5253" w:rsidP="002D5253">
      <w:pPr>
        <w:pStyle w:val="23"/>
        <w:spacing w:after="0" w:line="240" w:lineRule="auto"/>
        <w:jc w:val="both"/>
        <w:rPr>
          <w:color w:val="000000"/>
        </w:rPr>
      </w:pPr>
      <w:r w:rsidRPr="0031346C">
        <w:rPr>
          <w:color w:val="000000"/>
        </w:rPr>
        <w:t xml:space="preserve">Произведения для чтения с листа. Подбор по слуху. </w:t>
      </w:r>
    </w:p>
    <w:p w:rsidR="002D5253" w:rsidRPr="0031346C" w:rsidRDefault="002D5253" w:rsidP="002D5253">
      <w:pPr>
        <w:keepNext/>
        <w:keepLines/>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p>
    <w:p w:rsidR="002D5253" w:rsidRPr="0031346C" w:rsidRDefault="002D5253" w:rsidP="002D5253">
      <w:pPr>
        <w:keepNext/>
        <w:keepLines/>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00F554F6">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Таблица 5</w:t>
      </w:r>
    </w:p>
    <w:tbl>
      <w:tblPr>
        <w:tblW w:w="0" w:type="auto"/>
        <w:tblLayout w:type="fixed"/>
        <w:tblLook w:val="04A0" w:firstRow="1" w:lastRow="0" w:firstColumn="1" w:lastColumn="0" w:noHBand="0" w:noVBand="1"/>
      </w:tblPr>
      <w:tblGrid>
        <w:gridCol w:w="7905"/>
        <w:gridCol w:w="6378"/>
      </w:tblGrid>
      <w:tr w:rsidR="002D5253" w:rsidRPr="0031346C" w:rsidTr="00F554F6">
        <w:trPr>
          <w:trHeight w:val="389"/>
        </w:trPr>
        <w:tc>
          <w:tcPr>
            <w:tcW w:w="7905"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6378"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2D5253" w:rsidRPr="0031346C" w:rsidTr="00F554F6">
        <w:trPr>
          <w:trHeight w:val="389"/>
        </w:trPr>
        <w:tc>
          <w:tcPr>
            <w:tcW w:w="7905"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Октябрь – технический зачет (1 гамма, 1 этюд на разные виды техники).</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академический концерт</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разнохарактерных пьесы).</w:t>
            </w:r>
          </w:p>
        </w:tc>
        <w:tc>
          <w:tcPr>
            <w:tcW w:w="6378"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зачет(1 гамма, 1 этюд).</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 (2 разнохарактерных произведения).</w:t>
            </w:r>
          </w:p>
        </w:tc>
      </w:tr>
    </w:tbl>
    <w:p w:rsidR="002D5253" w:rsidRPr="0031346C" w:rsidRDefault="002D5253" w:rsidP="002D5253">
      <w:pPr>
        <w:spacing w:after="0" w:line="240" w:lineRule="auto"/>
        <w:jc w:val="both"/>
        <w:rPr>
          <w:rFonts w:ascii="Times New Roman" w:hAnsi="Times New Roman" w:cs="Times New Roman"/>
          <w:b/>
          <w:sz w:val="24"/>
          <w:szCs w:val="24"/>
        </w:rPr>
      </w:pP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зачета в конце первого полугодия</w:t>
      </w:r>
    </w:p>
    <w:p w:rsidR="002D5253" w:rsidRPr="0031346C"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sz w:val="24"/>
          <w:szCs w:val="24"/>
        </w:rPr>
        <w:t>1.Муффат Г. Буре</w:t>
      </w:r>
      <w:r w:rsidRPr="0031346C">
        <w:rPr>
          <w:rFonts w:ascii="Times New Roman" w:hAnsi="Times New Roman" w:cs="Times New Roman"/>
          <w:i/>
          <w:color w:val="000000"/>
          <w:sz w:val="24"/>
          <w:szCs w:val="24"/>
        </w:rPr>
        <w:t>.</w:t>
      </w:r>
    </w:p>
    <w:p w:rsidR="002D5253" w:rsidRPr="0031346C"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color w:val="000000"/>
          <w:sz w:val="24"/>
          <w:szCs w:val="24"/>
        </w:rPr>
        <w:t xml:space="preserve">Курченко А Детский альбом: «Часы с кукушкой», «Мячик»,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color w:val="000000"/>
          <w:sz w:val="24"/>
          <w:szCs w:val="24"/>
        </w:rPr>
        <w:t xml:space="preserve">                                                  «Очень красивая кукла»</w:t>
      </w:r>
    </w:p>
    <w:p w:rsidR="002D5253" w:rsidRPr="0031346C"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color w:val="000000"/>
          <w:sz w:val="24"/>
          <w:szCs w:val="24"/>
        </w:rPr>
        <w:t>2.Бах. В.Ф. «Весной»</w:t>
      </w:r>
    </w:p>
    <w:p w:rsidR="002D5253" w:rsidRPr="0031346C"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color w:val="000000"/>
          <w:sz w:val="24"/>
          <w:szCs w:val="24"/>
        </w:rPr>
        <w:t xml:space="preserve">  Андреев В.Вальс «Грёзы»</w:t>
      </w: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Примерный репертуарный список переводного экзамена </w:t>
      </w:r>
    </w:p>
    <w:p w:rsidR="002D5253" w:rsidRPr="0031346C" w:rsidRDefault="002D5253" w:rsidP="002D5253">
      <w:pPr>
        <w:pStyle w:val="23"/>
        <w:spacing w:after="0" w:line="240" w:lineRule="auto"/>
        <w:jc w:val="both"/>
        <w:rPr>
          <w:i/>
          <w:color w:val="000000"/>
        </w:rPr>
      </w:pPr>
      <w:r w:rsidRPr="0031346C">
        <w:rPr>
          <w:i/>
          <w:color w:val="000000"/>
        </w:rPr>
        <w:t>1. Бетховен «Сонатина»</w:t>
      </w:r>
    </w:p>
    <w:p w:rsidR="002D5253" w:rsidRPr="0031346C" w:rsidRDefault="002D5253" w:rsidP="002D5253">
      <w:pPr>
        <w:pStyle w:val="23"/>
        <w:spacing w:after="0" w:line="240" w:lineRule="auto"/>
        <w:jc w:val="both"/>
        <w:rPr>
          <w:i/>
          <w:color w:val="000000"/>
        </w:rPr>
      </w:pPr>
      <w:r w:rsidRPr="0031346C">
        <w:rPr>
          <w:i/>
          <w:color w:val="000000"/>
        </w:rPr>
        <w:t>Ребиков В. «Вальс»</w:t>
      </w:r>
    </w:p>
    <w:p w:rsidR="002D5253" w:rsidRPr="0031346C"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color w:val="000000"/>
          <w:sz w:val="24"/>
          <w:szCs w:val="24"/>
        </w:rPr>
        <w:t xml:space="preserve">    Глазунов И. «Град»</w:t>
      </w:r>
    </w:p>
    <w:p w:rsidR="002D5253" w:rsidRPr="0031346C"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color w:val="000000"/>
          <w:sz w:val="24"/>
          <w:szCs w:val="24"/>
        </w:rPr>
        <w:t>2. Л.Моцарт Сонатина</w:t>
      </w:r>
    </w:p>
    <w:p w:rsidR="002D5253" w:rsidRPr="0031346C"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color w:val="000000"/>
          <w:sz w:val="24"/>
          <w:szCs w:val="24"/>
        </w:rPr>
        <w:t xml:space="preserve">   Андреев В. Вальс «Бабочка»</w:t>
      </w:r>
    </w:p>
    <w:p w:rsidR="002D5253" w:rsidRPr="00F456EB"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color w:val="000000"/>
          <w:sz w:val="24"/>
          <w:szCs w:val="24"/>
        </w:rPr>
        <w:t xml:space="preserve"> Чайковский П. «Неаполитанская песенка»</w:t>
      </w:r>
    </w:p>
    <w:p w:rsidR="002D5253" w:rsidRPr="0031346C" w:rsidRDefault="002D5253" w:rsidP="002D5253">
      <w:pPr>
        <w:spacing w:after="0" w:line="240" w:lineRule="auto"/>
        <w:jc w:val="both"/>
        <w:rPr>
          <w:rFonts w:ascii="Times New Roman" w:hAnsi="Times New Roman" w:cs="Times New Roman"/>
          <w:b/>
          <w:sz w:val="24"/>
          <w:szCs w:val="24"/>
        </w:rPr>
      </w:pPr>
    </w:p>
    <w:p w:rsidR="002D5253" w:rsidRDefault="002D5253" w:rsidP="002D5253">
      <w:pPr>
        <w:spacing w:after="0" w:line="240" w:lineRule="auto"/>
        <w:jc w:val="center"/>
        <w:rPr>
          <w:rFonts w:ascii="Times New Roman" w:hAnsi="Times New Roman" w:cs="Times New Roman"/>
          <w:b/>
          <w:sz w:val="24"/>
          <w:szCs w:val="24"/>
        </w:rPr>
      </w:pPr>
      <w:r w:rsidRPr="0031346C">
        <w:rPr>
          <w:rFonts w:ascii="Times New Roman" w:hAnsi="Times New Roman" w:cs="Times New Roman"/>
          <w:b/>
          <w:sz w:val="24"/>
          <w:szCs w:val="24"/>
        </w:rPr>
        <w:lastRenderedPageBreak/>
        <w:t>Четвертый класс (2 часа в неделю)</w:t>
      </w:r>
    </w:p>
    <w:p w:rsidR="00F554F6" w:rsidRPr="0031346C" w:rsidRDefault="00F554F6" w:rsidP="002D5253">
      <w:pPr>
        <w:spacing w:after="0" w:line="240" w:lineRule="auto"/>
        <w:jc w:val="center"/>
        <w:rPr>
          <w:rFonts w:ascii="Times New Roman" w:hAnsi="Times New Roman" w:cs="Times New Roman"/>
          <w:b/>
          <w:sz w:val="24"/>
          <w:szCs w:val="24"/>
        </w:rPr>
      </w:pP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Усовершенствование приема «тремоло», а также перехода от тремоло к удару и наоборот.  Освоение двойных нот в исполнении «тремоло». Работа над техникой перехода из позиции в позицию. Работа над развитием музыкально-образного мышления, творческого художественного воображения.</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 xml:space="preserve">В программе основное внимание уделяется работе над крупной формой. </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В пьесах-миниатюрах необходимо добиваться конкретики штриха, соответствующего ему приема, яркой, широкой по диапазону динамики, четкой артикуляции.</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Контроль педагогом самостоятельной работы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Упражнения на разные виды техники.</w:t>
      </w:r>
    </w:p>
    <w:p w:rsidR="002D5253" w:rsidRPr="0031346C" w:rsidRDefault="002D5253" w:rsidP="002D5253">
      <w:pPr>
        <w:pStyle w:val="23"/>
        <w:spacing w:after="0" w:line="240" w:lineRule="auto"/>
        <w:jc w:val="both"/>
        <w:rPr>
          <w:color w:val="000000"/>
        </w:rPr>
      </w:pPr>
      <w:r w:rsidRPr="0031346C">
        <w:rPr>
          <w:color w:val="000000"/>
        </w:rPr>
        <w:t xml:space="preserve">        В течение 4 учебного года осваиваются новые приемы: двойные ноты, аккорды. Подготовка мелизмов.</w:t>
      </w:r>
      <w:r w:rsidRPr="0031346C">
        <w:t xml:space="preserve"> Хроматические  упражнения, упражнения различных авторов;</w:t>
      </w:r>
    </w:p>
    <w:p w:rsidR="002D5253" w:rsidRPr="0031346C" w:rsidRDefault="002D5253" w:rsidP="002D5253">
      <w:pPr>
        <w:pStyle w:val="23"/>
        <w:spacing w:after="0" w:line="240" w:lineRule="auto"/>
        <w:jc w:val="both"/>
        <w:rPr>
          <w:color w:val="000000"/>
        </w:rPr>
      </w:pPr>
      <w:r w:rsidRPr="0031346C">
        <w:rPr>
          <w:color w:val="000000"/>
        </w:rPr>
        <w:t xml:space="preserve">      Игра гамм различными ритмическими группировками от дуоли до секстоли:</w:t>
      </w:r>
    </w:p>
    <w:p w:rsidR="002D5253" w:rsidRPr="0031346C" w:rsidRDefault="002D5253" w:rsidP="002D5253">
      <w:pPr>
        <w:pStyle w:val="23"/>
        <w:spacing w:after="0" w:line="240" w:lineRule="auto"/>
        <w:jc w:val="both"/>
        <w:rPr>
          <w:color w:val="000000"/>
        </w:rPr>
      </w:pPr>
      <w:r w:rsidRPr="0031346C">
        <w:rPr>
          <w:color w:val="000000"/>
        </w:rPr>
        <w:t xml:space="preserve">      Мажорные двухоктавные гаммы</w:t>
      </w:r>
      <w:r w:rsidRPr="0031346C">
        <w:t xml:space="preserve"> и тонические трезвучия в них:</w:t>
      </w:r>
    </w:p>
    <w:p w:rsidR="002D5253" w:rsidRPr="0031346C" w:rsidRDefault="002D5253" w:rsidP="002D5253">
      <w:pPr>
        <w:pStyle w:val="23"/>
        <w:spacing w:after="0" w:line="240" w:lineRule="auto"/>
        <w:jc w:val="both"/>
        <w:rPr>
          <w:color w:val="000000"/>
        </w:rPr>
      </w:pPr>
      <w:r w:rsidRPr="0031346C">
        <w:rPr>
          <w:color w:val="000000"/>
        </w:rPr>
        <w:t xml:space="preserve"> Си-бемоль мажор, До-мажор, Ре-мажор, а также ранее изученные</w:t>
      </w:r>
    </w:p>
    <w:p w:rsidR="002D5253" w:rsidRPr="0031346C" w:rsidRDefault="002D5253" w:rsidP="002D5253">
      <w:pPr>
        <w:pStyle w:val="23"/>
        <w:spacing w:after="0" w:line="240" w:lineRule="auto"/>
        <w:jc w:val="both"/>
        <w:rPr>
          <w:color w:val="000000"/>
        </w:rPr>
      </w:pPr>
      <w:r w:rsidRPr="0031346C">
        <w:rPr>
          <w:color w:val="000000"/>
        </w:rPr>
        <w:t>Минорные двухоктавные гаммы: фа-минор, соль-минор, ля-минор (в 3-х видах) различными ритмическими группировками</w:t>
      </w:r>
    </w:p>
    <w:p w:rsidR="002D5253" w:rsidRPr="0031346C" w:rsidRDefault="002D5253" w:rsidP="002D5253">
      <w:pPr>
        <w:pStyle w:val="23"/>
        <w:spacing w:after="0" w:line="240" w:lineRule="auto"/>
        <w:jc w:val="both"/>
        <w:rPr>
          <w:color w:val="000000"/>
        </w:rPr>
      </w:pPr>
      <w:r w:rsidRPr="0031346C">
        <w:rPr>
          <w:color w:val="000000"/>
        </w:rPr>
        <w:t>Упражнения Г.Шрадика ч1 (№1-20)</w:t>
      </w:r>
    </w:p>
    <w:p w:rsidR="002D5253" w:rsidRPr="0031346C" w:rsidRDefault="002D5253" w:rsidP="002D5253">
      <w:pPr>
        <w:pStyle w:val="23"/>
        <w:spacing w:after="0" w:line="240" w:lineRule="auto"/>
        <w:jc w:val="both"/>
        <w:rPr>
          <w:color w:val="000000"/>
        </w:rPr>
      </w:pPr>
      <w:r w:rsidRPr="0031346C">
        <w:rPr>
          <w:color w:val="000000"/>
        </w:rPr>
        <w:t>Музыкальные термины</w:t>
      </w:r>
    </w:p>
    <w:p w:rsidR="002D5253" w:rsidRPr="0031346C" w:rsidRDefault="002D5253" w:rsidP="002D5253">
      <w:pPr>
        <w:pStyle w:val="23"/>
        <w:spacing w:after="0" w:line="240" w:lineRule="auto"/>
        <w:jc w:val="both"/>
        <w:rPr>
          <w:color w:val="000000"/>
        </w:rPr>
      </w:pPr>
      <w:r w:rsidRPr="0031346C">
        <w:rPr>
          <w:color w:val="000000"/>
        </w:rPr>
        <w:t>Этюды: 2-3 этюдов;</w:t>
      </w:r>
    </w:p>
    <w:p w:rsidR="002D5253" w:rsidRPr="0031346C" w:rsidRDefault="002D5253" w:rsidP="002D5253">
      <w:pPr>
        <w:pStyle w:val="23"/>
        <w:spacing w:after="0" w:line="240" w:lineRule="auto"/>
        <w:jc w:val="both"/>
        <w:rPr>
          <w:color w:val="000000"/>
        </w:rPr>
      </w:pPr>
      <w:r w:rsidRPr="0031346C">
        <w:rPr>
          <w:color w:val="000000"/>
        </w:rPr>
        <w:t>Пьесы: 8-10 пьес различных эпох и стилей;</w:t>
      </w:r>
    </w:p>
    <w:p w:rsidR="002D5253" w:rsidRPr="0031346C" w:rsidRDefault="002D5253" w:rsidP="002D5253">
      <w:pPr>
        <w:pStyle w:val="23"/>
        <w:spacing w:after="0" w:line="240" w:lineRule="auto"/>
        <w:jc w:val="both"/>
        <w:rPr>
          <w:color w:val="000000"/>
        </w:rPr>
      </w:pPr>
      <w:r w:rsidRPr="0031346C">
        <w:rPr>
          <w:color w:val="000000"/>
        </w:rPr>
        <w:t xml:space="preserve">Произведения для чтения с листа. Подбор по слуху. </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sz w:val="24"/>
          <w:szCs w:val="24"/>
        </w:rPr>
        <w:t xml:space="preserve">За учебный год </w:t>
      </w:r>
      <w:r w:rsidR="00943B24">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sidR="00943B24">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r w:rsidRPr="0031346C">
        <w:rPr>
          <w:rFonts w:ascii="Times New Roman" w:eastAsia="Times New Roman" w:hAnsi="Times New Roman" w:cs="Times New Roman"/>
          <w:sz w:val="24"/>
          <w:szCs w:val="24"/>
        </w:rPr>
        <w:t>:</w:t>
      </w:r>
    </w:p>
    <w:p w:rsidR="00F554F6"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00F554F6">
        <w:rPr>
          <w:rFonts w:ascii="Times New Roman" w:eastAsia="Times New Roman" w:hAnsi="Times New Roman" w:cs="Times New Roman"/>
          <w:sz w:val="24"/>
          <w:szCs w:val="24"/>
        </w:rPr>
        <w:t xml:space="preserve">                                          </w:t>
      </w:r>
    </w:p>
    <w:p w:rsidR="002D5253" w:rsidRPr="0031346C" w:rsidRDefault="00F554F6" w:rsidP="002D525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                                                                                                                                                                                                </w:t>
      </w:r>
      <w:r w:rsidR="002D5253">
        <w:rPr>
          <w:rFonts w:ascii="Times New Roman" w:eastAsia="Times New Roman" w:hAnsi="Times New Roman" w:cs="Times New Roman"/>
          <w:b/>
          <w:i/>
          <w:sz w:val="24"/>
          <w:szCs w:val="24"/>
        </w:rPr>
        <w:t>Таблица 6</w:t>
      </w:r>
    </w:p>
    <w:tbl>
      <w:tblPr>
        <w:tblW w:w="0" w:type="auto"/>
        <w:tblLayout w:type="fixed"/>
        <w:tblLook w:val="04A0" w:firstRow="1" w:lastRow="0" w:firstColumn="1" w:lastColumn="0" w:noHBand="0" w:noVBand="1"/>
      </w:tblPr>
      <w:tblGrid>
        <w:gridCol w:w="7763"/>
        <w:gridCol w:w="5812"/>
      </w:tblGrid>
      <w:tr w:rsidR="002D5253" w:rsidRPr="0031346C" w:rsidTr="00F554F6">
        <w:trPr>
          <w:trHeight w:val="389"/>
        </w:trPr>
        <w:tc>
          <w:tcPr>
            <w:tcW w:w="7763"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5812"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2D5253" w:rsidRPr="0031346C" w:rsidTr="00F554F6">
        <w:trPr>
          <w:trHeight w:val="389"/>
        </w:trPr>
        <w:tc>
          <w:tcPr>
            <w:tcW w:w="7763"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Октябрь – технический зачет (1 гамма, 1 этюд).</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академический концерт (2 разнохарактерных произведения).</w:t>
            </w:r>
          </w:p>
        </w:tc>
        <w:tc>
          <w:tcPr>
            <w:tcW w:w="5812"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 (1 гамма, 1 этюд).</w:t>
            </w:r>
          </w:p>
          <w:p w:rsidR="002D5253" w:rsidRPr="0031346C" w:rsidRDefault="002D5253" w:rsidP="0062614A">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 (2 разнохарактерных произведения).</w:t>
            </w:r>
          </w:p>
        </w:tc>
      </w:tr>
    </w:tbl>
    <w:p w:rsidR="002D5253" w:rsidRPr="0031346C" w:rsidRDefault="002D5253" w:rsidP="002D5253">
      <w:pPr>
        <w:spacing w:after="0" w:line="240" w:lineRule="auto"/>
        <w:jc w:val="both"/>
        <w:rPr>
          <w:rFonts w:ascii="Times New Roman" w:hAnsi="Times New Roman" w:cs="Times New Roman"/>
          <w:sz w:val="24"/>
          <w:szCs w:val="24"/>
        </w:rPr>
      </w:pP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зачета в конце первого полугодия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1.  Бах И. С. Рондо из сюиты h-</w:t>
      </w:r>
      <w:r w:rsidRPr="0031346C">
        <w:rPr>
          <w:rFonts w:ascii="Times New Roman" w:hAnsi="Times New Roman" w:cs="Times New Roman"/>
          <w:i/>
          <w:sz w:val="24"/>
          <w:szCs w:val="24"/>
          <w:lang w:val="en-GB"/>
        </w:rPr>
        <w:t>moll</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color w:val="000000"/>
          <w:spacing w:val="1"/>
          <w:sz w:val="24"/>
          <w:szCs w:val="24"/>
        </w:rPr>
        <w:t>Русская народная песня «Ах вы, сени, мои сени», обработка Дителя В.</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lastRenderedPageBreak/>
        <w:t>2.  Госсек Ф. Тамбурин</w:t>
      </w:r>
    </w:p>
    <w:p w:rsidR="002D5253" w:rsidRPr="0031346C" w:rsidRDefault="002D5253" w:rsidP="002D5253">
      <w:pPr>
        <w:shd w:val="clear" w:color="auto" w:fill="FFFFFF"/>
        <w:spacing w:after="0" w:line="240" w:lineRule="auto"/>
        <w:jc w:val="both"/>
        <w:rPr>
          <w:rFonts w:ascii="Times New Roman" w:hAnsi="Times New Roman" w:cs="Times New Roman"/>
          <w:i/>
          <w:sz w:val="24"/>
          <w:szCs w:val="24"/>
        </w:rPr>
      </w:pPr>
      <w:r w:rsidRPr="0031346C">
        <w:rPr>
          <w:rFonts w:ascii="Times New Roman" w:hAnsi="Times New Roman" w:cs="Times New Roman"/>
          <w:i/>
          <w:color w:val="000000"/>
          <w:spacing w:val="-1"/>
          <w:sz w:val="24"/>
          <w:szCs w:val="24"/>
        </w:rPr>
        <w:t>Жеро, обработка Дмитриева А. Под небом Парижа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3. </w:t>
      </w:r>
      <w:r w:rsidRPr="0031346C">
        <w:rPr>
          <w:rFonts w:ascii="Times New Roman" w:hAnsi="Times New Roman" w:cs="Times New Roman"/>
          <w:i/>
          <w:color w:val="000000"/>
          <w:sz w:val="24"/>
          <w:szCs w:val="24"/>
        </w:rPr>
        <w:t>Марчелло Б. «Скерцандо»</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Русская народная песня «По Улице мостовой », обработка Дителя В.</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Григ Э. Норвежский танец</w:t>
      </w: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Примерный репертуарный список переводного экзамена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1. Вивальди А. Концерт для скрипки </w:t>
      </w:r>
      <w:r w:rsidRPr="0031346C">
        <w:rPr>
          <w:rFonts w:ascii="Times New Roman" w:hAnsi="Times New Roman" w:cs="Times New Roman"/>
          <w:i/>
          <w:sz w:val="24"/>
          <w:szCs w:val="24"/>
          <w:lang w:val="en-GB"/>
        </w:rPr>
        <w:t>a</w:t>
      </w:r>
      <w:r w:rsidRPr="0031346C">
        <w:rPr>
          <w:rFonts w:ascii="Times New Roman" w:hAnsi="Times New Roman" w:cs="Times New Roman"/>
          <w:i/>
          <w:sz w:val="24"/>
          <w:szCs w:val="24"/>
        </w:rPr>
        <w:t>-</w:t>
      </w:r>
      <w:r w:rsidRPr="0031346C">
        <w:rPr>
          <w:rFonts w:ascii="Times New Roman" w:hAnsi="Times New Roman" w:cs="Times New Roman"/>
          <w:i/>
          <w:sz w:val="24"/>
          <w:szCs w:val="24"/>
          <w:lang w:val="en-GB"/>
        </w:rPr>
        <w:t>moll</w:t>
      </w:r>
      <w:r w:rsidRPr="0031346C">
        <w:rPr>
          <w:rFonts w:ascii="Times New Roman" w:hAnsi="Times New Roman" w:cs="Times New Roman"/>
          <w:i/>
          <w:sz w:val="24"/>
          <w:szCs w:val="24"/>
        </w:rPr>
        <w:t xml:space="preserve"> (1-я или  2-я, 3-я части)</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Варламов А. «Что ты рано, травушка, пожелтела»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Власов «Мелодия»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2.А.Вивальди Соната </w:t>
      </w:r>
      <w:r w:rsidRPr="0031346C">
        <w:rPr>
          <w:rFonts w:ascii="Times New Roman" w:hAnsi="Times New Roman" w:cs="Times New Roman"/>
          <w:i/>
          <w:sz w:val="24"/>
          <w:szCs w:val="24"/>
          <w:lang w:val="en-US"/>
        </w:rPr>
        <w:t>h</w:t>
      </w:r>
      <w:r w:rsidRPr="0031346C">
        <w:rPr>
          <w:rFonts w:ascii="Times New Roman" w:hAnsi="Times New Roman" w:cs="Times New Roman"/>
          <w:i/>
          <w:sz w:val="24"/>
          <w:szCs w:val="24"/>
        </w:rPr>
        <w:t>-</w:t>
      </w:r>
      <w:r w:rsidRPr="0031346C">
        <w:rPr>
          <w:rFonts w:ascii="Times New Roman" w:hAnsi="Times New Roman" w:cs="Times New Roman"/>
          <w:i/>
          <w:sz w:val="24"/>
          <w:szCs w:val="24"/>
          <w:lang w:val="en-US"/>
        </w:rPr>
        <w:t>moll</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color w:val="000000"/>
          <w:spacing w:val="1"/>
          <w:sz w:val="24"/>
          <w:szCs w:val="24"/>
        </w:rPr>
        <w:t>Русская народная песня</w:t>
      </w:r>
      <w:r w:rsidRPr="0031346C">
        <w:rPr>
          <w:rFonts w:ascii="Times New Roman" w:hAnsi="Times New Roman" w:cs="Times New Roman"/>
          <w:i/>
          <w:sz w:val="24"/>
          <w:szCs w:val="24"/>
        </w:rPr>
        <w:t xml:space="preserve"> в обр.А.Шалова «Тонкая рябина»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Э.Дженкинсон «Танец»</w:t>
      </w:r>
    </w:p>
    <w:p w:rsidR="002D5253" w:rsidRPr="0031346C" w:rsidRDefault="002D5253" w:rsidP="002D5253">
      <w:pPr>
        <w:pStyle w:val="23"/>
        <w:spacing w:after="0" w:line="240" w:lineRule="auto"/>
        <w:jc w:val="both"/>
        <w:rPr>
          <w:i/>
        </w:rPr>
      </w:pPr>
      <w:r w:rsidRPr="0031346C">
        <w:rPr>
          <w:i/>
        </w:rPr>
        <w:t>3.Яньшинов Концертино</w:t>
      </w:r>
    </w:p>
    <w:p w:rsidR="002D5253" w:rsidRPr="0031346C" w:rsidRDefault="002D5253" w:rsidP="002D5253">
      <w:pPr>
        <w:pStyle w:val="23"/>
        <w:spacing w:after="0" w:line="240" w:lineRule="auto"/>
        <w:jc w:val="both"/>
        <w:rPr>
          <w:i/>
        </w:rPr>
      </w:pPr>
      <w:r w:rsidRPr="0031346C">
        <w:rPr>
          <w:i/>
          <w:color w:val="000000"/>
          <w:spacing w:val="1"/>
        </w:rPr>
        <w:t>Русская народная песня</w:t>
      </w:r>
      <w:r w:rsidRPr="0031346C">
        <w:rPr>
          <w:i/>
        </w:rPr>
        <w:t xml:space="preserve"> в обр.</w:t>
      </w:r>
      <w:r w:rsidR="00CC4EC2">
        <w:rPr>
          <w:i/>
        </w:rPr>
        <w:t xml:space="preserve"> </w:t>
      </w:r>
      <w:r w:rsidRPr="0031346C">
        <w:rPr>
          <w:i/>
        </w:rPr>
        <w:t>Городовской В. «У зори то, у зореньки»</w:t>
      </w:r>
    </w:p>
    <w:p w:rsidR="002D5253" w:rsidRPr="0031346C" w:rsidRDefault="002D5253" w:rsidP="002D5253">
      <w:pPr>
        <w:pStyle w:val="23"/>
        <w:spacing w:after="0" w:line="240" w:lineRule="auto"/>
        <w:jc w:val="both"/>
        <w:rPr>
          <w:i/>
        </w:rPr>
      </w:pPr>
    </w:p>
    <w:p w:rsidR="0062614A" w:rsidRDefault="0062614A" w:rsidP="002D5253">
      <w:pPr>
        <w:spacing w:after="0" w:line="240" w:lineRule="auto"/>
        <w:jc w:val="center"/>
        <w:rPr>
          <w:rFonts w:ascii="Times New Roman" w:hAnsi="Times New Roman" w:cs="Times New Roman"/>
          <w:b/>
          <w:sz w:val="24"/>
          <w:szCs w:val="24"/>
        </w:rPr>
      </w:pPr>
    </w:p>
    <w:p w:rsidR="002D5253" w:rsidRPr="0031346C" w:rsidRDefault="002D5253" w:rsidP="002D5253">
      <w:pPr>
        <w:spacing w:after="0" w:line="240" w:lineRule="auto"/>
        <w:jc w:val="center"/>
        <w:rPr>
          <w:rFonts w:ascii="Times New Roman" w:hAnsi="Times New Roman" w:cs="Times New Roman"/>
          <w:b/>
          <w:sz w:val="24"/>
          <w:szCs w:val="24"/>
        </w:rPr>
      </w:pPr>
      <w:r w:rsidRPr="0031346C">
        <w:rPr>
          <w:rFonts w:ascii="Times New Roman" w:hAnsi="Times New Roman" w:cs="Times New Roman"/>
          <w:b/>
          <w:sz w:val="24"/>
          <w:szCs w:val="24"/>
        </w:rPr>
        <w:t>Пятый класс (2 часа в неделю)</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Освоение аккордовой техники.</w:t>
      </w:r>
    </w:p>
    <w:p w:rsidR="002D5253" w:rsidRPr="0031346C" w:rsidRDefault="002D5253" w:rsidP="002D5253">
      <w:pPr>
        <w:pStyle w:val="23"/>
        <w:spacing w:after="0" w:line="240" w:lineRule="auto"/>
        <w:jc w:val="both"/>
        <w:rPr>
          <w:color w:val="000000"/>
        </w:rPr>
      </w:pPr>
      <w:r w:rsidRPr="0031346C">
        <w:rPr>
          <w:color w:val="000000"/>
        </w:rPr>
        <w:t>Игра гамм различными ритмическими группировками от дуоли до септоли:</w:t>
      </w:r>
    </w:p>
    <w:p w:rsidR="002D5253" w:rsidRPr="0031346C" w:rsidRDefault="002D5253" w:rsidP="002D5253">
      <w:pPr>
        <w:pStyle w:val="23"/>
        <w:spacing w:after="0" w:line="240" w:lineRule="auto"/>
        <w:jc w:val="both"/>
        <w:rPr>
          <w:color w:val="000000"/>
        </w:rPr>
      </w:pPr>
      <w:r w:rsidRPr="0031346C">
        <w:rPr>
          <w:color w:val="000000"/>
        </w:rPr>
        <w:t>Ля-бемоль мажор, Си-бемоль мажор, Ре-бемоль мажор, а также ранее изученные.</w:t>
      </w:r>
    </w:p>
    <w:p w:rsidR="002D5253" w:rsidRPr="0031346C" w:rsidRDefault="002D5253" w:rsidP="002D5253">
      <w:pPr>
        <w:pStyle w:val="23"/>
        <w:spacing w:after="0" w:line="240" w:lineRule="auto"/>
        <w:jc w:val="both"/>
        <w:rPr>
          <w:color w:val="000000"/>
        </w:rPr>
      </w:pPr>
      <w:r w:rsidRPr="0031346C">
        <w:rPr>
          <w:color w:val="000000"/>
        </w:rPr>
        <w:t>Игра минорных двухоктавных гамм, тонических трезвучий в них различными штрихами.</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color w:val="000000"/>
          <w:sz w:val="24"/>
          <w:szCs w:val="24"/>
        </w:rPr>
        <w:t>Упражнения Г.Шрадика ч.1 (№1-25)</w:t>
      </w:r>
      <w:r w:rsidRPr="0031346C">
        <w:rPr>
          <w:rFonts w:ascii="Times New Roman" w:hAnsi="Times New Roman" w:cs="Times New Roman"/>
          <w:sz w:val="24"/>
          <w:szCs w:val="24"/>
        </w:rPr>
        <w:t>; упражнения, наиболее необходимые для дальнейшего совершенствования игры;</w:t>
      </w:r>
    </w:p>
    <w:p w:rsidR="002D5253" w:rsidRPr="0031346C" w:rsidRDefault="002D5253" w:rsidP="002D5253">
      <w:pPr>
        <w:pStyle w:val="23"/>
        <w:spacing w:after="0" w:line="240" w:lineRule="auto"/>
        <w:jc w:val="both"/>
        <w:rPr>
          <w:color w:val="000000"/>
        </w:rPr>
      </w:pPr>
      <w:r w:rsidRPr="0031346C">
        <w:rPr>
          <w:color w:val="000000"/>
        </w:rPr>
        <w:t xml:space="preserve">      Музыкальные термины</w:t>
      </w:r>
    </w:p>
    <w:p w:rsidR="002D5253" w:rsidRPr="0031346C" w:rsidRDefault="002D5253" w:rsidP="002D5253">
      <w:pPr>
        <w:pStyle w:val="23"/>
        <w:spacing w:after="0" w:line="240" w:lineRule="auto"/>
        <w:jc w:val="both"/>
        <w:rPr>
          <w:color w:val="000000"/>
        </w:rPr>
      </w:pPr>
      <w:r w:rsidRPr="0031346C">
        <w:rPr>
          <w:color w:val="000000"/>
        </w:rPr>
        <w:t>Освоение мелизмов, часто встречающихся в произведениях: форшлаг, трель, мордент, группетто.</w:t>
      </w:r>
    </w:p>
    <w:p w:rsidR="002D5253" w:rsidRPr="0031346C" w:rsidRDefault="002D5253" w:rsidP="002D5253">
      <w:pPr>
        <w:pStyle w:val="23"/>
        <w:spacing w:after="0" w:line="240" w:lineRule="auto"/>
        <w:jc w:val="both"/>
        <w:rPr>
          <w:color w:val="000000"/>
        </w:rPr>
      </w:pPr>
      <w:r w:rsidRPr="0031346C">
        <w:rPr>
          <w:color w:val="000000"/>
        </w:rPr>
        <w:t>На переводной экзамен – 2 произведения (одно из которых - крупная форма), либо 3 произведения.</w:t>
      </w:r>
    </w:p>
    <w:p w:rsidR="002D5253" w:rsidRPr="00F456EB" w:rsidRDefault="002D5253" w:rsidP="002D5253">
      <w:pPr>
        <w:pStyle w:val="23"/>
        <w:spacing w:after="0" w:line="240" w:lineRule="auto"/>
        <w:jc w:val="both"/>
        <w:rPr>
          <w:i/>
          <w:color w:val="000000"/>
        </w:rPr>
      </w:pPr>
      <w:r w:rsidRPr="0031346C">
        <w:rPr>
          <w:color w:val="000000"/>
        </w:rPr>
        <w:t>Произведения для чтения с листа. Подбор по слуху. Ансамбли.</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sz w:val="24"/>
          <w:szCs w:val="24"/>
        </w:rPr>
        <w:t xml:space="preserve">За   учебный год </w:t>
      </w:r>
      <w:r w:rsidR="00943B24">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sidR="00943B24">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p>
    <w:p w:rsidR="002D5253" w:rsidRPr="0031346C" w:rsidRDefault="002D5253" w:rsidP="002D5253">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sz w:val="24"/>
          <w:szCs w:val="24"/>
        </w:rPr>
        <w:tab/>
      </w:r>
      <w:r w:rsidR="00F554F6">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Таблица 7</w:t>
      </w:r>
    </w:p>
    <w:tbl>
      <w:tblPr>
        <w:tblW w:w="0" w:type="auto"/>
        <w:tblLayout w:type="fixed"/>
        <w:tblLook w:val="04A0" w:firstRow="1" w:lastRow="0" w:firstColumn="1" w:lastColumn="0" w:noHBand="0" w:noVBand="1"/>
      </w:tblPr>
      <w:tblGrid>
        <w:gridCol w:w="6345"/>
        <w:gridCol w:w="7371"/>
      </w:tblGrid>
      <w:tr w:rsidR="002D5253" w:rsidRPr="0031346C" w:rsidTr="00F554F6">
        <w:trPr>
          <w:trHeight w:val="389"/>
        </w:trPr>
        <w:tc>
          <w:tcPr>
            <w:tcW w:w="6345"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7371"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2D5253" w:rsidRPr="0031346C" w:rsidTr="00F554F6">
        <w:trPr>
          <w:trHeight w:val="389"/>
        </w:trPr>
        <w:tc>
          <w:tcPr>
            <w:tcW w:w="6345"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lastRenderedPageBreak/>
              <w:t>Октябрь – технический зачет (1 гамма, 1 этюд).</w:t>
            </w:r>
          </w:p>
          <w:p w:rsidR="002D5253" w:rsidRPr="0031346C" w:rsidRDefault="002D5253" w:rsidP="00F554F6">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академический концерт</w:t>
            </w:r>
            <w:r w:rsidR="00F554F6">
              <w:rPr>
                <w:rFonts w:ascii="Times New Roman" w:eastAsia="Times New Roman" w:hAnsi="Times New Roman" w:cs="Times New Roman"/>
                <w:sz w:val="24"/>
                <w:szCs w:val="24"/>
              </w:rPr>
              <w:t xml:space="preserve"> </w:t>
            </w:r>
            <w:r w:rsidRPr="0031346C">
              <w:rPr>
                <w:rFonts w:ascii="Times New Roman" w:eastAsia="Times New Roman" w:hAnsi="Times New Roman" w:cs="Times New Roman"/>
                <w:sz w:val="24"/>
                <w:szCs w:val="24"/>
              </w:rPr>
              <w:t>(2 разнохарактерных произведения).</w:t>
            </w:r>
          </w:p>
        </w:tc>
        <w:tc>
          <w:tcPr>
            <w:tcW w:w="7371"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 (1 гамма, 1 этюд).</w:t>
            </w:r>
          </w:p>
          <w:p w:rsidR="002D5253" w:rsidRPr="0031346C" w:rsidRDefault="002D5253" w:rsidP="0062614A">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 (2 разнохарактерных произведения, включая произведение крупной формы).</w:t>
            </w:r>
          </w:p>
        </w:tc>
      </w:tr>
    </w:tbl>
    <w:p w:rsidR="002D5253" w:rsidRPr="0031346C" w:rsidRDefault="002D5253" w:rsidP="002D5253">
      <w:pPr>
        <w:spacing w:after="0" w:line="240" w:lineRule="auto"/>
        <w:jc w:val="both"/>
        <w:rPr>
          <w:rFonts w:ascii="Times New Roman" w:hAnsi="Times New Roman" w:cs="Times New Roman"/>
          <w:sz w:val="24"/>
          <w:szCs w:val="24"/>
        </w:rPr>
      </w:pP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зачета в конце первого полугодия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1. </w:t>
      </w:r>
      <w:r w:rsidRPr="0031346C">
        <w:rPr>
          <w:rFonts w:ascii="Times New Roman" w:hAnsi="Times New Roman" w:cs="Times New Roman"/>
          <w:i/>
          <w:color w:val="000000"/>
          <w:sz w:val="24"/>
          <w:szCs w:val="24"/>
        </w:rPr>
        <w:t>Линеке И Маленькая соната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Хандошкин И. Канцона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2. Русская народная песня  «Сама садик я садила », обработка Дителя В.</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Моцарт В.А.  Турецкое рондо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3. Глиэр Р. Вальс</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Сапожнин В. «Веселая скрипка»</w:t>
      </w: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Примерный репертуарный список переводного экзамена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1.Шнитке А Пастораль из сюиты «В старинном стиле»</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ДанкляШ</w:t>
      </w:r>
      <w:r>
        <w:rPr>
          <w:rFonts w:ascii="Times New Roman" w:hAnsi="Times New Roman" w:cs="Times New Roman"/>
          <w:i/>
          <w:sz w:val="24"/>
          <w:szCs w:val="24"/>
        </w:rPr>
        <w:t>.</w:t>
      </w:r>
      <w:r w:rsidRPr="0031346C">
        <w:rPr>
          <w:rFonts w:ascii="Times New Roman" w:hAnsi="Times New Roman" w:cs="Times New Roman"/>
          <w:i/>
          <w:sz w:val="24"/>
          <w:szCs w:val="24"/>
        </w:rPr>
        <w:t xml:space="preserve"> Романс</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Русская народная песня  «Веселая голова», обработка Лаптева В.</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2. Моцарт В Турецкое рондо</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Маляров В Сюита «Галинкины забавы»</w:t>
      </w:r>
    </w:p>
    <w:p w:rsidR="002D5253"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Дмитриев В. «Старая карусель»</w:t>
      </w:r>
    </w:p>
    <w:p w:rsidR="002D5253" w:rsidRPr="00F456EB" w:rsidRDefault="002D5253" w:rsidP="002D5253">
      <w:pPr>
        <w:spacing w:after="0" w:line="240" w:lineRule="auto"/>
        <w:jc w:val="both"/>
        <w:rPr>
          <w:rFonts w:ascii="Times New Roman" w:hAnsi="Times New Roman" w:cs="Times New Roman"/>
          <w:i/>
          <w:sz w:val="24"/>
          <w:szCs w:val="24"/>
        </w:rPr>
      </w:pPr>
    </w:p>
    <w:p w:rsidR="00B445D5" w:rsidRDefault="00B445D5" w:rsidP="002D5253">
      <w:pPr>
        <w:spacing w:after="0" w:line="240" w:lineRule="auto"/>
        <w:jc w:val="center"/>
        <w:rPr>
          <w:rFonts w:ascii="Times New Roman" w:hAnsi="Times New Roman" w:cs="Times New Roman"/>
          <w:b/>
          <w:sz w:val="24"/>
          <w:szCs w:val="24"/>
        </w:rPr>
      </w:pPr>
    </w:p>
    <w:p w:rsidR="00B445D5" w:rsidRDefault="00B445D5" w:rsidP="002D5253">
      <w:pPr>
        <w:spacing w:after="0" w:line="240" w:lineRule="auto"/>
        <w:jc w:val="center"/>
        <w:rPr>
          <w:rFonts w:ascii="Times New Roman" w:hAnsi="Times New Roman" w:cs="Times New Roman"/>
          <w:b/>
          <w:sz w:val="24"/>
          <w:szCs w:val="24"/>
        </w:rPr>
      </w:pPr>
    </w:p>
    <w:p w:rsidR="00F554F6" w:rsidRDefault="00F554F6" w:rsidP="002D5253">
      <w:pPr>
        <w:spacing w:after="0" w:line="240" w:lineRule="auto"/>
        <w:jc w:val="center"/>
        <w:rPr>
          <w:rFonts w:ascii="Times New Roman" w:hAnsi="Times New Roman" w:cs="Times New Roman"/>
          <w:b/>
          <w:sz w:val="24"/>
          <w:szCs w:val="24"/>
        </w:rPr>
      </w:pPr>
    </w:p>
    <w:p w:rsidR="002D5253" w:rsidRPr="0031346C" w:rsidRDefault="002D5253" w:rsidP="002D5253">
      <w:pPr>
        <w:spacing w:after="0" w:line="240" w:lineRule="auto"/>
        <w:jc w:val="center"/>
        <w:rPr>
          <w:rFonts w:ascii="Times New Roman" w:hAnsi="Times New Roman" w:cs="Times New Roman"/>
          <w:b/>
          <w:sz w:val="24"/>
          <w:szCs w:val="24"/>
        </w:rPr>
      </w:pPr>
      <w:r w:rsidRPr="0031346C">
        <w:rPr>
          <w:rFonts w:ascii="Times New Roman" w:hAnsi="Times New Roman" w:cs="Times New Roman"/>
          <w:b/>
          <w:sz w:val="24"/>
          <w:szCs w:val="24"/>
        </w:rPr>
        <w:t>Шестой класс (2 часа в неделю)</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Умение самостоятельно разбираться  в основных элементах фразировки (мотив, фраза, предложение, часть)</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В течение 6 года обучения ученик должен пройти:</w:t>
      </w:r>
    </w:p>
    <w:p w:rsidR="002D5253" w:rsidRPr="0031346C" w:rsidRDefault="002D5253" w:rsidP="002D5253">
      <w:pPr>
        <w:pStyle w:val="23"/>
        <w:spacing w:after="0" w:line="240" w:lineRule="auto"/>
        <w:jc w:val="both"/>
        <w:rPr>
          <w:color w:val="000000"/>
        </w:rPr>
      </w:pPr>
      <w:r w:rsidRPr="0031346C">
        <w:tab/>
      </w:r>
      <w:r w:rsidRPr="0031346C">
        <w:rPr>
          <w:color w:val="000000"/>
        </w:rPr>
        <w:t>Гаммы:  мажорные и минорные двухоктавные гаммы, тонические трезвучия в них. Простейшие смешанные ритмические группировки.</w:t>
      </w:r>
    </w:p>
    <w:p w:rsidR="002D5253" w:rsidRPr="0031346C" w:rsidRDefault="002D5253" w:rsidP="002D5253">
      <w:pPr>
        <w:pStyle w:val="23"/>
        <w:spacing w:after="0" w:line="240" w:lineRule="auto"/>
        <w:jc w:val="both"/>
        <w:rPr>
          <w:color w:val="000000"/>
        </w:rPr>
      </w:pPr>
      <w:r w:rsidRPr="0031346C">
        <w:rPr>
          <w:color w:val="000000"/>
        </w:rPr>
        <w:t xml:space="preserve">Упражнения для пальцевой беглости; Ум7 в разных ритмических группировках; Упражнения Г.Шрадика ч.1 (№1-25); </w:t>
      </w:r>
    </w:p>
    <w:p w:rsidR="002D5253" w:rsidRPr="0031346C" w:rsidRDefault="002D5253" w:rsidP="002D5253">
      <w:pPr>
        <w:pStyle w:val="23"/>
        <w:spacing w:after="0" w:line="240" w:lineRule="auto"/>
        <w:jc w:val="both"/>
        <w:rPr>
          <w:color w:val="000000"/>
        </w:rPr>
      </w:pPr>
      <w:r w:rsidRPr="0031346C">
        <w:rPr>
          <w:color w:val="000000"/>
        </w:rPr>
        <w:t>Этюды: 2-3 этюда на различные виды техники;</w:t>
      </w:r>
    </w:p>
    <w:p w:rsidR="002D5253" w:rsidRPr="0031346C" w:rsidRDefault="002D5253" w:rsidP="002D5253">
      <w:pPr>
        <w:pStyle w:val="23"/>
        <w:spacing w:after="0" w:line="240" w:lineRule="auto"/>
        <w:jc w:val="both"/>
        <w:rPr>
          <w:color w:val="000000"/>
        </w:rPr>
      </w:pPr>
      <w:r w:rsidRPr="0031346C">
        <w:rPr>
          <w:color w:val="000000"/>
        </w:rPr>
        <w:t>Пьесы: 6-7 разнохарактерных пьес;</w:t>
      </w:r>
    </w:p>
    <w:p w:rsidR="002D5253" w:rsidRPr="0031346C" w:rsidRDefault="002D5253" w:rsidP="002D5253">
      <w:pPr>
        <w:pStyle w:val="23"/>
        <w:spacing w:after="0" w:line="240" w:lineRule="auto"/>
        <w:jc w:val="both"/>
        <w:rPr>
          <w:color w:val="000000"/>
        </w:rPr>
      </w:pPr>
      <w:r w:rsidRPr="0031346C">
        <w:rPr>
          <w:color w:val="000000"/>
        </w:rPr>
        <w:t>Произведения для чтения с листа.</w:t>
      </w:r>
    </w:p>
    <w:p w:rsidR="002D5253" w:rsidRPr="0031346C" w:rsidRDefault="002D5253" w:rsidP="002D5253">
      <w:pPr>
        <w:pStyle w:val="23"/>
        <w:spacing w:after="0" w:line="240" w:lineRule="auto"/>
        <w:jc w:val="both"/>
        <w:rPr>
          <w:color w:val="000000"/>
        </w:rPr>
      </w:pPr>
      <w:r w:rsidRPr="0031346C">
        <w:rPr>
          <w:color w:val="000000"/>
        </w:rPr>
        <w:t>Музыкальные термины</w:t>
      </w:r>
    </w:p>
    <w:p w:rsidR="002D5253" w:rsidRPr="0031346C" w:rsidRDefault="002D5253" w:rsidP="002D5253">
      <w:pPr>
        <w:pStyle w:val="23"/>
        <w:spacing w:after="0" w:line="240" w:lineRule="auto"/>
        <w:jc w:val="both"/>
        <w:rPr>
          <w:color w:val="000000"/>
        </w:rPr>
      </w:pPr>
      <w:r w:rsidRPr="0031346C">
        <w:rPr>
          <w:color w:val="000000"/>
        </w:rPr>
        <w:lastRenderedPageBreak/>
        <w:t>Чтение нот с листа. Подбор по слуху.</w:t>
      </w:r>
    </w:p>
    <w:p w:rsidR="002D5253" w:rsidRDefault="002D5253" w:rsidP="002D5253">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 xml:space="preserve">За  учебный год </w:t>
      </w:r>
      <w:r w:rsidR="00943B24">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sidR="00943B24">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p>
    <w:p w:rsidR="002D5253" w:rsidRPr="0031346C" w:rsidRDefault="002D5253" w:rsidP="002D525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sidR="00F554F6">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Таблица 8</w:t>
      </w:r>
    </w:p>
    <w:tbl>
      <w:tblPr>
        <w:tblW w:w="0" w:type="auto"/>
        <w:tblLayout w:type="fixed"/>
        <w:tblLook w:val="04A0" w:firstRow="1" w:lastRow="0" w:firstColumn="1" w:lastColumn="0" w:noHBand="0" w:noVBand="1"/>
      </w:tblPr>
      <w:tblGrid>
        <w:gridCol w:w="6771"/>
        <w:gridCol w:w="7371"/>
      </w:tblGrid>
      <w:tr w:rsidR="002D5253" w:rsidRPr="0031346C" w:rsidTr="00F554F6">
        <w:trPr>
          <w:trHeight w:val="389"/>
        </w:trPr>
        <w:tc>
          <w:tcPr>
            <w:tcW w:w="6771"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7371"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2D5253" w:rsidRPr="0031346C" w:rsidTr="00F554F6">
        <w:trPr>
          <w:trHeight w:val="389"/>
        </w:trPr>
        <w:tc>
          <w:tcPr>
            <w:tcW w:w="6771"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Октябрь – технический зачет (1 гамма, 1 этюд).</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академический концерт (2 разнохарактерных произведения).</w:t>
            </w:r>
          </w:p>
        </w:tc>
        <w:tc>
          <w:tcPr>
            <w:tcW w:w="7371"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 (1 гамма, 1 этюд).</w:t>
            </w:r>
          </w:p>
          <w:p w:rsidR="002D5253" w:rsidRPr="0031346C" w:rsidRDefault="002D5253" w:rsidP="0062614A">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 (2 разнохарактерных произведения, включая произведение крупной формы, виртуозное произведение).</w:t>
            </w:r>
          </w:p>
        </w:tc>
      </w:tr>
    </w:tbl>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зачета в конце первого полугодия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1. Малиновский Л. «Детская сюита»(Клоуны, Бегущий ручеёк, Мультики)</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Массне  Ж.   Размышление</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2.Барчунов П. Концерт для домры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Сибирская народная песня, обработка Лаптева В.</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3. Хачатурян А. «Танец розовых девушек» из балета «Гаянэ»</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Балакирев М. Полька</w:t>
      </w: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Примерный репертуарный список переводного экзамена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1. Ридинг О. Концерт си-минор</w:t>
      </w:r>
    </w:p>
    <w:p w:rsidR="002D5253" w:rsidRPr="0031346C"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sz w:val="24"/>
          <w:szCs w:val="24"/>
        </w:rPr>
        <w:t xml:space="preserve">ГуноШ.«Танец»  из оперы «Фауст»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Русская народная песня  «Не одна во поле дороженька», обр.  Городовской В.</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2. Вивальди А. Концерт для скрипки G-dur, 1 часть</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Голродовская В «Памяти Есенина»</w:t>
      </w:r>
    </w:p>
    <w:p w:rsidR="002D5253" w:rsidRDefault="002D5253" w:rsidP="002D5253">
      <w:pPr>
        <w:spacing w:after="0" w:line="240" w:lineRule="auto"/>
        <w:jc w:val="both"/>
        <w:rPr>
          <w:rFonts w:ascii="Times New Roman" w:hAnsi="Times New Roman" w:cs="Times New Roman"/>
          <w:i/>
          <w:color w:val="000000"/>
          <w:sz w:val="24"/>
          <w:szCs w:val="24"/>
        </w:rPr>
      </w:pPr>
      <w:r w:rsidRPr="0031346C">
        <w:rPr>
          <w:rFonts w:ascii="Times New Roman" w:hAnsi="Times New Roman" w:cs="Times New Roman"/>
          <w:i/>
          <w:color w:val="000000"/>
          <w:sz w:val="24"/>
          <w:szCs w:val="24"/>
        </w:rPr>
        <w:t>Мендельсон Ф. «Непрерывное движение»</w:t>
      </w:r>
    </w:p>
    <w:p w:rsidR="002D5253" w:rsidRPr="00F456EB" w:rsidRDefault="002D5253" w:rsidP="002D5253">
      <w:pPr>
        <w:spacing w:after="0" w:line="240" w:lineRule="auto"/>
        <w:jc w:val="both"/>
        <w:rPr>
          <w:rFonts w:ascii="Times New Roman" w:hAnsi="Times New Roman" w:cs="Times New Roman"/>
          <w:i/>
          <w:color w:val="000000"/>
          <w:sz w:val="24"/>
          <w:szCs w:val="24"/>
        </w:rPr>
      </w:pPr>
    </w:p>
    <w:p w:rsidR="002D5253" w:rsidRPr="0031346C" w:rsidRDefault="002D5253" w:rsidP="002D5253">
      <w:pPr>
        <w:spacing w:after="0" w:line="240" w:lineRule="auto"/>
        <w:jc w:val="center"/>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Седьмой класс (2, 5 часа в неделю)</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Разнообразная по стилям, жанрам учебная  программа должна включать все ранее освоенные приемы  игры, штрихи, их комбинированные варианты.</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 xml:space="preserve">Самостоятельная работа над произведением. </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В течение 7 года обучения ученик должен пройти:</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упражнения, наиболее необходимые для дальнейшего совершенствования игровых умений;</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 xml:space="preserve">игра гамм должна иметь четкую, последовательную схему по принципу «от простого к сложному», направлена на стабилизацию всех ранее освоенных штрихов и приемов; </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lastRenderedPageBreak/>
        <w:t>4 этюда до четырех знаков при ключе на различные виды техники; требования к исполнению этюдов приближаются к требованиям исполнения художественного произведения;</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6-8 пьес разного характера, включая переложения зарубежных и отечественных композиторов.</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ab/>
        <w:t>Чтение нот с листа. Подбор по слуху.</w:t>
      </w:r>
    </w:p>
    <w:p w:rsidR="002D5253" w:rsidRDefault="002D5253" w:rsidP="002D5253">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 xml:space="preserve">За  учебный год </w:t>
      </w:r>
      <w:r w:rsidR="00943B24">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sidR="00943B24">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p>
    <w:p w:rsidR="002D5253" w:rsidRPr="00F456EB" w:rsidRDefault="002D5253" w:rsidP="002D525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F456EB">
        <w:rPr>
          <w:rFonts w:ascii="Times New Roman" w:eastAsia="Times New Roman" w:hAnsi="Times New Roman" w:cs="Times New Roman"/>
          <w:b/>
          <w:i/>
          <w:sz w:val="24"/>
          <w:szCs w:val="24"/>
        </w:rPr>
        <w:tab/>
        <w:t>Таблица9</w:t>
      </w:r>
      <w:r w:rsidRPr="00F456EB">
        <w:rPr>
          <w:rFonts w:ascii="Times New Roman" w:eastAsia="Times New Roman" w:hAnsi="Times New Roman" w:cs="Times New Roman"/>
          <w:b/>
          <w:i/>
          <w:sz w:val="24"/>
          <w:szCs w:val="24"/>
        </w:rPr>
        <w:tab/>
      </w:r>
    </w:p>
    <w:tbl>
      <w:tblPr>
        <w:tblW w:w="0" w:type="auto"/>
        <w:tblLayout w:type="fixed"/>
        <w:tblLook w:val="04A0" w:firstRow="1" w:lastRow="0" w:firstColumn="1" w:lastColumn="0" w:noHBand="0" w:noVBand="1"/>
      </w:tblPr>
      <w:tblGrid>
        <w:gridCol w:w="6771"/>
        <w:gridCol w:w="6662"/>
      </w:tblGrid>
      <w:tr w:rsidR="002D5253" w:rsidRPr="0031346C" w:rsidTr="0062614A">
        <w:trPr>
          <w:trHeight w:val="385"/>
        </w:trPr>
        <w:tc>
          <w:tcPr>
            <w:tcW w:w="6771"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6662"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2D5253" w:rsidRPr="0031346C" w:rsidTr="0062614A">
        <w:trPr>
          <w:trHeight w:val="385"/>
        </w:trPr>
        <w:tc>
          <w:tcPr>
            <w:tcW w:w="6771"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Октябрь – технический зачет (1 гамма, 1 этюд).</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академический концерт(2 разнохарактерных произведения).</w:t>
            </w:r>
          </w:p>
        </w:tc>
        <w:tc>
          <w:tcPr>
            <w:tcW w:w="6662"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 (1 гамма, 1 этюд).</w:t>
            </w:r>
          </w:p>
          <w:p w:rsidR="002D5253" w:rsidRPr="0031346C" w:rsidRDefault="002D5253" w:rsidP="0062614A">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экзамен(2 разнохарактерных произведения, включая произведение крупной формы, виртуозное произведение, произведение кантиленного характера).</w:t>
            </w:r>
          </w:p>
        </w:tc>
      </w:tr>
    </w:tbl>
    <w:p w:rsidR="002D5253" w:rsidRDefault="002D5253" w:rsidP="002D5253">
      <w:pPr>
        <w:spacing w:after="0" w:line="240" w:lineRule="auto"/>
        <w:jc w:val="both"/>
        <w:rPr>
          <w:rFonts w:ascii="Times New Roman" w:hAnsi="Times New Roman" w:cs="Times New Roman"/>
          <w:b/>
          <w:sz w:val="24"/>
          <w:szCs w:val="24"/>
        </w:rPr>
      </w:pP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зачета в конце первого полугодия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1. Гендель Г. Соната G–dur, 1, 2 части</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Хачатурян А. Танец Эгины  из балета «Спартак»</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2. Марчелло Б. Скерцандо</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Шостакович Д. «Ноктюрн»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3. Аренский А. Экспромт</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Русская народная песня   «Ах, Настасья», обработка Дителя В.</w:t>
      </w: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Примерный репертуарный список переводного экзамена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1.</w:t>
      </w:r>
      <w:r w:rsidRPr="0031346C">
        <w:rPr>
          <w:rFonts w:ascii="Times New Roman" w:hAnsi="Times New Roman" w:cs="Times New Roman"/>
          <w:i/>
          <w:color w:val="000000"/>
          <w:sz w:val="24"/>
          <w:szCs w:val="24"/>
        </w:rPr>
        <w:t xml:space="preserve">Вивальди А. Концерт </w:t>
      </w:r>
      <w:r w:rsidRPr="0031346C">
        <w:rPr>
          <w:rFonts w:ascii="Times New Roman" w:hAnsi="Times New Roman" w:cs="Times New Roman"/>
          <w:i/>
          <w:color w:val="000000"/>
          <w:sz w:val="24"/>
          <w:szCs w:val="24"/>
          <w:lang w:val="en-US"/>
        </w:rPr>
        <w:t>a</w:t>
      </w:r>
      <w:r w:rsidRPr="0031346C">
        <w:rPr>
          <w:rFonts w:ascii="Times New Roman" w:hAnsi="Times New Roman" w:cs="Times New Roman"/>
          <w:i/>
          <w:color w:val="000000"/>
          <w:sz w:val="24"/>
          <w:szCs w:val="24"/>
        </w:rPr>
        <w:t>-</w:t>
      </w:r>
      <w:r w:rsidRPr="0031346C">
        <w:rPr>
          <w:rFonts w:ascii="Times New Roman" w:hAnsi="Times New Roman" w:cs="Times New Roman"/>
          <w:i/>
          <w:color w:val="000000"/>
          <w:sz w:val="24"/>
          <w:szCs w:val="24"/>
          <w:lang w:val="en-US"/>
        </w:rPr>
        <w:t>moll</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ВерачиниФЛярго</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Меццакапо Е.</w:t>
      </w:r>
      <w:r w:rsidRPr="0031346C">
        <w:rPr>
          <w:rFonts w:ascii="Times New Roman" w:hAnsi="Times New Roman" w:cs="Times New Roman"/>
          <w:i/>
          <w:color w:val="000000"/>
          <w:sz w:val="24"/>
          <w:szCs w:val="24"/>
        </w:rPr>
        <w:t>«Тарантелла»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2. Панин В. «Детский концерт»</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Сен-Санс К. Лебедь</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ДербенкоЕ.«Тарантелла»</w:t>
      </w:r>
    </w:p>
    <w:p w:rsidR="002D5253" w:rsidRPr="0031346C" w:rsidRDefault="002D5253" w:rsidP="002D5253">
      <w:pPr>
        <w:pStyle w:val="23"/>
        <w:spacing w:after="0" w:line="240" w:lineRule="auto"/>
        <w:jc w:val="both"/>
        <w:rPr>
          <w:i/>
        </w:rPr>
      </w:pPr>
      <w:r w:rsidRPr="0031346C">
        <w:rPr>
          <w:i/>
        </w:rPr>
        <w:t>3.Чичков Ю. «Концертино»</w:t>
      </w:r>
    </w:p>
    <w:p w:rsidR="002D5253" w:rsidRPr="0031346C" w:rsidRDefault="002D5253" w:rsidP="002D5253">
      <w:pPr>
        <w:pStyle w:val="23"/>
        <w:spacing w:after="0" w:line="240" w:lineRule="auto"/>
        <w:jc w:val="both"/>
        <w:rPr>
          <w:i/>
        </w:rPr>
      </w:pPr>
      <w:r w:rsidRPr="0031346C">
        <w:rPr>
          <w:i/>
        </w:rPr>
        <w:t xml:space="preserve">   Баев   А. «Ноктюрн»  </w:t>
      </w:r>
    </w:p>
    <w:p w:rsidR="002D5253" w:rsidRPr="0031346C" w:rsidRDefault="002D5253" w:rsidP="002D5253">
      <w:pPr>
        <w:pStyle w:val="23"/>
        <w:spacing w:after="0" w:line="240" w:lineRule="auto"/>
        <w:jc w:val="both"/>
        <w:rPr>
          <w:i/>
        </w:rPr>
      </w:pPr>
      <w:r w:rsidRPr="0031346C">
        <w:rPr>
          <w:i/>
          <w:color w:val="000000"/>
        </w:rPr>
        <w:t>Шишаков Ю. «Ручеек»</w:t>
      </w:r>
    </w:p>
    <w:p w:rsidR="002D5253" w:rsidRPr="0031346C" w:rsidRDefault="002D5253" w:rsidP="002D5253">
      <w:pPr>
        <w:spacing w:after="0" w:line="240" w:lineRule="auto"/>
        <w:jc w:val="center"/>
        <w:rPr>
          <w:rFonts w:ascii="Times New Roman" w:hAnsi="Times New Roman" w:cs="Times New Roman"/>
          <w:b/>
          <w:sz w:val="24"/>
          <w:szCs w:val="24"/>
        </w:rPr>
      </w:pPr>
      <w:r w:rsidRPr="0031346C">
        <w:rPr>
          <w:rFonts w:ascii="Times New Roman" w:hAnsi="Times New Roman" w:cs="Times New Roman"/>
          <w:b/>
          <w:sz w:val="24"/>
          <w:szCs w:val="24"/>
        </w:rPr>
        <w:t>Восьмой класс (2,5  часа в неделю)</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Продолжение совершенствования всех ранее освоенных  учеником  музыкально–исполнительских навыков игры на инструменте.</w:t>
      </w: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sz w:val="24"/>
          <w:szCs w:val="24"/>
        </w:rPr>
        <w:t>Подготовка к выпускному экзамену.</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В течение 8 года обучения ученик должен продемонстрировать:</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lastRenderedPageBreak/>
        <w:t>умение сыграть любую (одно-двухоктавную минорную, мажорную) гамму всеми ранее освоенными штрихами, приемами, динамикой и т.д. в максимально быстром темпе;</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исполнение 2-х этюдов, один из которых может быть заменен виртуозной пьесой </w:t>
      </w:r>
      <w:r w:rsidRPr="0031346C">
        <w:rPr>
          <w:rFonts w:ascii="Times New Roman" w:hAnsi="Times New Roman" w:cs="Times New Roman"/>
          <w:sz w:val="24"/>
          <w:szCs w:val="24"/>
          <w:lang w:val="en-US"/>
        </w:rPr>
        <w:t>s</w:t>
      </w:r>
      <w:r w:rsidRPr="0031346C">
        <w:rPr>
          <w:rFonts w:ascii="Times New Roman" w:hAnsi="Times New Roman" w:cs="Times New Roman"/>
          <w:sz w:val="24"/>
          <w:szCs w:val="24"/>
        </w:rPr>
        <w:t>olo.</w:t>
      </w:r>
    </w:p>
    <w:p w:rsidR="002D5253" w:rsidRPr="0031346C" w:rsidRDefault="002D5253" w:rsidP="002D5253">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 xml:space="preserve">За  учебный год </w:t>
      </w:r>
      <w:r w:rsidR="00943B24">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sidR="00943B24">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p>
    <w:p w:rsidR="002D5253" w:rsidRPr="0031346C" w:rsidRDefault="002D5253" w:rsidP="002D5253">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Pr>
          <w:rFonts w:ascii="Times New Roman" w:eastAsia="Times New Roman" w:hAnsi="Times New Roman" w:cs="Times New Roman"/>
          <w:b/>
          <w:i/>
          <w:sz w:val="24"/>
          <w:szCs w:val="24"/>
        </w:rPr>
        <w:t>Таблица 10</w:t>
      </w:r>
    </w:p>
    <w:tbl>
      <w:tblPr>
        <w:tblW w:w="0" w:type="auto"/>
        <w:tblLayout w:type="fixed"/>
        <w:tblLook w:val="04A0" w:firstRow="1" w:lastRow="0" w:firstColumn="1" w:lastColumn="0" w:noHBand="0" w:noVBand="1"/>
      </w:tblPr>
      <w:tblGrid>
        <w:gridCol w:w="7338"/>
        <w:gridCol w:w="7087"/>
      </w:tblGrid>
      <w:tr w:rsidR="002D5253" w:rsidRPr="0031346C" w:rsidTr="0062614A">
        <w:trPr>
          <w:trHeight w:val="389"/>
        </w:trPr>
        <w:tc>
          <w:tcPr>
            <w:tcW w:w="7338"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7087"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2D5253" w:rsidRPr="0031346C" w:rsidTr="0062614A">
        <w:trPr>
          <w:trHeight w:val="389"/>
        </w:trPr>
        <w:tc>
          <w:tcPr>
            <w:tcW w:w="7338"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7087"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Март – прослушивание перед комиссией оставшихся двух произведений из выпускной программы, не сыгранных в декабре. </w:t>
            </w:r>
          </w:p>
          <w:p w:rsidR="002D5253" w:rsidRPr="0031346C" w:rsidRDefault="002D5253" w:rsidP="0062614A">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выпускной экзамен (4 разнохарактерных произведения, включая произведение крупной формы, виртуозное произведение, произведение, написанное для домры).</w:t>
            </w:r>
          </w:p>
        </w:tc>
      </w:tr>
    </w:tbl>
    <w:p w:rsidR="002D5253" w:rsidRDefault="002D5253" w:rsidP="002D5253">
      <w:pPr>
        <w:spacing w:after="0" w:line="240" w:lineRule="auto"/>
        <w:jc w:val="both"/>
        <w:rPr>
          <w:rFonts w:ascii="Times New Roman" w:hAnsi="Times New Roman" w:cs="Times New Roman"/>
          <w:b/>
          <w:sz w:val="24"/>
          <w:szCs w:val="24"/>
        </w:rPr>
      </w:pP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итоговой аттестации:</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1.Гендель Г Пассакалия </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Дварионас  Б. Элегия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З.Абреу «Тико-тико»</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Беляев В. Московская фантазия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2.Петренко М. Концерт №1</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Маррони Ж «Молитва»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color w:val="000000"/>
          <w:spacing w:val="1"/>
          <w:sz w:val="24"/>
          <w:szCs w:val="24"/>
        </w:rPr>
        <w:t>Русская народная песня</w:t>
      </w:r>
      <w:r w:rsidRPr="0031346C">
        <w:rPr>
          <w:rFonts w:ascii="Times New Roman" w:hAnsi="Times New Roman" w:cs="Times New Roman"/>
          <w:i/>
          <w:sz w:val="24"/>
          <w:szCs w:val="24"/>
        </w:rPr>
        <w:t xml:space="preserve"> в обр. Городовской В. «Скоморошина»</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Куперен Ф. «Маленькие ветряные мельницы»</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3.Лоскутов А. «Концерт»</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Глюк К.В.Мелодия</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Шишаков Ю. «Ручеёк»</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color w:val="000000"/>
          <w:spacing w:val="1"/>
          <w:sz w:val="24"/>
          <w:szCs w:val="24"/>
        </w:rPr>
        <w:t xml:space="preserve">Русская народная песня </w:t>
      </w:r>
      <w:r w:rsidRPr="0031346C">
        <w:rPr>
          <w:rFonts w:ascii="Times New Roman" w:hAnsi="Times New Roman" w:cs="Times New Roman"/>
          <w:i/>
          <w:sz w:val="24"/>
          <w:szCs w:val="24"/>
        </w:rPr>
        <w:t>в обр. А.Шалова «Ах, не лист осенний»</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4. Гайдн Й. «Венгерское рондо»</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Гуно Ш. «Танец» из оперы «Фауст»</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 xml:space="preserve">   Шостакович Д. «Ноктюрн»</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i/>
          <w:sz w:val="24"/>
          <w:szCs w:val="24"/>
        </w:rPr>
        <w:t>Городовская  В. «Фантазия на две русские народные песни»</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Учащиеся, продолжающие обучение в 9 классе, сдают выпускной экзамен в 9 классе.</w:t>
      </w:r>
    </w:p>
    <w:p w:rsidR="002D5253" w:rsidRPr="0031346C" w:rsidRDefault="002D5253" w:rsidP="002D5253">
      <w:pPr>
        <w:spacing w:after="0" w:line="240" w:lineRule="auto"/>
        <w:jc w:val="center"/>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Девятый класс (2, 5 часа в неделю)</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Подготовка профессионально ориентированных </w:t>
      </w:r>
      <w:r w:rsidR="00F554F6">
        <w:rPr>
          <w:rFonts w:ascii="Times New Roman" w:hAnsi="Times New Roman" w:cs="Times New Roman"/>
          <w:sz w:val="24"/>
          <w:szCs w:val="24"/>
        </w:rPr>
        <w:t>об</w:t>
      </w:r>
      <w:r w:rsidRPr="0031346C">
        <w:rPr>
          <w:rFonts w:ascii="Times New Roman" w:hAnsi="Times New Roman" w:cs="Times New Roman"/>
          <w:sz w:val="24"/>
          <w:szCs w:val="24"/>
        </w:rPr>
        <w:t>уча</w:t>
      </w:r>
      <w:r w:rsidR="00F554F6">
        <w:rPr>
          <w:rFonts w:ascii="Times New Roman" w:hAnsi="Times New Roman" w:cs="Times New Roman"/>
          <w:sz w:val="24"/>
          <w:szCs w:val="24"/>
        </w:rPr>
        <w:t>ю</w:t>
      </w:r>
      <w:r w:rsidRPr="0031346C">
        <w:rPr>
          <w:rFonts w:ascii="Times New Roman" w:hAnsi="Times New Roman" w:cs="Times New Roman"/>
          <w:sz w:val="24"/>
          <w:szCs w:val="24"/>
        </w:rPr>
        <w:t>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lastRenderedPageBreak/>
        <w:t>- к работе над техникой в целом;</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к работе над произведением;</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к качеству самостоятельной работы;</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к сформированности музыкального мышления.</w:t>
      </w:r>
    </w:p>
    <w:p w:rsidR="002D5253" w:rsidRPr="0031346C" w:rsidRDefault="002D5253" w:rsidP="002D5253">
      <w:pPr>
        <w:spacing w:after="0" w:line="240" w:lineRule="auto"/>
        <w:jc w:val="both"/>
        <w:rPr>
          <w:rFonts w:ascii="Times New Roman" w:hAnsi="Times New Roman" w:cs="Times New Roman"/>
          <w:sz w:val="24"/>
          <w:szCs w:val="24"/>
        </w:rPr>
      </w:pPr>
      <w:r w:rsidRPr="0031346C">
        <w:rPr>
          <w:rFonts w:ascii="Times New Roman" w:eastAsia="Times New Roman" w:hAnsi="Times New Roman" w:cs="Times New Roman"/>
          <w:sz w:val="24"/>
          <w:szCs w:val="24"/>
        </w:rPr>
        <w:tab/>
      </w:r>
      <w:r w:rsidRPr="0031346C">
        <w:rPr>
          <w:rFonts w:ascii="Times New Roman" w:hAnsi="Times New Roman" w:cs="Times New Roman"/>
          <w:sz w:val="24"/>
          <w:szCs w:val="24"/>
        </w:rPr>
        <w:t xml:space="preserve">Выбранная для вступительных экзаменов программа обыгрывается на концерте класса, отдела, школы, конкурсах. </w:t>
      </w:r>
    </w:p>
    <w:p w:rsidR="002D5253" w:rsidRPr="00F456EB" w:rsidRDefault="002D5253" w:rsidP="002D5253">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2D5253" w:rsidRPr="0031346C" w:rsidRDefault="002D5253" w:rsidP="002D5253">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 xml:space="preserve">За  учебный год </w:t>
      </w:r>
      <w:r w:rsidR="00943B24">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sidR="00943B24">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p>
    <w:p w:rsidR="002D5253" w:rsidRPr="0031346C" w:rsidRDefault="002D5253" w:rsidP="002D5253">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00F554F6">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Таблица 11</w:t>
      </w:r>
    </w:p>
    <w:tbl>
      <w:tblPr>
        <w:tblW w:w="14142" w:type="dxa"/>
        <w:tblLayout w:type="fixed"/>
        <w:tblLook w:val="04A0" w:firstRow="1" w:lastRow="0" w:firstColumn="1" w:lastColumn="0" w:noHBand="0" w:noVBand="1"/>
      </w:tblPr>
      <w:tblGrid>
        <w:gridCol w:w="6912"/>
        <w:gridCol w:w="7230"/>
      </w:tblGrid>
      <w:tr w:rsidR="002D5253" w:rsidRPr="0031346C" w:rsidTr="0062614A">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hAnsi="Times New Roman" w:cs="Times New Roman"/>
                <w:bCs/>
                <w:color w:val="000000"/>
                <w:spacing w:val="-3"/>
                <w:sz w:val="24"/>
                <w:szCs w:val="24"/>
              </w:rPr>
            </w:pPr>
            <w:r w:rsidRPr="0031346C">
              <w:rPr>
                <w:rFonts w:ascii="Times New Roman" w:hAnsi="Times New Roman" w:cs="Times New Roman"/>
                <w:bCs/>
                <w:color w:val="000000"/>
                <w:spacing w:val="-3"/>
                <w:sz w:val="24"/>
                <w:szCs w:val="24"/>
              </w:rPr>
              <w:t>Октябрь – технический зачет в виде контрольного урока (1 гамма, 1 этюд или виртуозная пьеса).</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color w:val="000000"/>
                <w:spacing w:val="-3"/>
                <w:sz w:val="24"/>
                <w:szCs w:val="24"/>
              </w:rPr>
              <w:t>Декабрь – прослушивание части программы (произведение крупной формы, произведение на выбор из программы выпускного экзамена).</w:t>
            </w:r>
          </w:p>
        </w:tc>
        <w:tc>
          <w:tcPr>
            <w:tcW w:w="7230" w:type="dxa"/>
            <w:tcBorders>
              <w:top w:val="single" w:sz="4" w:space="0" w:color="000000"/>
              <w:left w:val="single" w:sz="4" w:space="0" w:color="000000"/>
              <w:bottom w:val="single" w:sz="4" w:space="0" w:color="000000"/>
              <w:right w:val="single" w:sz="4" w:space="0" w:color="000000"/>
            </w:tcBorders>
            <w:hideMark/>
          </w:tcPr>
          <w:p w:rsidR="002D5253" w:rsidRPr="0031346C" w:rsidRDefault="002D5253" w:rsidP="002D5253">
            <w:pPr>
              <w:spacing w:after="0" w:line="240" w:lineRule="auto"/>
              <w:jc w:val="both"/>
              <w:rPr>
                <w:rFonts w:ascii="Times New Roman" w:hAnsi="Times New Roman" w:cs="Times New Roman"/>
                <w:bCs/>
                <w:color w:val="000000"/>
                <w:spacing w:val="-3"/>
                <w:sz w:val="24"/>
                <w:szCs w:val="24"/>
              </w:rPr>
            </w:pPr>
            <w:r w:rsidRPr="0031346C">
              <w:rPr>
                <w:rFonts w:ascii="Times New Roman" w:hAnsi="Times New Roman" w:cs="Times New Roman"/>
                <w:bCs/>
                <w:color w:val="000000"/>
                <w:spacing w:val="-3"/>
                <w:sz w:val="24"/>
                <w:szCs w:val="24"/>
              </w:rPr>
              <w:t>Март – прослушивание не исполненной части программы).</w:t>
            </w:r>
          </w:p>
          <w:p w:rsidR="002D5253" w:rsidRPr="0031346C" w:rsidRDefault="002D5253" w:rsidP="002D5253">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color w:val="000000"/>
                <w:spacing w:val="-3"/>
                <w:sz w:val="24"/>
                <w:szCs w:val="24"/>
              </w:rPr>
              <w:t>Май – экзамен (4 произведения, в том числе произведение крупной формы, обработки на народные или популярные мелодии, произведение кантиленного характера, оригинального произведения).</w:t>
            </w:r>
          </w:p>
        </w:tc>
      </w:tr>
    </w:tbl>
    <w:p w:rsidR="002D5253" w:rsidRDefault="002D5253" w:rsidP="002D5253">
      <w:pPr>
        <w:spacing w:after="0" w:line="240" w:lineRule="auto"/>
        <w:jc w:val="both"/>
        <w:rPr>
          <w:rFonts w:ascii="Times New Roman" w:hAnsi="Times New Roman" w:cs="Times New Roman"/>
          <w:b/>
          <w:sz w:val="24"/>
          <w:szCs w:val="24"/>
        </w:rPr>
      </w:pPr>
    </w:p>
    <w:p w:rsidR="002D5253" w:rsidRPr="0031346C" w:rsidRDefault="002D5253" w:rsidP="002D5253">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w:t>
      </w:r>
    </w:p>
    <w:p w:rsidR="002D5253" w:rsidRPr="0031346C" w:rsidRDefault="002D5253" w:rsidP="002D5253">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1.Будашкин Н. Концерт для домры, 1 часть</w:t>
      </w:r>
    </w:p>
    <w:p w:rsidR="002D5253" w:rsidRPr="0031346C" w:rsidRDefault="002D5253" w:rsidP="002D5253">
      <w:pPr>
        <w:spacing w:after="0" w:line="240" w:lineRule="auto"/>
        <w:jc w:val="both"/>
        <w:rPr>
          <w:rFonts w:ascii="Times New Roman" w:eastAsia="Times New Roman" w:hAnsi="Times New Roman" w:cs="Times New Roman"/>
          <w:i/>
          <w:sz w:val="24"/>
          <w:szCs w:val="24"/>
        </w:rPr>
      </w:pPr>
      <w:r w:rsidRPr="0031346C">
        <w:rPr>
          <w:rFonts w:ascii="Times New Roman" w:hAnsi="Times New Roman" w:cs="Times New Roman"/>
          <w:i/>
          <w:sz w:val="24"/>
          <w:szCs w:val="24"/>
        </w:rPr>
        <w:t>И.Хандошкин «Канцона</w:t>
      </w:r>
      <w:r w:rsidRPr="0031346C">
        <w:rPr>
          <w:rFonts w:ascii="Times New Roman" w:eastAsia="Times New Roman" w:hAnsi="Times New Roman" w:cs="Times New Roman"/>
          <w:i/>
          <w:sz w:val="24"/>
          <w:szCs w:val="24"/>
        </w:rPr>
        <w:t>»</w:t>
      </w:r>
    </w:p>
    <w:p w:rsidR="002D5253" w:rsidRPr="0031346C" w:rsidRDefault="002D5253" w:rsidP="002D5253">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Дакен Л. «Кукушка»</w:t>
      </w:r>
    </w:p>
    <w:p w:rsidR="002D5253" w:rsidRPr="0031346C" w:rsidRDefault="002D5253" w:rsidP="002D5253">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Городовская В. «Скоморошина»</w:t>
      </w:r>
    </w:p>
    <w:p w:rsidR="002D5253" w:rsidRPr="0031346C" w:rsidRDefault="002D5253" w:rsidP="002D5253">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2. Бах И.С. Концерт a-</w:t>
      </w:r>
      <w:r w:rsidRPr="0031346C">
        <w:rPr>
          <w:rFonts w:ascii="Times New Roman" w:eastAsia="Times New Roman" w:hAnsi="Times New Roman" w:cs="Times New Roman"/>
          <w:i/>
          <w:sz w:val="24"/>
          <w:szCs w:val="24"/>
          <w:lang w:val="en-GB"/>
        </w:rPr>
        <w:t>moll</w:t>
      </w:r>
      <w:r w:rsidRPr="0031346C">
        <w:rPr>
          <w:rFonts w:ascii="Times New Roman" w:eastAsia="Times New Roman" w:hAnsi="Times New Roman" w:cs="Times New Roman"/>
          <w:i/>
          <w:sz w:val="24"/>
          <w:szCs w:val="24"/>
        </w:rPr>
        <w:t xml:space="preserve"> для скрипки, 1 часть</w:t>
      </w:r>
    </w:p>
    <w:p w:rsidR="002D5253" w:rsidRPr="0031346C" w:rsidRDefault="002D5253" w:rsidP="002D5253">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Крейслер Ф. Маленький венский марш</w:t>
      </w:r>
    </w:p>
    <w:p w:rsidR="002D5253" w:rsidRPr="0031346C" w:rsidRDefault="002D5253" w:rsidP="002D5253">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Сук И. Аппассионато</w:t>
      </w:r>
    </w:p>
    <w:p w:rsidR="002D5253" w:rsidRPr="0031346C" w:rsidRDefault="002D5253" w:rsidP="002D5253">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Цыганков А. «По Муромской дорожке» из  «Старогородской сюиты»</w:t>
      </w:r>
    </w:p>
    <w:p w:rsidR="003231A5" w:rsidRDefault="003231A5" w:rsidP="003231A5">
      <w:pPr>
        <w:spacing w:after="0" w:line="240" w:lineRule="auto"/>
        <w:jc w:val="both"/>
        <w:rPr>
          <w:rFonts w:ascii="Times New Roman" w:hAnsi="Times New Roman" w:cs="Times New Roman"/>
          <w:i/>
          <w:sz w:val="24"/>
          <w:szCs w:val="24"/>
        </w:rPr>
      </w:pPr>
    </w:p>
    <w:p w:rsidR="00943B24" w:rsidRDefault="00943B24" w:rsidP="003231A5">
      <w:pPr>
        <w:spacing w:after="0" w:line="240" w:lineRule="auto"/>
        <w:jc w:val="both"/>
        <w:rPr>
          <w:rFonts w:ascii="Times New Roman" w:hAnsi="Times New Roman" w:cs="Times New Roman"/>
          <w:i/>
          <w:sz w:val="24"/>
          <w:szCs w:val="24"/>
        </w:rPr>
      </w:pPr>
    </w:p>
    <w:p w:rsidR="00943B24" w:rsidRDefault="00943B24" w:rsidP="003231A5">
      <w:pPr>
        <w:spacing w:after="0" w:line="240" w:lineRule="auto"/>
        <w:jc w:val="both"/>
        <w:rPr>
          <w:rFonts w:ascii="Times New Roman" w:hAnsi="Times New Roman" w:cs="Times New Roman"/>
          <w:i/>
          <w:sz w:val="24"/>
          <w:szCs w:val="24"/>
        </w:rPr>
      </w:pPr>
    </w:p>
    <w:p w:rsidR="00551649" w:rsidRDefault="00551649" w:rsidP="003231A5">
      <w:pPr>
        <w:spacing w:after="0" w:line="240" w:lineRule="auto"/>
        <w:jc w:val="both"/>
        <w:rPr>
          <w:rFonts w:ascii="Times New Roman" w:hAnsi="Times New Roman" w:cs="Times New Roman"/>
          <w:i/>
          <w:sz w:val="24"/>
          <w:szCs w:val="24"/>
        </w:rPr>
      </w:pPr>
    </w:p>
    <w:p w:rsidR="00551649" w:rsidRDefault="00551649" w:rsidP="003231A5">
      <w:pPr>
        <w:spacing w:after="0" w:line="240" w:lineRule="auto"/>
        <w:jc w:val="both"/>
        <w:rPr>
          <w:rFonts w:ascii="Times New Roman" w:hAnsi="Times New Roman" w:cs="Times New Roman"/>
          <w:i/>
          <w:sz w:val="24"/>
          <w:szCs w:val="24"/>
        </w:rPr>
      </w:pPr>
    </w:p>
    <w:p w:rsidR="00551649" w:rsidRDefault="00551649" w:rsidP="003231A5">
      <w:pPr>
        <w:spacing w:after="0" w:line="240" w:lineRule="auto"/>
        <w:jc w:val="both"/>
        <w:rPr>
          <w:rFonts w:ascii="Times New Roman" w:hAnsi="Times New Roman" w:cs="Times New Roman"/>
          <w:i/>
          <w:sz w:val="24"/>
          <w:szCs w:val="24"/>
        </w:rPr>
      </w:pPr>
    </w:p>
    <w:p w:rsidR="00551649" w:rsidRDefault="00551649" w:rsidP="003231A5">
      <w:pPr>
        <w:spacing w:after="0" w:line="240" w:lineRule="auto"/>
        <w:jc w:val="both"/>
        <w:rPr>
          <w:rFonts w:ascii="Times New Roman" w:hAnsi="Times New Roman" w:cs="Times New Roman"/>
          <w:i/>
          <w:sz w:val="24"/>
          <w:szCs w:val="24"/>
        </w:rPr>
      </w:pPr>
    </w:p>
    <w:p w:rsidR="00551649" w:rsidRDefault="00551649" w:rsidP="003231A5">
      <w:pPr>
        <w:spacing w:after="0" w:line="240" w:lineRule="auto"/>
        <w:jc w:val="both"/>
        <w:rPr>
          <w:rFonts w:ascii="Times New Roman" w:hAnsi="Times New Roman" w:cs="Times New Roman"/>
          <w:i/>
          <w:sz w:val="24"/>
          <w:szCs w:val="24"/>
        </w:rPr>
      </w:pPr>
    </w:p>
    <w:p w:rsidR="00943B24" w:rsidRPr="0031346C" w:rsidRDefault="00943B24" w:rsidP="003231A5">
      <w:pPr>
        <w:spacing w:after="0" w:line="240" w:lineRule="auto"/>
        <w:jc w:val="both"/>
        <w:rPr>
          <w:rFonts w:ascii="Times New Roman" w:hAnsi="Times New Roman" w:cs="Times New Roman"/>
          <w:i/>
          <w:sz w:val="24"/>
          <w:szCs w:val="24"/>
        </w:rPr>
      </w:pPr>
    </w:p>
    <w:p w:rsidR="003231A5" w:rsidRPr="00943B24" w:rsidRDefault="003231A5" w:rsidP="00943B24">
      <w:pPr>
        <w:widowControl w:val="0"/>
        <w:numPr>
          <w:ilvl w:val="0"/>
          <w:numId w:val="118"/>
        </w:numPr>
        <w:shd w:val="clear" w:color="auto" w:fill="FFFFFF"/>
        <w:autoSpaceDE w:val="0"/>
        <w:autoSpaceDN w:val="0"/>
        <w:adjustRightInd w:val="0"/>
        <w:spacing w:after="0" w:line="485" w:lineRule="exact"/>
        <w:jc w:val="center"/>
        <w:rPr>
          <w:rFonts w:ascii="Times New Roman" w:hAnsi="Times New Roman" w:cs="Times New Roman"/>
          <w:sz w:val="24"/>
          <w:szCs w:val="24"/>
        </w:rPr>
      </w:pPr>
      <w:r w:rsidRPr="00C95031">
        <w:rPr>
          <w:rFonts w:ascii="Times New Roman" w:hAnsi="Times New Roman" w:cs="Times New Roman"/>
          <w:b/>
          <w:bCs/>
          <w:spacing w:val="-11"/>
          <w:sz w:val="24"/>
          <w:szCs w:val="24"/>
        </w:rPr>
        <w:lastRenderedPageBreak/>
        <w:t>ТРЕБОВАНИЯ К УРОВНЮ ПОДГОТОВКИ ОБУЧАЮЩИХСЯ</w:t>
      </w:r>
    </w:p>
    <w:p w:rsidR="00943B24" w:rsidRPr="00C95031" w:rsidRDefault="00943B24" w:rsidP="00943B24">
      <w:pPr>
        <w:widowControl w:val="0"/>
        <w:shd w:val="clear" w:color="auto" w:fill="FFFFFF"/>
        <w:autoSpaceDE w:val="0"/>
        <w:autoSpaceDN w:val="0"/>
        <w:adjustRightInd w:val="0"/>
        <w:spacing w:after="0" w:line="485" w:lineRule="exact"/>
        <w:ind w:left="2705"/>
        <w:rPr>
          <w:rFonts w:ascii="Times New Roman" w:hAnsi="Times New Roman" w:cs="Times New Roman"/>
          <w:sz w:val="24"/>
          <w:szCs w:val="24"/>
        </w:rPr>
      </w:pPr>
    </w:p>
    <w:p w:rsidR="003231A5" w:rsidRPr="0031346C" w:rsidRDefault="003231A5" w:rsidP="003231A5">
      <w:pPr>
        <w:tabs>
          <w:tab w:val="left" w:pos="426"/>
        </w:tabs>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sz w:val="24"/>
          <w:szCs w:val="24"/>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Pr="0031346C">
        <w:rPr>
          <w:rFonts w:ascii="Times New Roman" w:eastAsia="Times New Roman" w:hAnsi="Times New Roman" w:cs="Times New Roman"/>
          <w:sz w:val="24"/>
          <w:szCs w:val="24"/>
        </w:rPr>
        <w:t xml:space="preserve">Содержание программы </w:t>
      </w:r>
      <w:r w:rsidRPr="0031346C">
        <w:rPr>
          <w:rFonts w:ascii="Times New Roman" w:hAnsi="Times New Roman" w:cs="Times New Roman"/>
          <w:sz w:val="24"/>
          <w:szCs w:val="24"/>
        </w:rPr>
        <w:t xml:space="preserve">направлено на </w:t>
      </w:r>
      <w:r w:rsidRPr="0031346C">
        <w:rPr>
          <w:rFonts w:ascii="Times New Roman" w:eastAsia="Times New Roman" w:hAnsi="Times New Roman" w:cs="Times New Roman"/>
          <w:sz w:val="24"/>
          <w:szCs w:val="24"/>
        </w:rPr>
        <w:t xml:space="preserve">обеспечение художественно-эстетического развития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щегося и приобретения им художественно-исполнительских знаний, умений и навыков.</w:t>
      </w:r>
    </w:p>
    <w:p w:rsidR="003231A5" w:rsidRPr="0031346C" w:rsidRDefault="003231A5" w:rsidP="003231A5">
      <w:pPr>
        <w:tabs>
          <w:tab w:val="left" w:pos="426"/>
        </w:tabs>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Таким образом, ученик к концу прохождения курса программы обучения должен:</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основные исторические сведения об инструменте;</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конструктивные особенности инструмента;</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знать элементарные правила по уходу за инструментом и уметь их применять при необходимости; </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оркестровые разновидности инструмента домра;</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основы музыкальной грамоты;</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систему игровых  навыков и уметь применять ее самостоятельно;</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основные средства музыкальной выразительности (тембр, динамика, штрих, темп и т. д.);</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основные жанры музыки (инструментальный, вокальный, симфонический и т. д.);</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технические и художественно-эстетические особенности, характерные для сольного исполнительства на домре;</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знать функциональные особенности строения частей тела и уметь рационально использовать их в работе игрового аппарата; </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уметь самостоятельно настраивать инструмент;</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уметь самостоятельно среди нескольких вариантов  аппликатуры выбрать наиболее  удобную и рациональную;</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уметь  на базе приобретенных специальных знаний   давать грамотную адекватную оценку многообразным музыкальным событиям; </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иметь навык игры по нотам;</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иметь навык чтения с листа несложных  произведений, необходимый для ансамблевого и  оркестрового музицирования;</w:t>
      </w:r>
    </w:p>
    <w:p w:rsidR="003231A5" w:rsidRPr="0031346C" w:rsidRDefault="003231A5" w:rsidP="003231A5">
      <w:pPr>
        <w:pStyle w:val="12"/>
        <w:numPr>
          <w:ilvl w:val="0"/>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приобрести навык транспонирования и подбора по слуху, так необходимых  в дальнейшем будущему оркестровому музыканту;</w:t>
      </w:r>
    </w:p>
    <w:p w:rsidR="003231A5" w:rsidRPr="0031346C" w:rsidRDefault="003231A5" w:rsidP="003231A5">
      <w:pPr>
        <w:pStyle w:val="12"/>
        <w:numPr>
          <w:ilvl w:val="1"/>
          <w:numId w:val="29"/>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приобрести навык публичных выступлений, как в качестве солиста, так и в различных ансамблях и оркестрах.</w:t>
      </w:r>
    </w:p>
    <w:p w:rsidR="003231A5" w:rsidRPr="00847B7F" w:rsidRDefault="003231A5" w:rsidP="003231A5">
      <w:pPr>
        <w:tabs>
          <w:tab w:val="left" w:pos="426"/>
        </w:tabs>
        <w:spacing w:after="0" w:line="240" w:lineRule="auto"/>
        <w:jc w:val="both"/>
        <w:rPr>
          <w:rFonts w:ascii="Times New Roman" w:eastAsia="Times New Roman" w:hAnsi="Times New Roman" w:cs="Times New Roman"/>
          <w:sz w:val="24"/>
          <w:szCs w:val="24"/>
        </w:rPr>
      </w:pPr>
      <w:r w:rsidRPr="00847B7F">
        <w:rPr>
          <w:rFonts w:ascii="Times New Roman" w:eastAsia="Times New Roman" w:hAnsi="Times New Roman" w:cs="Times New Roman"/>
          <w:sz w:val="24"/>
          <w:szCs w:val="24"/>
        </w:rPr>
        <w:t>Реализация программы обеспечивает:</w:t>
      </w:r>
    </w:p>
    <w:p w:rsidR="003231A5" w:rsidRPr="0031346C" w:rsidRDefault="003231A5" w:rsidP="003231A5">
      <w:pPr>
        <w:pStyle w:val="12"/>
        <w:numPr>
          <w:ilvl w:val="0"/>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наличие у обучающегося интереса к музыкальному искусству, самостоятельному музыкальному исполнительству;</w:t>
      </w:r>
    </w:p>
    <w:p w:rsidR="003231A5" w:rsidRPr="0031346C" w:rsidRDefault="003231A5" w:rsidP="003231A5">
      <w:pPr>
        <w:pStyle w:val="12"/>
        <w:numPr>
          <w:ilvl w:val="0"/>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lastRenderedPageBreak/>
        <w:t xml:space="preserve">комплексное совершенствование игровой техники домриста,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3231A5" w:rsidRPr="0031346C" w:rsidRDefault="003231A5" w:rsidP="003231A5">
      <w:pPr>
        <w:pStyle w:val="12"/>
        <w:numPr>
          <w:ilvl w:val="1"/>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сформированный комплекс исполнительских знаний, умений и навыков, позволяющий </w:t>
      </w:r>
      <w:r w:rsidRPr="0031346C">
        <w:rPr>
          <w:rFonts w:ascii="Times New Roman" w:hAnsi="Times New Roman"/>
          <w:sz w:val="24"/>
          <w:szCs w:val="24"/>
          <w:lang w:val="en-US"/>
        </w:rPr>
        <w:t> </w:t>
      </w:r>
      <w:r w:rsidRPr="0031346C">
        <w:rPr>
          <w:rFonts w:ascii="Times New Roman" w:hAnsi="Times New Roman"/>
          <w:sz w:val="24"/>
          <w:szCs w:val="24"/>
        </w:rPr>
        <w:t>использовать многообразные возможности домры для достижения наиболее убедительной интерпретации авторского текста;</w:t>
      </w:r>
    </w:p>
    <w:p w:rsidR="003231A5" w:rsidRPr="0031346C" w:rsidRDefault="003231A5" w:rsidP="003231A5">
      <w:pPr>
        <w:pStyle w:val="12"/>
        <w:numPr>
          <w:ilvl w:val="1"/>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знание художественно-исполнительских возможностей домры;</w:t>
      </w:r>
    </w:p>
    <w:p w:rsidR="003231A5" w:rsidRPr="0031346C" w:rsidRDefault="003231A5" w:rsidP="003231A5">
      <w:pPr>
        <w:pStyle w:val="12"/>
        <w:numPr>
          <w:ilvl w:val="1"/>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знание музыкальной терминологии;</w:t>
      </w:r>
    </w:p>
    <w:p w:rsidR="003231A5" w:rsidRPr="0031346C" w:rsidRDefault="003231A5" w:rsidP="003231A5">
      <w:pPr>
        <w:pStyle w:val="12"/>
        <w:numPr>
          <w:ilvl w:val="0"/>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знание репертуара для домры,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3231A5" w:rsidRPr="0031346C" w:rsidRDefault="003231A5" w:rsidP="003231A5">
      <w:pPr>
        <w:pStyle w:val="12"/>
        <w:numPr>
          <w:ilvl w:val="1"/>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наличие навыка по чтению с листа музыкальных произведений;</w:t>
      </w:r>
    </w:p>
    <w:p w:rsidR="003231A5" w:rsidRPr="0031346C" w:rsidRDefault="003231A5" w:rsidP="003231A5">
      <w:pPr>
        <w:pStyle w:val="12"/>
        <w:numPr>
          <w:ilvl w:val="1"/>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умение транспонировать и подбирать по слуху;</w:t>
      </w:r>
    </w:p>
    <w:p w:rsidR="003231A5" w:rsidRPr="0031346C" w:rsidRDefault="003231A5" w:rsidP="003231A5">
      <w:pPr>
        <w:pStyle w:val="12"/>
        <w:numPr>
          <w:ilvl w:val="0"/>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навыки по воспитанию слухового контроля, умению управлять процессом </w:t>
      </w:r>
      <w:r w:rsidRPr="0031346C">
        <w:rPr>
          <w:rFonts w:ascii="Times New Roman" w:hAnsi="Times New Roman"/>
          <w:sz w:val="24"/>
          <w:szCs w:val="24"/>
          <w:lang w:val="en-US"/>
        </w:rPr>
        <w:t> </w:t>
      </w:r>
      <w:r w:rsidRPr="0031346C">
        <w:rPr>
          <w:rFonts w:ascii="Times New Roman" w:hAnsi="Times New Roman"/>
          <w:sz w:val="24"/>
          <w:szCs w:val="24"/>
        </w:rPr>
        <w:t>исполнения музыкального произведения;</w:t>
      </w:r>
    </w:p>
    <w:p w:rsidR="003231A5" w:rsidRPr="0031346C" w:rsidRDefault="003231A5" w:rsidP="003231A5">
      <w:pPr>
        <w:pStyle w:val="12"/>
        <w:numPr>
          <w:ilvl w:val="0"/>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навыки по использованию музыкально-исполнительских средств выразительности, выполнению </w:t>
      </w:r>
      <w:r w:rsidRPr="0031346C">
        <w:rPr>
          <w:rFonts w:ascii="Times New Roman" w:hAnsi="Times New Roman"/>
          <w:sz w:val="24"/>
          <w:szCs w:val="24"/>
          <w:lang w:val="en-US"/>
        </w:rPr>
        <w:t> </w:t>
      </w:r>
      <w:r w:rsidRPr="0031346C">
        <w:rPr>
          <w:rFonts w:ascii="Times New Roman" w:hAnsi="Times New Roman"/>
          <w:sz w:val="24"/>
          <w:szCs w:val="24"/>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3231A5" w:rsidRPr="0031346C" w:rsidRDefault="003231A5" w:rsidP="003231A5">
      <w:pPr>
        <w:pStyle w:val="12"/>
        <w:numPr>
          <w:ilvl w:val="0"/>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наличие творческой </w:t>
      </w:r>
      <w:r w:rsidRPr="0031346C">
        <w:rPr>
          <w:rFonts w:ascii="Times New Roman" w:hAnsi="Times New Roman"/>
          <w:sz w:val="24"/>
          <w:szCs w:val="24"/>
          <w:lang w:val="en-US"/>
        </w:rPr>
        <w:t> </w:t>
      </w:r>
      <w:r w:rsidRPr="0031346C">
        <w:rPr>
          <w:rFonts w:ascii="Times New Roman" w:hAnsi="Times New Roman"/>
          <w:sz w:val="24"/>
          <w:szCs w:val="24"/>
        </w:rPr>
        <w:t xml:space="preserve">инициативы, сформированных представлений </w:t>
      </w:r>
      <w:r w:rsidRPr="0031346C">
        <w:rPr>
          <w:rFonts w:ascii="Times New Roman" w:hAnsi="Times New Roman"/>
          <w:sz w:val="24"/>
          <w:szCs w:val="24"/>
          <w:lang w:val="en-US"/>
        </w:rPr>
        <w:t> </w:t>
      </w:r>
      <w:r w:rsidRPr="0031346C">
        <w:rPr>
          <w:rFonts w:ascii="Times New Roman" w:hAnsi="Times New Roman"/>
          <w:sz w:val="24"/>
          <w:szCs w:val="24"/>
        </w:rPr>
        <w:t>о методике разучивания музыкальных произведений и приемах работы над исполнительскими трудностями;</w:t>
      </w:r>
    </w:p>
    <w:p w:rsidR="003231A5" w:rsidRDefault="003231A5" w:rsidP="003231A5">
      <w:pPr>
        <w:pStyle w:val="12"/>
        <w:numPr>
          <w:ilvl w:val="0"/>
          <w:numId w:val="30"/>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наличие навыков репетиционно-концертной работы в качестве солиста. </w:t>
      </w:r>
    </w:p>
    <w:p w:rsidR="00F554F6" w:rsidRDefault="00F554F6" w:rsidP="00F554F6">
      <w:pPr>
        <w:pStyle w:val="12"/>
        <w:tabs>
          <w:tab w:val="left" w:pos="426"/>
        </w:tabs>
        <w:suppressAutoHyphens/>
        <w:spacing w:after="0" w:line="240" w:lineRule="auto"/>
        <w:contextualSpacing w:val="0"/>
        <w:jc w:val="both"/>
        <w:rPr>
          <w:rFonts w:ascii="Times New Roman" w:hAnsi="Times New Roman"/>
          <w:sz w:val="24"/>
          <w:szCs w:val="24"/>
        </w:rPr>
      </w:pPr>
    </w:p>
    <w:p w:rsidR="00F554F6" w:rsidRDefault="00F554F6" w:rsidP="00F554F6">
      <w:pPr>
        <w:pStyle w:val="12"/>
        <w:tabs>
          <w:tab w:val="left" w:pos="426"/>
        </w:tabs>
        <w:suppressAutoHyphens/>
        <w:spacing w:after="0" w:line="240" w:lineRule="auto"/>
        <w:contextualSpacing w:val="0"/>
        <w:jc w:val="both"/>
        <w:rPr>
          <w:rFonts w:ascii="Times New Roman" w:hAnsi="Times New Roman"/>
          <w:sz w:val="24"/>
          <w:szCs w:val="24"/>
        </w:rPr>
      </w:pPr>
    </w:p>
    <w:p w:rsidR="003231A5" w:rsidRPr="003B211A" w:rsidRDefault="003231A5" w:rsidP="00943B24">
      <w:pPr>
        <w:widowControl w:val="0"/>
        <w:numPr>
          <w:ilvl w:val="0"/>
          <w:numId w:val="118"/>
        </w:numPr>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3B211A">
        <w:rPr>
          <w:rFonts w:ascii="Times New Roman" w:hAnsi="Times New Roman" w:cs="Times New Roman"/>
          <w:b/>
          <w:bCs/>
          <w:spacing w:val="-11"/>
          <w:sz w:val="24"/>
          <w:szCs w:val="24"/>
        </w:rPr>
        <w:t>ФОРМЫ И МЕТОДЫ КОНТРОЛЯ, СИСТЕМА ОЦЕНОК</w:t>
      </w:r>
    </w:p>
    <w:p w:rsidR="003231A5" w:rsidRPr="0031346C"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1. Аттестация: цели, виды, форма, содержание</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Каждый из видов контроля успеваемости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щихся имеет свои цели, задачи и формы.</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t>Оценки  качества знаний  по «Специальности  (домра)» охватывают все виды контроля:</w:t>
      </w:r>
    </w:p>
    <w:p w:rsidR="003231A5" w:rsidRPr="0031346C"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 текущий контроль успеваемости;</w:t>
      </w:r>
    </w:p>
    <w:p w:rsidR="003231A5" w:rsidRPr="0031346C"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 промежуточная аттестация учащихся; </w:t>
      </w:r>
    </w:p>
    <w:p w:rsidR="003231A5" w:rsidRPr="0031346C"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 итоговая  аттестация  учащихся.</w:t>
      </w:r>
    </w:p>
    <w:p w:rsidR="003231A5"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Цель промежуточной аттестации -  определение уровня подготовки учащегося на      определенном этапе обучения по конкретно пройденному материалу. </w:t>
      </w:r>
    </w:p>
    <w:p w:rsidR="003231A5" w:rsidRDefault="003231A5" w:rsidP="003231A5">
      <w:pPr>
        <w:spacing w:after="0" w:line="240" w:lineRule="auto"/>
        <w:jc w:val="both"/>
        <w:rPr>
          <w:rFonts w:ascii="Times New Roman" w:eastAsia="Times New Roman" w:hAnsi="Times New Roman" w:cs="Times New Roman"/>
          <w:sz w:val="24"/>
          <w:szCs w:val="24"/>
        </w:rPr>
      </w:pPr>
    </w:p>
    <w:p w:rsidR="003231A5" w:rsidRDefault="003231A5" w:rsidP="003231A5">
      <w:pPr>
        <w:spacing w:after="0" w:line="240" w:lineRule="auto"/>
        <w:jc w:val="both"/>
        <w:rPr>
          <w:rFonts w:ascii="Times New Roman" w:eastAsia="Times New Roman" w:hAnsi="Times New Roman" w:cs="Times New Roman"/>
          <w:sz w:val="24"/>
          <w:szCs w:val="24"/>
        </w:rPr>
      </w:pPr>
    </w:p>
    <w:p w:rsidR="008C5AD4" w:rsidRDefault="008C5AD4" w:rsidP="003231A5">
      <w:pPr>
        <w:spacing w:after="0" w:line="240" w:lineRule="auto"/>
        <w:jc w:val="both"/>
        <w:rPr>
          <w:rFonts w:ascii="Times New Roman" w:eastAsia="Times New Roman" w:hAnsi="Times New Roman" w:cs="Times New Roman"/>
          <w:sz w:val="24"/>
          <w:szCs w:val="24"/>
        </w:rPr>
      </w:pPr>
    </w:p>
    <w:p w:rsidR="008C5AD4" w:rsidRDefault="003231A5" w:rsidP="003231A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00F554F6">
        <w:rPr>
          <w:rFonts w:ascii="Times New Roman" w:eastAsia="Times New Roman" w:hAnsi="Times New Roman" w:cs="Times New Roman"/>
          <w:b/>
          <w:sz w:val="24"/>
          <w:szCs w:val="24"/>
        </w:rPr>
        <w:t xml:space="preserve">                                                                                      </w:t>
      </w:r>
    </w:p>
    <w:p w:rsidR="008C5AD4" w:rsidRDefault="008C5AD4" w:rsidP="003231A5">
      <w:pPr>
        <w:spacing w:after="0" w:line="240" w:lineRule="auto"/>
        <w:jc w:val="both"/>
        <w:rPr>
          <w:rFonts w:ascii="Times New Roman" w:eastAsia="Times New Roman" w:hAnsi="Times New Roman" w:cs="Times New Roman"/>
          <w:b/>
          <w:sz w:val="24"/>
          <w:szCs w:val="24"/>
        </w:rPr>
      </w:pPr>
    </w:p>
    <w:p w:rsidR="003231A5" w:rsidRPr="0031346C" w:rsidRDefault="008C5AD4" w:rsidP="003231A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                                                                                                                                                                                                                </w:t>
      </w:r>
      <w:r w:rsidR="003231A5">
        <w:rPr>
          <w:rFonts w:ascii="Times New Roman" w:eastAsia="Times New Roman" w:hAnsi="Times New Roman" w:cs="Times New Roman"/>
          <w:b/>
          <w:i/>
          <w:sz w:val="24"/>
          <w:szCs w:val="24"/>
        </w:rPr>
        <w:t xml:space="preserve">Таблица </w:t>
      </w:r>
      <w:r w:rsidR="00F554F6">
        <w:rPr>
          <w:rFonts w:ascii="Times New Roman" w:eastAsia="Times New Roman" w:hAnsi="Times New Roman" w:cs="Times New Roman"/>
          <w:b/>
          <w:i/>
          <w:sz w:val="24"/>
          <w:szCs w:val="24"/>
        </w:rPr>
        <w:t>12</w:t>
      </w:r>
      <w:r w:rsidR="003231A5" w:rsidRPr="0031346C">
        <w:rPr>
          <w:rFonts w:ascii="Times New Roman" w:eastAsia="Times New Roman" w:hAnsi="Times New Roman" w:cs="Times New Roman"/>
          <w:b/>
          <w:i/>
          <w:sz w:val="24"/>
          <w:szCs w:val="24"/>
        </w:rPr>
        <w:t xml:space="preserve">   </w:t>
      </w:r>
    </w:p>
    <w:tbl>
      <w:tblPr>
        <w:tblW w:w="14283" w:type="dxa"/>
        <w:tblLayout w:type="fixed"/>
        <w:tblLook w:val="04A0" w:firstRow="1" w:lastRow="0" w:firstColumn="1" w:lastColumn="0" w:noHBand="0" w:noVBand="1"/>
      </w:tblPr>
      <w:tblGrid>
        <w:gridCol w:w="1526"/>
        <w:gridCol w:w="7371"/>
        <w:gridCol w:w="5386"/>
      </w:tblGrid>
      <w:tr w:rsidR="003231A5" w:rsidRPr="0031346C" w:rsidTr="003231A5">
        <w:trPr>
          <w:trHeight w:val="389"/>
        </w:trPr>
        <w:tc>
          <w:tcPr>
            <w:tcW w:w="1526"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Вид контроля</w:t>
            </w:r>
          </w:p>
        </w:tc>
        <w:tc>
          <w:tcPr>
            <w:tcW w:w="7371"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Задачи</w:t>
            </w:r>
          </w:p>
        </w:tc>
        <w:tc>
          <w:tcPr>
            <w:tcW w:w="5386"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Формы</w:t>
            </w:r>
          </w:p>
        </w:tc>
      </w:tr>
      <w:tr w:rsidR="003231A5" w:rsidRPr="0031346C" w:rsidTr="003231A5">
        <w:trPr>
          <w:trHeight w:val="389"/>
        </w:trPr>
        <w:tc>
          <w:tcPr>
            <w:tcW w:w="1526"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Текущий контроль</w:t>
            </w:r>
          </w:p>
        </w:tc>
        <w:tc>
          <w:tcPr>
            <w:tcW w:w="7371"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поддержание учебной дисциплины, </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выявление отношения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щегося к  изучаемому предмету, </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5386"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контрольные уроки,</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академические концерты, прослушивания к конкурсам, отчетным концертам</w:t>
            </w:r>
          </w:p>
        </w:tc>
      </w:tr>
      <w:tr w:rsidR="003231A5" w:rsidRPr="0031346C" w:rsidTr="003231A5">
        <w:trPr>
          <w:trHeight w:val="389"/>
        </w:trPr>
        <w:tc>
          <w:tcPr>
            <w:tcW w:w="1526"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b/>
                <w:sz w:val="24"/>
                <w:szCs w:val="24"/>
              </w:rPr>
            </w:pPr>
            <w:r w:rsidRPr="00847B7F">
              <w:rPr>
                <w:rFonts w:ascii="Times New Roman" w:eastAsia="Times New Roman" w:hAnsi="Times New Roman" w:cs="Times New Roman"/>
                <w:b/>
                <w:sz w:val="16"/>
                <w:szCs w:val="16"/>
              </w:rPr>
              <w:t>Промежуточная</w:t>
            </w:r>
            <w:r w:rsidRPr="0031346C">
              <w:rPr>
                <w:rFonts w:ascii="Times New Roman" w:eastAsia="Times New Roman" w:hAnsi="Times New Roman" w:cs="Times New Roman"/>
                <w:b/>
                <w:sz w:val="24"/>
                <w:szCs w:val="24"/>
              </w:rPr>
              <w:t xml:space="preserve"> аттестация</w:t>
            </w:r>
          </w:p>
        </w:tc>
        <w:tc>
          <w:tcPr>
            <w:tcW w:w="7371"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-определение успешности развития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щегося и усвоения им  программы на определенном этапе обучения</w:t>
            </w:r>
          </w:p>
        </w:tc>
        <w:tc>
          <w:tcPr>
            <w:tcW w:w="5386"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зачеты (показ части программы, технический зачет),    академические концерты,  переводные  зачеты, экзамены</w:t>
            </w:r>
          </w:p>
        </w:tc>
      </w:tr>
      <w:tr w:rsidR="003231A5" w:rsidRPr="0031346C" w:rsidTr="003231A5">
        <w:trPr>
          <w:trHeight w:val="389"/>
        </w:trPr>
        <w:tc>
          <w:tcPr>
            <w:tcW w:w="1526"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Итоговая аттестация</w:t>
            </w:r>
          </w:p>
        </w:tc>
        <w:tc>
          <w:tcPr>
            <w:tcW w:w="7371"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-определяет уровень и качество освоения  программы учебного предмета</w:t>
            </w:r>
          </w:p>
        </w:tc>
        <w:tc>
          <w:tcPr>
            <w:tcW w:w="5386"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экзамен проводи</w:t>
            </w:r>
            <w:r>
              <w:rPr>
                <w:rFonts w:ascii="Times New Roman" w:eastAsia="Times New Roman" w:hAnsi="Times New Roman" w:cs="Times New Roman"/>
                <w:sz w:val="24"/>
                <w:szCs w:val="24"/>
              </w:rPr>
              <w:t>тся в выпускных классах: 5 (6)</w:t>
            </w:r>
          </w:p>
        </w:tc>
      </w:tr>
    </w:tbl>
    <w:p w:rsidR="003231A5" w:rsidRPr="0031346C" w:rsidRDefault="003231A5" w:rsidP="003231A5">
      <w:pPr>
        <w:spacing w:after="0" w:line="240" w:lineRule="auto"/>
        <w:jc w:val="both"/>
        <w:rPr>
          <w:rFonts w:ascii="Times New Roman" w:eastAsia="Times New Roman" w:hAnsi="Times New Roman" w:cs="Times New Roman"/>
          <w:b/>
          <w:sz w:val="24"/>
          <w:szCs w:val="24"/>
        </w:rPr>
      </w:pP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sz w:val="24"/>
          <w:szCs w:val="24"/>
        </w:rPr>
        <w:t>Контрольные уроки</w:t>
      </w:r>
      <w:r w:rsidRPr="0031346C">
        <w:rPr>
          <w:rFonts w:ascii="Times New Roman" w:eastAsia="Times New Roman" w:hAnsi="Times New Roman" w:cs="Times New Roman"/>
          <w:sz w:val="24"/>
          <w:szCs w:val="24"/>
        </w:rPr>
        <w:t xml:space="preserve"> направлены на выявление знаний, умений и навыков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щихся в классе по специальности. Они не требуют публичного исполнения и концертной готовности. Это своего рода проверка навыков самостоятельной работы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щихся выпускных классов к итоговой аттестации. Контрольные прослушивания проводятся в классе в присутствии комиссии, включая в себя элементы беседы с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щимся, и предполагают обязательное обсуждение  рекомендательного характера.</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этапности изучаемой программы с целью повышения мотивации в ученике к  учебному процессу.   </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Контрольные уроки проводятся в счет аудиторного времени, предусмотренного на учебный предмет.   </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b/>
          <w:sz w:val="24"/>
          <w:szCs w:val="24"/>
        </w:rPr>
        <w:t xml:space="preserve">Зачеты </w:t>
      </w:r>
      <w:r w:rsidRPr="0031346C">
        <w:rPr>
          <w:rFonts w:ascii="Times New Roman" w:eastAsia="Times New Roman" w:hAnsi="Times New Roman" w:cs="Times New Roman"/>
          <w:sz w:val="24"/>
          <w:szCs w:val="24"/>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   </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b/>
          <w:sz w:val="24"/>
          <w:szCs w:val="24"/>
        </w:rPr>
        <w:t>Академические концерты</w:t>
      </w:r>
      <w:r w:rsidRPr="0031346C">
        <w:rPr>
          <w:rFonts w:ascii="Times New Roman" w:eastAsia="Times New Roman" w:hAnsi="Times New Roman" w:cs="Times New Roman"/>
          <w:sz w:val="24"/>
          <w:szCs w:val="24"/>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w:t>
      </w:r>
      <w:r>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щихся и других слушателей. Для </w:t>
      </w:r>
      <w:r w:rsidRPr="0031346C">
        <w:rPr>
          <w:rFonts w:ascii="Times New Roman" w:eastAsia="Times New Roman" w:hAnsi="Times New Roman" w:cs="Times New Roman"/>
          <w:sz w:val="24"/>
          <w:szCs w:val="24"/>
        </w:rPr>
        <w:lastRenderedPageBreak/>
        <w:t>академического концерта преподаватель должен подготовить с учеником 2-3 произведения. Выступление ученика обязательно должно быть с оценкой.</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sz w:val="24"/>
          <w:szCs w:val="24"/>
        </w:rPr>
        <w:tab/>
        <w:t>Переводные экзамены</w:t>
      </w:r>
      <w:r w:rsidRPr="0031346C">
        <w:rPr>
          <w:rFonts w:ascii="Times New Roman" w:eastAsia="Times New Roman" w:hAnsi="Times New Roman" w:cs="Times New Roman"/>
          <w:sz w:val="24"/>
          <w:szCs w:val="24"/>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w:t>
      </w:r>
      <w:r>
        <w:rPr>
          <w:rFonts w:ascii="Times New Roman" w:eastAsia="Times New Roman" w:hAnsi="Times New Roman" w:cs="Times New Roman"/>
          <w:sz w:val="24"/>
          <w:szCs w:val="24"/>
        </w:rPr>
        <w:t>Обу</w:t>
      </w:r>
      <w:r w:rsidRPr="0031346C">
        <w:rPr>
          <w:rFonts w:ascii="Times New Roman" w:eastAsia="Times New Roman" w:hAnsi="Times New Roman" w:cs="Times New Roman"/>
          <w:sz w:val="24"/>
          <w:szCs w:val="24"/>
        </w:rPr>
        <w:t>ча</w:t>
      </w:r>
      <w:r>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щийся, освоивший в полном объеме  программу, переводится в следующий класс. </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b/>
          <w:sz w:val="24"/>
          <w:szCs w:val="24"/>
        </w:rPr>
        <w:t>Итоговая аттестация (экзамен</w:t>
      </w:r>
      <w:r w:rsidRPr="0031346C">
        <w:rPr>
          <w:rFonts w:ascii="Times New Roman" w:eastAsia="Times New Roman" w:hAnsi="Times New Roman" w:cs="Times New Roman"/>
          <w:sz w:val="24"/>
          <w:szCs w:val="24"/>
        </w:rPr>
        <w:t xml:space="preserve">) определяет уровень и качество освоения образовательной программы. Экзамен проводится в выпускных классах: </w:t>
      </w:r>
      <w:r w:rsidR="00211C21">
        <w:rPr>
          <w:rFonts w:ascii="Times New Roman" w:eastAsia="Times New Roman" w:hAnsi="Times New Roman" w:cs="Times New Roman"/>
          <w:sz w:val="24"/>
          <w:szCs w:val="24"/>
        </w:rPr>
        <w:t>8</w:t>
      </w:r>
      <w:r w:rsidRPr="0031346C">
        <w:rPr>
          <w:rFonts w:ascii="Times New Roman" w:eastAsia="Times New Roman" w:hAnsi="Times New Roman" w:cs="Times New Roman"/>
          <w:sz w:val="24"/>
          <w:szCs w:val="24"/>
        </w:rPr>
        <w:t xml:space="preserve"> (</w:t>
      </w:r>
      <w:r w:rsidR="00211C21">
        <w:rPr>
          <w:rFonts w:ascii="Times New Roman" w:eastAsia="Times New Roman" w:hAnsi="Times New Roman" w:cs="Times New Roman"/>
          <w:sz w:val="24"/>
          <w:szCs w:val="24"/>
        </w:rPr>
        <w:t>9</w:t>
      </w:r>
      <w:r w:rsidRPr="0031346C">
        <w:rPr>
          <w:rFonts w:ascii="Times New Roman" w:eastAsia="Times New Roman" w:hAnsi="Times New Roman" w:cs="Times New Roman"/>
          <w:sz w:val="24"/>
          <w:szCs w:val="24"/>
        </w:rPr>
        <w:t xml:space="preserve">), в соответствии с действующими учебными планами. Итоговая аттестация проводится по утвержденному директором школы  расписанию. </w:t>
      </w:r>
    </w:p>
    <w:p w:rsidR="003231A5" w:rsidRPr="0031346C" w:rsidRDefault="003231A5" w:rsidP="003231A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2. Критерии оценок</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пятибалльнойшкале.</w:t>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p>
    <w:p w:rsidR="003231A5" w:rsidRPr="0031346C" w:rsidRDefault="003231A5" w:rsidP="003231A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Таблица 1</w:t>
      </w:r>
      <w:r w:rsidR="00F554F6">
        <w:rPr>
          <w:rFonts w:ascii="Times New Roman" w:eastAsia="Times New Roman" w:hAnsi="Times New Roman" w:cs="Times New Roman"/>
          <w:b/>
          <w:i/>
          <w:sz w:val="24"/>
          <w:szCs w:val="24"/>
        </w:rPr>
        <w:t>3</w:t>
      </w:r>
    </w:p>
    <w:tbl>
      <w:tblPr>
        <w:tblW w:w="0" w:type="auto"/>
        <w:tblLayout w:type="fixed"/>
        <w:tblLook w:val="04A0" w:firstRow="1" w:lastRow="0" w:firstColumn="1" w:lastColumn="0" w:noHBand="0" w:noVBand="1"/>
      </w:tblPr>
      <w:tblGrid>
        <w:gridCol w:w="3227"/>
        <w:gridCol w:w="11198"/>
      </w:tblGrid>
      <w:tr w:rsidR="003231A5" w:rsidRPr="0031346C" w:rsidTr="003231A5">
        <w:trPr>
          <w:trHeight w:val="386"/>
        </w:trPr>
        <w:tc>
          <w:tcPr>
            <w:tcW w:w="3227"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Оценка</w:t>
            </w:r>
          </w:p>
        </w:tc>
        <w:tc>
          <w:tcPr>
            <w:tcW w:w="11198"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Критерии оценивания исполнения</w:t>
            </w:r>
          </w:p>
        </w:tc>
      </w:tr>
      <w:tr w:rsidR="003231A5" w:rsidRPr="0031346C" w:rsidTr="003231A5">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5 («отлично»)</w:t>
            </w:r>
          </w:p>
        </w:tc>
        <w:tc>
          <w:tcPr>
            <w:tcW w:w="11198"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rsidR="003231A5" w:rsidRPr="0031346C" w:rsidTr="003231A5">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4 («хорошо»)</w:t>
            </w:r>
          </w:p>
        </w:tc>
        <w:tc>
          <w:tcPr>
            <w:tcW w:w="11198"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3231A5" w:rsidRPr="0031346C" w:rsidTr="003231A5">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3 («удовлетворительно»)</w:t>
            </w:r>
          </w:p>
        </w:tc>
        <w:tc>
          <w:tcPr>
            <w:tcW w:w="11198"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rsidR="003231A5" w:rsidRPr="0031346C" w:rsidTr="003231A5">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2 («неудовлетворительно»)</w:t>
            </w:r>
          </w:p>
        </w:tc>
        <w:tc>
          <w:tcPr>
            <w:tcW w:w="11198"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3231A5" w:rsidRPr="0031346C" w:rsidTr="003231A5">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Зачет (без оценки)</w:t>
            </w:r>
          </w:p>
        </w:tc>
        <w:tc>
          <w:tcPr>
            <w:tcW w:w="11198" w:type="dxa"/>
            <w:tcBorders>
              <w:top w:val="single" w:sz="4" w:space="0" w:color="000000"/>
              <w:left w:val="single" w:sz="4" w:space="0" w:color="000000"/>
              <w:bottom w:val="single" w:sz="4" w:space="0" w:color="000000"/>
              <w:right w:val="single" w:sz="4" w:space="0" w:color="000000"/>
            </w:tcBorders>
            <w:hideMark/>
          </w:tcPr>
          <w:p w:rsidR="003231A5" w:rsidRPr="0031346C" w:rsidRDefault="003231A5" w:rsidP="003231A5">
            <w:pPr>
              <w:spacing w:after="0" w:line="240" w:lineRule="auto"/>
              <w:jc w:val="both"/>
              <w:rPr>
                <w:rFonts w:ascii="Times New Roman" w:eastAsia="Helvetica" w:hAnsi="Times New Roman" w:cs="Times New Roman"/>
                <w:sz w:val="24"/>
                <w:szCs w:val="24"/>
              </w:rPr>
            </w:pPr>
            <w:r w:rsidRPr="0031346C">
              <w:rPr>
                <w:rFonts w:ascii="Times New Roman" w:eastAsia="Helvetica" w:hAnsi="Times New Roman" w:cs="Times New Roman"/>
                <w:sz w:val="24"/>
                <w:szCs w:val="24"/>
              </w:rPr>
              <w:t>Отражает достаточный уровень подготовки и исполнения на данном этапе обучения.</w:t>
            </w:r>
          </w:p>
        </w:tc>
      </w:tr>
    </w:tbl>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Pr>
          <w:rFonts w:ascii="Times New Roman" w:hAnsi="Times New Roman" w:cs="Times New Roman"/>
          <w:sz w:val="24"/>
          <w:szCs w:val="24"/>
        </w:rPr>
        <w:t>об</w:t>
      </w:r>
      <w:r w:rsidRPr="0031346C">
        <w:rPr>
          <w:rFonts w:ascii="Times New Roman" w:hAnsi="Times New Roman" w:cs="Times New Roman"/>
          <w:sz w:val="24"/>
          <w:szCs w:val="24"/>
        </w:rPr>
        <w:t>уча</w:t>
      </w:r>
      <w:r>
        <w:rPr>
          <w:rFonts w:ascii="Times New Roman" w:hAnsi="Times New Roman" w:cs="Times New Roman"/>
          <w:sz w:val="24"/>
          <w:szCs w:val="24"/>
        </w:rPr>
        <w:t>ю</w:t>
      </w:r>
      <w:r w:rsidRPr="0031346C">
        <w:rPr>
          <w:rFonts w:ascii="Times New Roman" w:hAnsi="Times New Roman" w:cs="Times New Roman"/>
          <w:sz w:val="24"/>
          <w:szCs w:val="24"/>
        </w:rPr>
        <w:t>щегося.</w:t>
      </w: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Pr>
          <w:rFonts w:ascii="Times New Roman" w:hAnsi="Times New Roman" w:cs="Times New Roman"/>
          <w:sz w:val="24"/>
          <w:szCs w:val="24"/>
        </w:rPr>
        <w:t>об</w:t>
      </w:r>
      <w:r w:rsidRPr="0031346C">
        <w:rPr>
          <w:rFonts w:ascii="Times New Roman" w:hAnsi="Times New Roman" w:cs="Times New Roman"/>
          <w:sz w:val="24"/>
          <w:szCs w:val="24"/>
        </w:rPr>
        <w:t>уча</w:t>
      </w:r>
      <w:r>
        <w:rPr>
          <w:rFonts w:ascii="Times New Roman" w:hAnsi="Times New Roman" w:cs="Times New Roman"/>
          <w:sz w:val="24"/>
          <w:szCs w:val="24"/>
        </w:rPr>
        <w:t>ю</w:t>
      </w:r>
      <w:r w:rsidRPr="0031346C">
        <w:rPr>
          <w:rFonts w:ascii="Times New Roman" w:hAnsi="Times New Roman" w:cs="Times New Roman"/>
          <w:sz w:val="24"/>
          <w:szCs w:val="24"/>
        </w:rPr>
        <w:t xml:space="preserve">щихся выпускного класса к возможному продолжению профессионального образования в области музыкального искусства. </w:t>
      </w: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lastRenderedPageBreak/>
        <w:t>При выведении итоговой (переводной) оценки учитываются следующие параметры:</w:t>
      </w:r>
    </w:p>
    <w:p w:rsidR="003231A5" w:rsidRPr="0031346C" w:rsidRDefault="003231A5" w:rsidP="00DA15C5">
      <w:pPr>
        <w:numPr>
          <w:ilvl w:val="0"/>
          <w:numId w:val="120"/>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Оценка годовой работы </w:t>
      </w:r>
      <w:r>
        <w:rPr>
          <w:rFonts w:ascii="Times New Roman" w:hAnsi="Times New Roman" w:cs="Times New Roman"/>
          <w:sz w:val="24"/>
          <w:szCs w:val="24"/>
        </w:rPr>
        <w:t>об</w:t>
      </w:r>
      <w:r w:rsidRPr="0031346C">
        <w:rPr>
          <w:rFonts w:ascii="Times New Roman" w:hAnsi="Times New Roman" w:cs="Times New Roman"/>
          <w:sz w:val="24"/>
          <w:szCs w:val="24"/>
        </w:rPr>
        <w:t>уча</w:t>
      </w:r>
      <w:r>
        <w:rPr>
          <w:rFonts w:ascii="Times New Roman" w:hAnsi="Times New Roman" w:cs="Times New Roman"/>
          <w:sz w:val="24"/>
          <w:szCs w:val="24"/>
        </w:rPr>
        <w:t>ю</w:t>
      </w:r>
      <w:r w:rsidRPr="0031346C">
        <w:rPr>
          <w:rFonts w:ascii="Times New Roman" w:hAnsi="Times New Roman" w:cs="Times New Roman"/>
          <w:sz w:val="24"/>
          <w:szCs w:val="24"/>
        </w:rPr>
        <w:t>щегося.</w:t>
      </w:r>
    </w:p>
    <w:p w:rsidR="003231A5" w:rsidRPr="0031346C" w:rsidRDefault="003231A5" w:rsidP="00DA15C5">
      <w:pPr>
        <w:numPr>
          <w:ilvl w:val="0"/>
          <w:numId w:val="120"/>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Оценки за академические концерты, зачеты или экзамены.</w:t>
      </w:r>
    </w:p>
    <w:p w:rsidR="003231A5" w:rsidRPr="0031346C" w:rsidRDefault="003231A5" w:rsidP="00DA15C5">
      <w:pPr>
        <w:numPr>
          <w:ilvl w:val="0"/>
          <w:numId w:val="120"/>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Другие выступления </w:t>
      </w:r>
      <w:r>
        <w:rPr>
          <w:rFonts w:ascii="Times New Roman" w:hAnsi="Times New Roman" w:cs="Times New Roman"/>
          <w:sz w:val="24"/>
          <w:szCs w:val="24"/>
        </w:rPr>
        <w:t>об</w:t>
      </w:r>
      <w:r w:rsidRPr="0031346C">
        <w:rPr>
          <w:rFonts w:ascii="Times New Roman" w:hAnsi="Times New Roman" w:cs="Times New Roman"/>
          <w:sz w:val="24"/>
          <w:szCs w:val="24"/>
        </w:rPr>
        <w:t>уча</w:t>
      </w:r>
      <w:r>
        <w:rPr>
          <w:rFonts w:ascii="Times New Roman" w:hAnsi="Times New Roman" w:cs="Times New Roman"/>
          <w:sz w:val="24"/>
          <w:szCs w:val="24"/>
        </w:rPr>
        <w:t>ю</w:t>
      </w:r>
      <w:r w:rsidRPr="0031346C">
        <w:rPr>
          <w:rFonts w:ascii="Times New Roman" w:hAnsi="Times New Roman" w:cs="Times New Roman"/>
          <w:sz w:val="24"/>
          <w:szCs w:val="24"/>
        </w:rPr>
        <w:t>щегося в течение учебного года.</w:t>
      </w: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При выведении оценки за выпускные экзамены должны быть учтены следующие параметры:</w:t>
      </w:r>
    </w:p>
    <w:p w:rsidR="003231A5" w:rsidRPr="0031346C" w:rsidRDefault="003231A5" w:rsidP="00DA15C5">
      <w:pPr>
        <w:numPr>
          <w:ilvl w:val="0"/>
          <w:numId w:val="121"/>
        </w:numPr>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Обу</w:t>
      </w:r>
      <w:r w:rsidRPr="0031346C">
        <w:rPr>
          <w:rFonts w:ascii="Times New Roman" w:hAnsi="Times New Roman" w:cs="Times New Roman"/>
          <w:sz w:val="24"/>
          <w:szCs w:val="24"/>
        </w:rPr>
        <w:t>ча</w:t>
      </w:r>
      <w:r>
        <w:rPr>
          <w:rFonts w:ascii="Times New Roman" w:hAnsi="Times New Roman" w:cs="Times New Roman"/>
          <w:sz w:val="24"/>
          <w:szCs w:val="24"/>
        </w:rPr>
        <w:t>ю</w:t>
      </w:r>
      <w:r w:rsidRPr="0031346C">
        <w:rPr>
          <w:rFonts w:ascii="Times New Roman" w:hAnsi="Times New Roman" w:cs="Times New Roman"/>
          <w:sz w:val="24"/>
          <w:szCs w:val="24"/>
        </w:rPr>
        <w:t>щийся должен продемонстрировать достаточный технический уровень владения инструментом.</w:t>
      </w:r>
    </w:p>
    <w:p w:rsidR="003231A5" w:rsidRPr="0031346C" w:rsidRDefault="003231A5" w:rsidP="00DA15C5">
      <w:pPr>
        <w:numPr>
          <w:ilvl w:val="0"/>
          <w:numId w:val="121"/>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Убедительно раскрытый художественный образ музыкального произведения.</w:t>
      </w:r>
    </w:p>
    <w:p w:rsidR="003231A5" w:rsidRPr="0031346C" w:rsidRDefault="003231A5" w:rsidP="00DA15C5">
      <w:pPr>
        <w:numPr>
          <w:ilvl w:val="0"/>
          <w:numId w:val="121"/>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Понимание и отражение в исполнительской интерпретации  стиля исполняемого произведения.</w:t>
      </w:r>
    </w:p>
    <w:p w:rsidR="003231A5" w:rsidRPr="0031346C" w:rsidRDefault="003231A5" w:rsidP="003231A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При выпускных экзаменах оценка ставится по пятибалльной шкале («отлично», «хорошо», «удовлетворительно», «неудовлетворительно»).</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3231A5" w:rsidRDefault="003231A5" w:rsidP="003231A5">
      <w:pPr>
        <w:spacing w:after="0" w:line="240" w:lineRule="auto"/>
        <w:jc w:val="both"/>
        <w:rPr>
          <w:rFonts w:ascii="Times New Roman" w:eastAsia="Times New Roman" w:hAnsi="Times New Roman" w:cs="Times New Roman"/>
          <w:sz w:val="24"/>
          <w:szCs w:val="24"/>
        </w:rPr>
      </w:pPr>
    </w:p>
    <w:p w:rsidR="00943B24" w:rsidRDefault="00943B24" w:rsidP="003231A5">
      <w:pPr>
        <w:spacing w:after="0" w:line="240" w:lineRule="auto"/>
        <w:jc w:val="both"/>
        <w:rPr>
          <w:rFonts w:ascii="Times New Roman" w:eastAsia="Times New Roman" w:hAnsi="Times New Roman" w:cs="Times New Roman"/>
          <w:sz w:val="24"/>
          <w:szCs w:val="24"/>
        </w:rPr>
      </w:pPr>
    </w:p>
    <w:p w:rsidR="00943B24" w:rsidRDefault="00943B24" w:rsidP="003231A5">
      <w:pPr>
        <w:spacing w:after="0" w:line="240" w:lineRule="auto"/>
        <w:jc w:val="both"/>
        <w:rPr>
          <w:rFonts w:ascii="Times New Roman" w:eastAsia="Times New Roman" w:hAnsi="Times New Roman" w:cs="Times New Roman"/>
          <w:sz w:val="24"/>
          <w:szCs w:val="24"/>
        </w:rPr>
      </w:pPr>
    </w:p>
    <w:p w:rsidR="00943B24" w:rsidRDefault="00943B24" w:rsidP="00943B24">
      <w:pPr>
        <w:spacing w:after="0" w:line="240" w:lineRule="auto"/>
        <w:jc w:val="center"/>
        <w:rPr>
          <w:rFonts w:ascii="Times New Roman" w:eastAsia="Times New Roman" w:hAnsi="Times New Roman" w:cs="Times New Roman"/>
          <w:sz w:val="24"/>
          <w:szCs w:val="24"/>
        </w:rPr>
      </w:pPr>
    </w:p>
    <w:p w:rsidR="00B445D5" w:rsidRDefault="00B445D5" w:rsidP="00943B24">
      <w:pPr>
        <w:spacing w:after="0" w:line="240" w:lineRule="auto"/>
        <w:jc w:val="center"/>
        <w:rPr>
          <w:rFonts w:ascii="Times New Roman" w:eastAsia="Times New Roman" w:hAnsi="Times New Roman" w:cs="Times New Roman"/>
          <w:sz w:val="24"/>
          <w:szCs w:val="24"/>
        </w:rPr>
      </w:pPr>
    </w:p>
    <w:p w:rsidR="00B445D5" w:rsidRDefault="00B445D5"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551649" w:rsidRDefault="00551649" w:rsidP="00943B24">
      <w:pPr>
        <w:spacing w:after="0" w:line="240" w:lineRule="auto"/>
        <w:jc w:val="center"/>
        <w:rPr>
          <w:rFonts w:ascii="Times New Roman" w:eastAsia="Times New Roman" w:hAnsi="Times New Roman" w:cs="Times New Roman"/>
          <w:sz w:val="24"/>
          <w:szCs w:val="24"/>
        </w:rPr>
      </w:pPr>
    </w:p>
    <w:p w:rsidR="003231A5" w:rsidRPr="003B211A" w:rsidRDefault="003231A5" w:rsidP="00943B24">
      <w:pPr>
        <w:widowControl w:val="0"/>
        <w:numPr>
          <w:ilvl w:val="0"/>
          <w:numId w:val="118"/>
        </w:numPr>
        <w:shd w:val="clear" w:color="auto" w:fill="FFFFFF"/>
        <w:autoSpaceDE w:val="0"/>
        <w:autoSpaceDN w:val="0"/>
        <w:adjustRightInd w:val="0"/>
        <w:spacing w:after="0" w:line="485" w:lineRule="exact"/>
        <w:jc w:val="center"/>
        <w:rPr>
          <w:b/>
          <w:sz w:val="24"/>
          <w:szCs w:val="24"/>
        </w:rPr>
      </w:pPr>
      <w:r w:rsidRPr="003B211A">
        <w:rPr>
          <w:rFonts w:ascii="Times New Roman" w:hAnsi="Times New Roman" w:cs="Times New Roman"/>
          <w:b/>
          <w:bCs/>
          <w:spacing w:val="-11"/>
          <w:sz w:val="24"/>
          <w:szCs w:val="24"/>
        </w:rPr>
        <w:lastRenderedPageBreak/>
        <w:t>МЕТОДИЧЕСКОЕ ОБЕСПЕЧЕНИЕ УЧЕБНОГО ПРОЦЕССА</w:t>
      </w:r>
    </w:p>
    <w:p w:rsidR="003231A5" w:rsidRPr="0031346C" w:rsidRDefault="003231A5" w:rsidP="003231A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Методическое обеспечение учебного процесса</w:t>
      </w:r>
    </w:p>
    <w:p w:rsidR="003231A5" w:rsidRPr="0031346C" w:rsidRDefault="003231A5" w:rsidP="003231A5">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Методические рекомендации педагогическим работникам</w:t>
      </w:r>
    </w:p>
    <w:p w:rsidR="003231A5" w:rsidRPr="0031346C" w:rsidRDefault="003231A5" w:rsidP="003231A5">
      <w:pPr>
        <w:pStyle w:val="211"/>
        <w:spacing w:line="240" w:lineRule="auto"/>
        <w:jc w:val="both"/>
        <w:rPr>
          <w:rFonts w:cs="Times New Roman"/>
          <w:sz w:val="24"/>
        </w:rPr>
      </w:pPr>
      <w:r w:rsidRPr="0031346C">
        <w:rPr>
          <w:rFonts w:cs="Times New Roman"/>
          <w:sz w:val="24"/>
        </w:rPr>
        <w:t xml:space="preserve">В работе с </w:t>
      </w:r>
      <w:r>
        <w:rPr>
          <w:rFonts w:cs="Times New Roman"/>
          <w:sz w:val="24"/>
        </w:rPr>
        <w:t>об</w:t>
      </w:r>
      <w:r w:rsidRPr="0031346C">
        <w:rPr>
          <w:rFonts w:cs="Times New Roman"/>
          <w:sz w:val="24"/>
        </w:rPr>
        <w:t>уча</w:t>
      </w:r>
      <w:r>
        <w:rPr>
          <w:rFonts w:cs="Times New Roman"/>
          <w:sz w:val="24"/>
        </w:rPr>
        <w:t>ю</w:t>
      </w:r>
      <w:r w:rsidRPr="0031346C">
        <w:rPr>
          <w:rFonts w:cs="Times New Roman"/>
          <w:sz w:val="24"/>
        </w:rPr>
        <w:t xml:space="preserve">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3231A5" w:rsidRPr="0031346C" w:rsidRDefault="003231A5" w:rsidP="003231A5">
      <w:pPr>
        <w:pStyle w:val="211"/>
        <w:spacing w:line="240" w:lineRule="auto"/>
        <w:jc w:val="both"/>
        <w:rPr>
          <w:rFonts w:cs="Times New Roman"/>
          <w:sz w:val="24"/>
        </w:rPr>
      </w:pPr>
      <w:r w:rsidRPr="0031346C">
        <w:rPr>
          <w:rFonts w:cs="Times New Roman"/>
          <w:sz w:val="24"/>
        </w:rPr>
        <w:t xml:space="preserve">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3231A5" w:rsidRPr="0031346C" w:rsidRDefault="003231A5" w:rsidP="003231A5">
      <w:pPr>
        <w:pStyle w:val="211"/>
        <w:spacing w:line="240" w:lineRule="auto"/>
        <w:jc w:val="both"/>
        <w:rPr>
          <w:rFonts w:cs="Times New Roman"/>
          <w:sz w:val="24"/>
        </w:rPr>
      </w:pPr>
      <w:r w:rsidRPr="0031346C">
        <w:rPr>
          <w:rFonts w:cs="Times New Roman"/>
          <w:sz w:val="24"/>
        </w:rPr>
        <w:t xml:space="preserve">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 </w:t>
      </w:r>
    </w:p>
    <w:p w:rsidR="003231A5" w:rsidRPr="0031346C" w:rsidRDefault="003231A5" w:rsidP="003231A5">
      <w:pPr>
        <w:pStyle w:val="211"/>
        <w:spacing w:line="240" w:lineRule="auto"/>
        <w:jc w:val="both"/>
        <w:rPr>
          <w:rFonts w:cs="Times New Roman"/>
          <w:sz w:val="24"/>
        </w:rPr>
      </w:pPr>
      <w:r w:rsidRPr="0031346C">
        <w:rPr>
          <w:rFonts w:cs="Times New Roman"/>
          <w:sz w:val="24"/>
        </w:rPr>
        <w:t xml:space="preserve">В начале каждого полугодия преподаватель составляет для </w:t>
      </w:r>
      <w:r>
        <w:rPr>
          <w:rFonts w:cs="Times New Roman"/>
          <w:sz w:val="24"/>
        </w:rPr>
        <w:t>об</w:t>
      </w:r>
      <w:r w:rsidRPr="0031346C">
        <w:rPr>
          <w:rFonts w:cs="Times New Roman"/>
          <w:sz w:val="24"/>
        </w:rPr>
        <w:t>уча</w:t>
      </w:r>
      <w:r>
        <w:rPr>
          <w:rFonts w:cs="Times New Roman"/>
          <w:sz w:val="24"/>
        </w:rPr>
        <w:t>ю</w:t>
      </w:r>
      <w:r w:rsidRPr="0031346C">
        <w:rPr>
          <w:rFonts w:cs="Times New Roman"/>
          <w:sz w:val="24"/>
        </w:rPr>
        <w:t>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3231A5" w:rsidRPr="0031346C" w:rsidRDefault="003231A5" w:rsidP="003231A5">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sz w:val="24"/>
          <w:szCs w:val="24"/>
        </w:rPr>
        <w:t xml:space="preserve">Необходимым условием для успешного обучения на домре является формирование </w:t>
      </w:r>
      <w:r w:rsidRPr="0031346C">
        <w:rPr>
          <w:rFonts w:ascii="Times New Roman" w:eastAsia="Times New Roman" w:hAnsi="Times New Roman" w:cs="Times New Roman"/>
          <w:sz w:val="24"/>
          <w:szCs w:val="24"/>
        </w:rPr>
        <w:t xml:space="preserve">у ученика </w:t>
      </w:r>
      <w:r w:rsidRPr="0031346C">
        <w:rPr>
          <w:rFonts w:ascii="Times New Roman" w:hAnsi="Times New Roman" w:cs="Times New Roman"/>
          <w:bCs/>
          <w:sz w:val="24"/>
          <w:szCs w:val="24"/>
        </w:rPr>
        <w:t>уже н</w:t>
      </w:r>
      <w:r w:rsidRPr="0031346C">
        <w:rPr>
          <w:rFonts w:ascii="Times New Roman" w:eastAsia="Times New Roman" w:hAnsi="Times New Roman" w:cs="Times New Roman"/>
          <w:sz w:val="24"/>
          <w:szCs w:val="24"/>
        </w:rPr>
        <w:t xml:space="preserve">а начальном этапе правильной посадки,  постановки рук, целостного исполнительского аппарата. </w:t>
      </w:r>
    </w:p>
    <w:p w:rsidR="003231A5" w:rsidRPr="0031346C" w:rsidRDefault="003231A5" w:rsidP="003231A5">
      <w:pPr>
        <w:shd w:val="clear" w:color="auto" w:fill="FFFFFF"/>
        <w:spacing w:after="0" w:line="240" w:lineRule="auto"/>
        <w:jc w:val="both"/>
        <w:rPr>
          <w:rFonts w:ascii="Times New Roman" w:hAnsi="Times New Roman" w:cs="Times New Roman"/>
          <w:iCs/>
          <w:sz w:val="24"/>
          <w:szCs w:val="24"/>
        </w:rPr>
      </w:pPr>
      <w:r w:rsidRPr="0031346C">
        <w:rPr>
          <w:rFonts w:ascii="Times New Roman" w:hAnsi="Times New Roman" w:cs="Times New Roman"/>
          <w:iCs/>
          <w:sz w:val="24"/>
          <w:szCs w:val="24"/>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w:t>
      </w:r>
      <w:r w:rsidRPr="0031346C">
        <w:rPr>
          <w:rFonts w:ascii="Times New Roman" w:hAnsi="Times New Roman" w:cs="Times New Roman"/>
          <w:sz w:val="24"/>
          <w:szCs w:val="24"/>
        </w:rPr>
        <w:t xml:space="preserve"> При работе над техникой необходимо давать четкие индивидуальные задания и регулярно проверять их выполнение.</w:t>
      </w:r>
    </w:p>
    <w:p w:rsidR="003231A5" w:rsidRPr="0031346C" w:rsidRDefault="003231A5" w:rsidP="003231A5">
      <w:pPr>
        <w:shd w:val="clear" w:color="auto" w:fill="FFFFFF"/>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3231A5" w:rsidRPr="0031346C" w:rsidRDefault="003231A5" w:rsidP="003231A5">
      <w:pPr>
        <w:shd w:val="clear" w:color="auto" w:fill="FFFFFF"/>
        <w:spacing w:after="0" w:line="240" w:lineRule="auto"/>
        <w:jc w:val="both"/>
        <w:rPr>
          <w:rFonts w:ascii="Times New Roman" w:hAnsi="Times New Roman" w:cs="Times New Roman"/>
          <w:sz w:val="24"/>
          <w:szCs w:val="24"/>
        </w:rPr>
      </w:pPr>
      <w:r w:rsidRPr="0031346C">
        <w:rPr>
          <w:rFonts w:ascii="Times New Roman" w:hAnsi="Times New Roman" w:cs="Times New Roman"/>
          <w:iCs/>
          <w:sz w:val="24"/>
          <w:szCs w:val="24"/>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w:t>
      </w:r>
      <w:r w:rsidRPr="0031346C">
        <w:rPr>
          <w:rFonts w:ascii="Times New Roman" w:hAnsi="Times New Roman" w:cs="Times New Roman"/>
          <w:sz w:val="24"/>
          <w:szCs w:val="24"/>
        </w:rPr>
        <w:t xml:space="preserve"> В этой связи педагогу необходимо научить ученика слуховому контролю и контролю по распределению   мышечного напряжения.</w:t>
      </w:r>
    </w:p>
    <w:p w:rsidR="003231A5" w:rsidRPr="0031346C" w:rsidRDefault="003231A5" w:rsidP="003231A5">
      <w:pPr>
        <w:shd w:val="clear" w:color="auto" w:fill="FFFFFF"/>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Работа над музыкальным произведением должна проходить в тесной художественной и технической связи.</w:t>
      </w:r>
    </w:p>
    <w:p w:rsidR="003231A5" w:rsidRPr="0031346C" w:rsidRDefault="003231A5" w:rsidP="003231A5">
      <w:pPr>
        <w:shd w:val="clear" w:color="auto" w:fill="FFFFFF"/>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lastRenderedPageBreak/>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3231A5" w:rsidRPr="0031346C" w:rsidRDefault="003231A5" w:rsidP="003231A5">
      <w:pPr>
        <w:pStyle w:val="211"/>
        <w:spacing w:line="240" w:lineRule="auto"/>
        <w:jc w:val="both"/>
        <w:rPr>
          <w:rFonts w:cs="Times New Roman"/>
          <w:iCs/>
          <w:sz w:val="24"/>
        </w:rPr>
      </w:pPr>
      <w:r w:rsidRPr="0031346C">
        <w:rPr>
          <w:rFonts w:cs="Times New Roman"/>
          <w:iCs/>
          <w:sz w:val="24"/>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домры.</w:t>
      </w:r>
    </w:p>
    <w:p w:rsidR="003231A5" w:rsidRPr="0031346C" w:rsidRDefault="003231A5" w:rsidP="003231A5">
      <w:pPr>
        <w:pStyle w:val="211"/>
        <w:spacing w:line="240" w:lineRule="auto"/>
        <w:jc w:val="both"/>
        <w:rPr>
          <w:rFonts w:cs="Times New Roman"/>
          <w:sz w:val="24"/>
        </w:rPr>
      </w:pPr>
      <w:r w:rsidRPr="0031346C">
        <w:rPr>
          <w:rFonts w:cs="Times New Roman"/>
          <w:iCs/>
          <w:sz w:val="24"/>
        </w:rPr>
        <w:tab/>
      </w:r>
      <w:r w:rsidRPr="0031346C">
        <w:rPr>
          <w:rFonts w:cs="Times New Roman"/>
          <w:sz w:val="24"/>
        </w:rPr>
        <w:t>В классе домры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3231A5" w:rsidRPr="0031346C" w:rsidRDefault="003231A5" w:rsidP="003231A5">
      <w:pPr>
        <w:pStyle w:val="211"/>
        <w:spacing w:line="240" w:lineRule="auto"/>
        <w:jc w:val="both"/>
        <w:rPr>
          <w:rFonts w:cs="Times New Roman"/>
          <w:sz w:val="24"/>
        </w:rPr>
      </w:pPr>
      <w:r w:rsidRPr="0031346C">
        <w:rPr>
          <w:rFonts w:cs="Times New Roman"/>
          <w:sz w:val="24"/>
        </w:rPr>
        <w:tab/>
        <w:t>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Педагоги-домристы, в связи с  определенной  проблемой в этой области, вынуждены обращаться  к методикам и методическим исследованиям  других специальностей (скрипка, фортепиано  и др.).</w:t>
      </w:r>
    </w:p>
    <w:p w:rsidR="003231A5" w:rsidRPr="0031346C" w:rsidRDefault="003231A5" w:rsidP="003231A5">
      <w:pPr>
        <w:pStyle w:val="12"/>
        <w:tabs>
          <w:tab w:val="left" w:pos="993"/>
        </w:tabs>
        <w:spacing w:after="0" w:line="240" w:lineRule="auto"/>
        <w:ind w:left="0"/>
        <w:jc w:val="both"/>
        <w:rPr>
          <w:rFonts w:ascii="Times New Roman" w:eastAsia="Helvetica" w:hAnsi="Times New Roman"/>
          <w:i/>
          <w:color w:val="000000"/>
          <w:sz w:val="24"/>
          <w:szCs w:val="24"/>
        </w:rPr>
      </w:pPr>
      <w:r w:rsidRPr="0031346C">
        <w:rPr>
          <w:rFonts w:ascii="Times New Roman" w:eastAsia="Helvetica" w:hAnsi="Times New Roman"/>
          <w:i/>
          <w:color w:val="000000"/>
          <w:sz w:val="24"/>
          <w:szCs w:val="24"/>
        </w:rPr>
        <w:t>Методические рекомендации по организации самостоятельной работы</w:t>
      </w:r>
    </w:p>
    <w:p w:rsidR="003231A5" w:rsidRPr="0031346C" w:rsidRDefault="003231A5" w:rsidP="003231A5">
      <w:pPr>
        <w:pStyle w:val="12"/>
        <w:numPr>
          <w:ilvl w:val="0"/>
          <w:numId w:val="31"/>
        </w:numPr>
        <w:suppressAutoHyphens/>
        <w:spacing w:after="0" w:line="240" w:lineRule="auto"/>
        <w:ind w:left="0" w:firstLine="0"/>
        <w:contextualSpacing w:val="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самостоятельные занятия должны быть регулярными и систематическими;</w:t>
      </w:r>
    </w:p>
    <w:p w:rsidR="003231A5" w:rsidRPr="0031346C" w:rsidRDefault="003231A5" w:rsidP="003231A5">
      <w:pPr>
        <w:pStyle w:val="12"/>
        <w:numPr>
          <w:ilvl w:val="0"/>
          <w:numId w:val="31"/>
        </w:numPr>
        <w:suppressAutoHyphens/>
        <w:spacing w:after="0" w:line="240" w:lineRule="auto"/>
        <w:ind w:left="0" w:firstLine="0"/>
        <w:contextualSpacing w:val="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периодичность занятий - каждый день;</w:t>
      </w:r>
    </w:p>
    <w:p w:rsidR="003231A5" w:rsidRPr="0031346C" w:rsidRDefault="003231A5" w:rsidP="003231A5">
      <w:pPr>
        <w:pStyle w:val="12"/>
        <w:numPr>
          <w:ilvl w:val="0"/>
          <w:numId w:val="31"/>
        </w:numPr>
        <w:suppressAutoHyphens/>
        <w:spacing w:after="0" w:line="240" w:lineRule="auto"/>
        <w:ind w:left="0" w:firstLine="0"/>
        <w:contextualSpacing w:val="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объем самостоятельных занятий в неделю - от 2 до 4 часов.</w:t>
      </w:r>
    </w:p>
    <w:p w:rsidR="003231A5" w:rsidRPr="0031346C" w:rsidRDefault="003231A5" w:rsidP="003231A5">
      <w:pPr>
        <w:spacing w:after="0" w:line="240" w:lineRule="auto"/>
        <w:jc w:val="both"/>
        <w:rPr>
          <w:rFonts w:ascii="Times New Roman" w:eastAsia="Geeza Pro" w:hAnsi="Times New Roman" w:cs="Times New Roman"/>
          <w:sz w:val="24"/>
          <w:szCs w:val="24"/>
        </w:rPr>
      </w:pPr>
      <w:r w:rsidRPr="0031346C">
        <w:rPr>
          <w:rFonts w:ascii="Times New Roman" w:eastAsia="Geeza Pro" w:hAnsi="Times New Roman" w:cs="Times New Roman"/>
          <w:color w:val="000000"/>
          <w:sz w:val="24"/>
          <w:szCs w:val="24"/>
        </w:rPr>
        <w:t xml:space="preserve">Объем самостоятельной работы определяется с учетом минимальных затрат на подготовку домашнего задания, параллельного  освоения </w:t>
      </w:r>
      <w:r w:rsidR="007B2FEB">
        <w:rPr>
          <w:rFonts w:ascii="Times New Roman" w:eastAsia="Geeza Pro" w:hAnsi="Times New Roman" w:cs="Times New Roman"/>
          <w:color w:val="000000"/>
          <w:sz w:val="24"/>
          <w:szCs w:val="24"/>
        </w:rPr>
        <w:t xml:space="preserve">учащимися </w:t>
      </w:r>
      <w:r w:rsidRPr="0031346C">
        <w:rPr>
          <w:rFonts w:ascii="Times New Roman" w:eastAsia="Geeza Pro" w:hAnsi="Times New Roman" w:cs="Times New Roman"/>
          <w:color w:val="000000"/>
          <w:sz w:val="24"/>
          <w:szCs w:val="24"/>
        </w:rPr>
        <w:t xml:space="preserve">программы начального и основного общего образования, </w:t>
      </w:r>
      <w:r w:rsidRPr="0031346C">
        <w:rPr>
          <w:rFonts w:ascii="Times New Roman" w:eastAsia="Geeza Pro" w:hAnsi="Times New Roman" w:cs="Times New Roman"/>
          <w:sz w:val="24"/>
          <w:szCs w:val="24"/>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3231A5" w:rsidRPr="0031346C" w:rsidRDefault="003231A5" w:rsidP="003231A5">
      <w:pPr>
        <w:pStyle w:val="12"/>
        <w:tabs>
          <w:tab w:val="left" w:pos="993"/>
        </w:tabs>
        <w:spacing w:after="0" w:line="240" w:lineRule="auto"/>
        <w:ind w:left="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Ученик должен быть физически здоров. Занятия при повышенной температуре опасны для здоровья и нецелесообразны, так как результат</w:t>
      </w:r>
      <w:r w:rsidR="007B2FEB">
        <w:rPr>
          <w:rFonts w:ascii="Times New Roman" w:eastAsia="Geeza Pro" w:hAnsi="Times New Roman"/>
          <w:color w:val="000000"/>
          <w:sz w:val="24"/>
          <w:szCs w:val="24"/>
        </w:rPr>
        <w:t xml:space="preserve"> </w:t>
      </w:r>
      <w:r w:rsidRPr="0031346C">
        <w:rPr>
          <w:rFonts w:ascii="Times New Roman" w:eastAsia="Geeza Pro" w:hAnsi="Times New Roman"/>
          <w:color w:val="000000"/>
          <w:sz w:val="24"/>
          <w:szCs w:val="24"/>
        </w:rPr>
        <w:t>занятий всегда будет отрицательным.</w:t>
      </w:r>
    </w:p>
    <w:p w:rsidR="003231A5" w:rsidRPr="0031346C" w:rsidRDefault="003231A5" w:rsidP="003231A5">
      <w:pPr>
        <w:pStyle w:val="12"/>
        <w:tabs>
          <w:tab w:val="left" w:pos="993"/>
        </w:tabs>
        <w:spacing w:after="0" w:line="240" w:lineRule="auto"/>
        <w:ind w:left="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3231A5" w:rsidRDefault="003231A5" w:rsidP="003231A5">
      <w:pPr>
        <w:pStyle w:val="Body1"/>
        <w:tabs>
          <w:tab w:val="left" w:pos="2127"/>
        </w:tabs>
        <w:jc w:val="both"/>
        <w:rPr>
          <w:rFonts w:ascii="Times New Roman" w:hAnsi="Times New Roman" w:cs="Times New Roman"/>
          <w:lang w:val="ru-RU"/>
        </w:rPr>
      </w:pPr>
      <w:r w:rsidRPr="0031346C">
        <w:rPr>
          <w:rFonts w:ascii="Times New Roman" w:hAnsi="Times New Roman" w:cs="Times New Roman"/>
          <w:lang w:val="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w:t>
      </w:r>
      <w:r>
        <w:rPr>
          <w:rFonts w:ascii="Times New Roman" w:hAnsi="Times New Roman" w:cs="Times New Roman"/>
          <w:lang w:val="ru-RU"/>
        </w:rPr>
        <w:t>лучае необходимости, в дневнике.</w:t>
      </w:r>
    </w:p>
    <w:p w:rsidR="003231A5" w:rsidRDefault="003231A5" w:rsidP="003231A5">
      <w:pPr>
        <w:pStyle w:val="Body1"/>
        <w:tabs>
          <w:tab w:val="left" w:pos="2127"/>
        </w:tabs>
        <w:jc w:val="both"/>
        <w:rPr>
          <w:rFonts w:ascii="Times New Roman" w:hAnsi="Times New Roman" w:cs="Times New Roman"/>
          <w:lang w:val="ru-RU"/>
        </w:rPr>
      </w:pPr>
    </w:p>
    <w:p w:rsidR="00551649" w:rsidRDefault="00551649" w:rsidP="003231A5">
      <w:pPr>
        <w:pStyle w:val="Body1"/>
        <w:tabs>
          <w:tab w:val="left" w:pos="2127"/>
        </w:tabs>
        <w:jc w:val="both"/>
        <w:rPr>
          <w:rFonts w:ascii="Times New Roman" w:hAnsi="Times New Roman" w:cs="Times New Roman"/>
          <w:lang w:val="ru-RU"/>
        </w:rPr>
      </w:pPr>
    </w:p>
    <w:p w:rsidR="003231A5" w:rsidRPr="003B211A" w:rsidRDefault="003231A5" w:rsidP="00943B24">
      <w:pPr>
        <w:widowControl w:val="0"/>
        <w:numPr>
          <w:ilvl w:val="0"/>
          <w:numId w:val="118"/>
        </w:numPr>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3B211A">
        <w:rPr>
          <w:rFonts w:ascii="Times New Roman" w:hAnsi="Times New Roman" w:cs="Times New Roman"/>
          <w:b/>
          <w:bCs/>
          <w:spacing w:val="-3"/>
          <w:sz w:val="24"/>
          <w:szCs w:val="24"/>
        </w:rPr>
        <w:lastRenderedPageBreak/>
        <w:t>СПИСКИ РЕКОМЕНДУЕМОЙ  НОТНОЙ И МЕТОДИЧЕСКОЙ ЛИТЕРАТУРЫ</w:t>
      </w:r>
    </w:p>
    <w:p w:rsidR="003231A5" w:rsidRPr="0031346C" w:rsidRDefault="003231A5" w:rsidP="003231A5">
      <w:pPr>
        <w:pStyle w:val="211"/>
        <w:spacing w:line="240" w:lineRule="auto"/>
        <w:jc w:val="both"/>
        <w:rPr>
          <w:rFonts w:cs="Times New Roman"/>
          <w:b/>
          <w:sz w:val="24"/>
        </w:rPr>
      </w:pPr>
      <w:r w:rsidRPr="0031346C">
        <w:rPr>
          <w:rFonts w:cs="Times New Roman"/>
          <w:b/>
          <w:i/>
          <w:sz w:val="24"/>
        </w:rPr>
        <w:t>Учебная</w:t>
      </w:r>
      <w:r w:rsidR="007B2FEB">
        <w:rPr>
          <w:rFonts w:cs="Times New Roman"/>
          <w:b/>
          <w:i/>
          <w:sz w:val="24"/>
        </w:rPr>
        <w:t xml:space="preserve"> </w:t>
      </w:r>
      <w:r w:rsidRPr="0031346C">
        <w:rPr>
          <w:rFonts w:cs="Times New Roman"/>
          <w:b/>
          <w:i/>
          <w:sz w:val="24"/>
        </w:rPr>
        <w:t>литература</w:t>
      </w:r>
    </w:p>
    <w:p w:rsidR="003231A5" w:rsidRPr="00DB0442"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t>Александров А</w:t>
      </w:r>
      <w:r w:rsidRPr="00DB0442">
        <w:rPr>
          <w:rFonts w:ascii="Times New Roman" w:hAnsi="Times New Roman" w:cs="Times New Roman"/>
          <w:sz w:val="24"/>
          <w:szCs w:val="24"/>
        </w:rPr>
        <w:t>. Гаммы и арпеджио. М., 1967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t>Альбом юного домриста</w:t>
      </w:r>
      <w:r w:rsidRPr="0031346C">
        <w:rPr>
          <w:rFonts w:ascii="Times New Roman" w:hAnsi="Times New Roman" w:cs="Times New Roman"/>
          <w:sz w:val="24"/>
          <w:szCs w:val="24"/>
        </w:rPr>
        <w:t>. Младшие и средние классы ДМШ. С- Петербург, 2002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t>Альбом для детей</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Евдокимов В., М., 1986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t>Альбом для детей</w:t>
      </w:r>
      <w:r w:rsidRPr="0031346C">
        <w:rPr>
          <w:rFonts w:ascii="Times New Roman" w:hAnsi="Times New Roman" w:cs="Times New Roman"/>
          <w:sz w:val="24"/>
          <w:szCs w:val="24"/>
        </w:rPr>
        <w:t xml:space="preserve">. Вып. 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Демченко Л. М.,1988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t>Альбом для детей и юношества</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Цыганков А.М., 1996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для детей и юношества</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Круглов В.М., 1984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для детей и юношества</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Круглов В.М., 1985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для детей и юношества</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Вып.1. М., 1969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Вып.6/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1975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Вып.7/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1975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Вып.8/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Вып.9/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1977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Вып.10/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1980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1981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1983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1984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Вып.16/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1985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Вып.17/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 xml:space="preserve"> Фурмин С.М., 1986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Вып.18/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1987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ученика – домриста</w:t>
      </w:r>
      <w:r w:rsidRPr="0031346C">
        <w:rPr>
          <w:rFonts w:ascii="Times New Roman" w:hAnsi="Times New Roman" w:cs="Times New Roman"/>
          <w:sz w:val="24"/>
          <w:szCs w:val="24"/>
        </w:rPr>
        <w:t xml:space="preserve">. Вып. 1.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Герасимов В., Литвиненко С.Киев, 1971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ученика– домриста</w:t>
      </w:r>
      <w:r w:rsidRPr="0031346C">
        <w:rPr>
          <w:rFonts w:ascii="Times New Roman" w:hAnsi="Times New Roman" w:cs="Times New Roman"/>
          <w:sz w:val="24"/>
          <w:szCs w:val="24"/>
        </w:rPr>
        <w:t xml:space="preserve">. Вып. 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Герасимов В., Литвиненко С. Киев, 1973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Белов Р.</w:t>
      </w:r>
      <w:r w:rsidRPr="0031346C">
        <w:rPr>
          <w:rFonts w:ascii="Times New Roman" w:hAnsi="Times New Roman" w:cs="Times New Roman"/>
          <w:sz w:val="24"/>
          <w:szCs w:val="24"/>
        </w:rPr>
        <w:t xml:space="preserve"> Гаммы, арпеджио и упражнения для  трехструнной домры. М., 1996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31, М., 1960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35, М., 1960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lastRenderedPageBreak/>
        <w:t>Библиотека домриста</w:t>
      </w:r>
      <w:r w:rsidRPr="0031346C">
        <w:rPr>
          <w:rFonts w:ascii="Times New Roman" w:hAnsi="Times New Roman" w:cs="Times New Roman"/>
          <w:sz w:val="24"/>
          <w:szCs w:val="24"/>
        </w:rPr>
        <w:t>. Вып. 40, М., 1961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44, М., 1961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51, М., 1962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53, М.,1962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58, М., 1962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59, М.,1963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Будашкин Н</w:t>
      </w:r>
      <w:r w:rsidRPr="0031346C">
        <w:rPr>
          <w:rFonts w:ascii="Times New Roman" w:hAnsi="Times New Roman" w:cs="Times New Roman"/>
          <w:sz w:val="24"/>
          <w:szCs w:val="24"/>
        </w:rPr>
        <w:t>. Концерт для домры с оркестром. М., 1963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Вольская Т., Гареева И</w:t>
      </w:r>
      <w:r w:rsidRPr="0031346C">
        <w:rPr>
          <w:rFonts w:ascii="Times New Roman" w:hAnsi="Times New Roman" w:cs="Times New Roman"/>
          <w:sz w:val="24"/>
          <w:szCs w:val="24"/>
        </w:rPr>
        <w:t>. Технология исполнения красочных приемов игры на домре. Екатеринбург, 1995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Городовская В</w:t>
      </w:r>
      <w:r w:rsidRPr="0031346C">
        <w:rPr>
          <w:rFonts w:ascii="Times New Roman" w:hAnsi="Times New Roman" w:cs="Times New Roman"/>
          <w:sz w:val="24"/>
          <w:szCs w:val="24"/>
        </w:rPr>
        <w:t>. Новые сочинения для трехструнной домры. М.,1996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Джоплин С</w:t>
      </w:r>
      <w:r w:rsidRPr="0031346C">
        <w:rPr>
          <w:rFonts w:ascii="Times New Roman" w:hAnsi="Times New Roman" w:cs="Times New Roman"/>
          <w:sz w:val="24"/>
          <w:szCs w:val="24"/>
        </w:rPr>
        <w:t>. Регтаймы для трехструнной домры и фортепиано. С- Петербург, 2002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Домра с азов</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Потапова А., С-Петербург, 2003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Вып.1/</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Дроздов М.М., 1977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Вып.2. М., 1978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Вып.3 /</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Шелмаков И.М., 1979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Вып.4. М., 1980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Вып.5. М., 1981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Вып.6. 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Вып.7. М., 1983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Вып.8. М., 1984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Вып.9. М., 1985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Вып.10. М., 1986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Зверев А</w:t>
      </w:r>
      <w:r w:rsidRPr="0031346C">
        <w:rPr>
          <w:rFonts w:ascii="Times New Roman" w:hAnsi="Times New Roman" w:cs="Times New Roman"/>
          <w:sz w:val="24"/>
          <w:szCs w:val="24"/>
        </w:rPr>
        <w:t>. Сборник пьес для трехструнной домры. С-Петербург, 1998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Знакомые мелодии.</w:t>
      </w:r>
      <w:r w:rsidRPr="0031346C">
        <w:rPr>
          <w:rFonts w:ascii="Times New Roman" w:hAnsi="Times New Roman" w:cs="Times New Roman"/>
          <w:sz w:val="24"/>
          <w:szCs w:val="24"/>
        </w:rPr>
        <w:t xml:space="preserve"> Вып. 1/</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1969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Знакомые мелодии</w:t>
      </w:r>
      <w:r w:rsidRPr="0031346C">
        <w:rPr>
          <w:rFonts w:ascii="Times New Roman" w:hAnsi="Times New Roman" w:cs="Times New Roman"/>
          <w:sz w:val="24"/>
          <w:szCs w:val="24"/>
        </w:rPr>
        <w:t>. Вып. 2/</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1970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Золотая библиотека педагогического репертуара</w:t>
      </w:r>
      <w:r w:rsidRPr="0031346C">
        <w:rPr>
          <w:rFonts w:ascii="Times New Roman" w:hAnsi="Times New Roman" w:cs="Times New Roman"/>
          <w:sz w:val="24"/>
          <w:szCs w:val="24"/>
        </w:rPr>
        <w:t xml:space="preserve">. Нотная папка домриста. Тетрадь 1, 2, 3,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 2003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Камалдирнов Г.</w:t>
      </w:r>
      <w:r w:rsidRPr="0031346C">
        <w:rPr>
          <w:rFonts w:ascii="Times New Roman" w:hAnsi="Times New Roman" w:cs="Times New Roman"/>
          <w:sz w:val="24"/>
          <w:szCs w:val="24"/>
        </w:rPr>
        <w:t xml:space="preserve">  Пьесы и этюды. М., 1983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 М., 1961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2. М., 1967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3. М., 1968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4. М., 1971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5/Составитель Евдокимов В.М., 1972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6. М., 1973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7. М., 1975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8. М., 1980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lastRenderedPageBreak/>
        <w:t>Концертные пьесы</w:t>
      </w:r>
      <w:r w:rsidRPr="0031346C">
        <w:rPr>
          <w:rFonts w:ascii="Times New Roman" w:hAnsi="Times New Roman" w:cs="Times New Roman"/>
          <w:sz w:val="24"/>
          <w:szCs w:val="24"/>
        </w:rPr>
        <w:t>. Вып. 9. М., 1981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10. 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11. М., 1983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12. М., 1984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13/</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14/</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Крючков А.М., 1987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15/</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 домриста</w:t>
      </w:r>
      <w:r w:rsidRPr="0031346C">
        <w:rPr>
          <w:rFonts w:ascii="Times New Roman" w:hAnsi="Times New Roman" w:cs="Times New Roman"/>
          <w:sz w:val="24"/>
          <w:szCs w:val="24"/>
        </w:rPr>
        <w:t>. М.,1962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М.,1967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М.,1981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Вып. 2. М.,1983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Вып. 3/</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Цыганков А. М.,1984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Вып.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Цыганков А. М.,1991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Концерты для трехструнной домры и фортепиано</w:t>
      </w:r>
      <w:r w:rsidRPr="0031346C">
        <w:rPr>
          <w:rFonts w:ascii="Times New Roman" w:hAnsi="Times New Roman" w:cs="Times New Roman"/>
          <w:sz w:val="24"/>
          <w:szCs w:val="24"/>
        </w:rPr>
        <w:t>. Вып. 1. М., 2006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Круглов В</w:t>
      </w:r>
      <w:r w:rsidRPr="0031346C">
        <w:rPr>
          <w:rFonts w:ascii="Times New Roman" w:hAnsi="Times New Roman" w:cs="Times New Roman"/>
          <w:sz w:val="24"/>
          <w:szCs w:val="24"/>
        </w:rPr>
        <w:t>. Пьесы для трехструнной домры. М., 1998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Курченко А</w:t>
      </w:r>
      <w:r w:rsidRPr="0031346C">
        <w:rPr>
          <w:rFonts w:ascii="Times New Roman" w:hAnsi="Times New Roman" w:cs="Times New Roman"/>
          <w:sz w:val="24"/>
          <w:szCs w:val="24"/>
        </w:rPr>
        <w:t>. «Детский альбом». Пьесы для трехструнной домры. М., 1999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Лаптев В</w:t>
      </w:r>
      <w:r w:rsidRPr="0031346C">
        <w:rPr>
          <w:rFonts w:ascii="Times New Roman" w:hAnsi="Times New Roman" w:cs="Times New Roman"/>
          <w:sz w:val="24"/>
          <w:szCs w:val="24"/>
        </w:rPr>
        <w:t>. Концерты для домры. М.,1997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1958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Вып 2. М., 1959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3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Лачинов А.М., 1961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1961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5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1961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Вып 6. М., 1963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7/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Лачинов А.М., 1964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 западноевропейских композиторов</w:t>
      </w:r>
      <w:r w:rsidRPr="0031346C">
        <w:rPr>
          <w:rFonts w:ascii="Times New Roman" w:hAnsi="Times New Roman" w:cs="Times New Roman"/>
          <w:sz w:val="24"/>
          <w:szCs w:val="24"/>
        </w:rPr>
        <w:t>. С-Петербург, 200</w:t>
      </w:r>
      <w:r>
        <w:rPr>
          <w:rFonts w:ascii="Times New Roman" w:hAnsi="Times New Roman" w:cs="Times New Roman"/>
          <w:sz w:val="24"/>
          <w:szCs w:val="24"/>
        </w:rPr>
        <w:t>0.</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На досуге</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Рузаев Е.М.,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На досуге</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Гарцман Г.М., 1984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На досуге</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Начинающему домристу</w:t>
      </w:r>
      <w:r w:rsidRPr="0031346C">
        <w:rPr>
          <w:rFonts w:ascii="Times New Roman" w:hAnsi="Times New Roman" w:cs="Times New Roman"/>
          <w:sz w:val="24"/>
          <w:szCs w:val="24"/>
        </w:rPr>
        <w:t>. Вып.1. М.,1969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От классики до джаза</w:t>
      </w:r>
      <w:r w:rsidRPr="0031346C">
        <w:rPr>
          <w:rFonts w:ascii="Times New Roman" w:hAnsi="Times New Roman" w:cs="Times New Roman"/>
          <w:sz w:val="24"/>
          <w:szCs w:val="24"/>
        </w:rPr>
        <w:t>. Пьесы для трехструнной домры и фортепиано. С- Петербург,  2007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Вып.1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Е.М.,1967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 1967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 xml:space="preserve">   Педагогический репертуар</w:t>
      </w:r>
      <w:r w:rsidRPr="0031346C">
        <w:rPr>
          <w:rFonts w:ascii="Times New Roman" w:hAnsi="Times New Roman" w:cs="Times New Roman"/>
          <w:sz w:val="24"/>
          <w:szCs w:val="24"/>
        </w:rPr>
        <w:t xml:space="preserve">. Вып.3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Шелмаков И.М., 1968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Вып.4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 1968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lastRenderedPageBreak/>
        <w:t>Педагогический репертуар</w:t>
      </w:r>
      <w:r w:rsidRPr="0031346C">
        <w:rPr>
          <w:rFonts w:ascii="Times New Roman" w:hAnsi="Times New Roman" w:cs="Times New Roman"/>
          <w:sz w:val="24"/>
          <w:szCs w:val="24"/>
        </w:rPr>
        <w:t xml:space="preserve">. Вып.5/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1969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Е.М.,1972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1981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 и  Климов Е.М., 1973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xml:space="preserve">. Вып.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1981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xml:space="preserve">. Вып. 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Красноярцев В. 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М.,1982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1. Для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 М., 1968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2. Для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1968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3. Для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1. 1-2 курсы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1. 3-4 курсы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2. 3-4 курсы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Вып. 3. 3-4 курсы музыкальных училищ.   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w:t>
      </w:r>
      <w:r w:rsidRPr="0031346C">
        <w:rPr>
          <w:rFonts w:ascii="Times New Roman" w:hAnsi="Times New Roman" w:cs="Times New Roman"/>
          <w:sz w:val="24"/>
          <w:szCs w:val="24"/>
        </w:rPr>
        <w:t>. М., 1964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2</w:t>
      </w:r>
      <w:r w:rsidRPr="0031346C">
        <w:rPr>
          <w:rFonts w:ascii="Times New Roman" w:hAnsi="Times New Roman" w:cs="Times New Roman"/>
          <w:sz w:val="24"/>
          <w:szCs w:val="24"/>
        </w:rPr>
        <w:t>. М., 1964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3</w:t>
      </w:r>
      <w:r w:rsidRPr="0031346C">
        <w:rPr>
          <w:rFonts w:ascii="Times New Roman" w:hAnsi="Times New Roman" w:cs="Times New Roman"/>
          <w:sz w:val="24"/>
          <w:szCs w:val="24"/>
        </w:rPr>
        <w:t>. М., 1965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4</w:t>
      </w:r>
      <w:r w:rsidRPr="0031346C">
        <w:rPr>
          <w:rFonts w:ascii="Times New Roman" w:hAnsi="Times New Roman" w:cs="Times New Roman"/>
          <w:sz w:val="24"/>
          <w:szCs w:val="24"/>
        </w:rPr>
        <w:t>. М., 1966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5</w:t>
      </w:r>
      <w:r w:rsidRPr="0031346C">
        <w:rPr>
          <w:rFonts w:ascii="Times New Roman" w:hAnsi="Times New Roman" w:cs="Times New Roman"/>
          <w:sz w:val="24"/>
          <w:szCs w:val="24"/>
        </w:rPr>
        <w:t>. М., 1966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6</w:t>
      </w:r>
      <w:r w:rsidRPr="0031346C">
        <w:rPr>
          <w:rFonts w:ascii="Times New Roman" w:hAnsi="Times New Roman" w:cs="Times New Roman"/>
          <w:sz w:val="24"/>
          <w:szCs w:val="24"/>
        </w:rPr>
        <w:t>. М., 1967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7</w:t>
      </w:r>
      <w:r w:rsidRPr="0031346C">
        <w:rPr>
          <w:rFonts w:ascii="Times New Roman" w:hAnsi="Times New Roman" w:cs="Times New Roman"/>
          <w:sz w:val="24"/>
          <w:szCs w:val="24"/>
        </w:rPr>
        <w:t>. М.., 1968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8</w:t>
      </w:r>
      <w:r w:rsidRPr="0031346C">
        <w:rPr>
          <w:rFonts w:ascii="Times New Roman" w:hAnsi="Times New Roman" w:cs="Times New Roman"/>
          <w:sz w:val="24"/>
          <w:szCs w:val="24"/>
        </w:rPr>
        <w:t>. М.., 1969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9</w:t>
      </w:r>
      <w:r w:rsidRPr="0031346C">
        <w:rPr>
          <w:rFonts w:ascii="Times New Roman" w:hAnsi="Times New Roman" w:cs="Times New Roman"/>
          <w:sz w:val="24"/>
          <w:szCs w:val="24"/>
        </w:rPr>
        <w:t>. М.., 1969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10</w:t>
      </w:r>
      <w:r w:rsidRPr="0031346C">
        <w:rPr>
          <w:rFonts w:ascii="Times New Roman" w:hAnsi="Times New Roman" w:cs="Times New Roman"/>
          <w:sz w:val="24"/>
          <w:szCs w:val="24"/>
        </w:rPr>
        <w:t>. М.., 1969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11</w:t>
      </w:r>
      <w:r w:rsidRPr="0031346C">
        <w:rPr>
          <w:rFonts w:ascii="Times New Roman" w:hAnsi="Times New Roman" w:cs="Times New Roman"/>
          <w:sz w:val="24"/>
          <w:szCs w:val="24"/>
        </w:rPr>
        <w:t>. М.., 1970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12</w:t>
      </w:r>
      <w:r w:rsidRPr="0031346C">
        <w:rPr>
          <w:rFonts w:ascii="Times New Roman" w:hAnsi="Times New Roman" w:cs="Times New Roman"/>
          <w:sz w:val="24"/>
          <w:szCs w:val="24"/>
        </w:rPr>
        <w:t>. М., 1973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13</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14</w:t>
      </w:r>
      <w:r w:rsidRPr="0031346C">
        <w:rPr>
          <w:rFonts w:ascii="Times New Roman" w:hAnsi="Times New Roman" w:cs="Times New Roman"/>
          <w:sz w:val="24"/>
          <w:szCs w:val="24"/>
        </w:rPr>
        <w:t xml:space="preserve">/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Е.М.,1975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15</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Викторов В.М., 1976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lastRenderedPageBreak/>
        <w:t>Пильщиков А. Этюды</w:t>
      </w:r>
      <w:r w:rsidRPr="0031346C">
        <w:rPr>
          <w:rFonts w:ascii="Times New Roman" w:hAnsi="Times New Roman" w:cs="Times New Roman"/>
          <w:sz w:val="24"/>
          <w:szCs w:val="24"/>
        </w:rPr>
        <w:t>. Л.,1982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Популярные произведения. Вып.1</w:t>
      </w:r>
      <w:r w:rsidRPr="0031346C">
        <w:rPr>
          <w:rFonts w:ascii="Times New Roman" w:hAnsi="Times New Roman" w:cs="Times New Roman"/>
          <w:sz w:val="24"/>
          <w:szCs w:val="24"/>
        </w:rPr>
        <w:t>. М., 1969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Произведения советских композиторов</w:t>
      </w:r>
      <w:r w:rsidRPr="0031346C">
        <w:rPr>
          <w:rFonts w:ascii="Times New Roman" w:hAnsi="Times New Roman" w:cs="Times New Roman"/>
          <w:sz w:val="24"/>
          <w:szCs w:val="24"/>
        </w:rPr>
        <w:t xml:space="preserve">./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Популярные джазовые композиции для трехструнной домры и фортепиано</w:t>
      </w:r>
      <w:r w:rsidRPr="0031346C">
        <w:rPr>
          <w:rFonts w:ascii="Times New Roman" w:hAnsi="Times New Roman" w:cs="Times New Roman"/>
          <w:sz w:val="24"/>
          <w:szCs w:val="24"/>
        </w:rPr>
        <w:t>. С-Петербург, 2003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Произведения Н.Будашкина в переложении для трехструнной домры и балалайки</w:t>
      </w:r>
      <w:r w:rsidRPr="0031346C">
        <w:rPr>
          <w:rFonts w:ascii="Times New Roman" w:hAnsi="Times New Roman" w:cs="Times New Roman"/>
          <w:sz w:val="24"/>
          <w:szCs w:val="24"/>
        </w:rPr>
        <w:t xml:space="preserve">. Тетрадь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Дьяконова И., 2004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Пьесы для трехструнной домры и фортепиано</w:t>
      </w:r>
      <w:r w:rsidRPr="0031346C">
        <w:rPr>
          <w:rFonts w:ascii="Times New Roman" w:hAnsi="Times New Roman" w:cs="Times New Roman"/>
          <w:sz w:val="24"/>
          <w:szCs w:val="24"/>
        </w:rPr>
        <w:t xml:space="preserve">. Старшие классы ДМШ./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Зверев А., С-Петербург, 1998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Вып. 1</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1961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2. М., 1962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Вып. 3. М., 1963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1972 </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1976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1976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для трехструнной домры</w:t>
      </w:r>
      <w:r w:rsidRPr="0031346C">
        <w:rPr>
          <w:rFonts w:ascii="Times New Roman" w:hAnsi="Times New Roman" w:cs="Times New Roman"/>
          <w:sz w:val="24"/>
          <w:szCs w:val="24"/>
        </w:rPr>
        <w:t>. Тетрадь 1.С-Петербург, 1998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для трехструнной домры</w:t>
      </w:r>
      <w:r w:rsidRPr="0031346C">
        <w:rPr>
          <w:rFonts w:ascii="Times New Roman" w:hAnsi="Times New Roman" w:cs="Times New Roman"/>
          <w:sz w:val="24"/>
          <w:szCs w:val="24"/>
        </w:rPr>
        <w:t>. Тетрадь 2.С-Петербург, 1998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для младших классов ДМШ</w:t>
      </w:r>
      <w:r w:rsidRPr="0031346C">
        <w:rPr>
          <w:rFonts w:ascii="Times New Roman" w:hAnsi="Times New Roman" w:cs="Times New Roman"/>
          <w:sz w:val="24"/>
          <w:szCs w:val="24"/>
        </w:rPr>
        <w:t>. С-Петербург, 1996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советских композиторов</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1975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советских композиторов</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1980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1983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1985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1985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 М., 1966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Вып.2. М., 1966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Вып.3. М., 1968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Вып.4. М., 1968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Вып.5. М., 1970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Вып.6. М., 1970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Вып.7. М., 1970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Вып.8. М., 1972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Вып.9/</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Вып.10/</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Евдокимов В.М., 1973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Вып.11. М., 1975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Вып.12/</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Гнутов В.М., 1976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Вып.14/</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Евдокимов В.М.,1978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Вып.15/</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Лобов В.М., 1979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lastRenderedPageBreak/>
        <w:t>Репертуар домриста</w:t>
      </w:r>
      <w:r w:rsidRPr="0031346C">
        <w:rPr>
          <w:rFonts w:ascii="Times New Roman" w:hAnsi="Times New Roman" w:cs="Times New Roman"/>
          <w:sz w:val="24"/>
          <w:szCs w:val="24"/>
        </w:rPr>
        <w:t>. Вып.16.  М., 1979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Вып.17.  М., 1980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Вып.18.  М., 1981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Вып.19.  М., 1981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xml:space="preserve">. Вып.20/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Шелмаков И.М.,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Вып.21.  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Вып.22.  М., 1983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xml:space="preserve">. Вып.22/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Круглов В.П., 1984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xml:space="preserve">. Вып.25/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Лобов В.М., 1986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Вып.30.  М., 1991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начинающего домриста</w:t>
      </w:r>
      <w:r w:rsidRPr="0031346C">
        <w:rPr>
          <w:rFonts w:ascii="Times New Roman" w:hAnsi="Times New Roman" w:cs="Times New Roman"/>
          <w:sz w:val="24"/>
          <w:szCs w:val="24"/>
        </w:rPr>
        <w:t xml:space="preserve">. Вып.1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Яковлев В.М., 1979</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начинающего домриста</w:t>
      </w:r>
      <w:r w:rsidRPr="0031346C">
        <w:rPr>
          <w:rFonts w:ascii="Times New Roman" w:hAnsi="Times New Roman" w:cs="Times New Roman"/>
          <w:sz w:val="24"/>
          <w:szCs w:val="24"/>
        </w:rPr>
        <w:t xml:space="preserve">. Вып.2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Яковлев В.М., 1980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начинающего домриста</w:t>
      </w:r>
      <w:r w:rsidRPr="0031346C">
        <w:rPr>
          <w:rFonts w:ascii="Times New Roman" w:hAnsi="Times New Roman" w:cs="Times New Roman"/>
          <w:sz w:val="24"/>
          <w:szCs w:val="24"/>
        </w:rPr>
        <w:t xml:space="preserve">. Вып.3/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Яковлев В.М., 1981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Старинные вальсы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 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Тамарин И</w:t>
      </w:r>
      <w:r w:rsidRPr="0031346C">
        <w:rPr>
          <w:rFonts w:ascii="Times New Roman" w:hAnsi="Times New Roman" w:cs="Times New Roman"/>
          <w:sz w:val="24"/>
          <w:szCs w:val="24"/>
        </w:rPr>
        <w:t xml:space="preserve">. Пьесы для  домры и фортепиано./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Глейхман В.М., 2007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Упражнение, этюды,  пьесы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Тихомиров В.М., 1964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1 – 2 класс ДМШ</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1968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домриста 1 – 3 класс ДМШ</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Евдокимов В.М., 1985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домриста  1 – 3 класс ДМШ</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1963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домриста 1–2 класс ДМШ</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домриста 1 – 2 курсы музыкальных училищ</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домриста 1 – 2 курсы музыкальных училищ</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1986</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домриста средние классы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Дьяконова И., 1995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для трехструнной домры</w:t>
      </w:r>
      <w:r w:rsidRPr="0031346C">
        <w:rPr>
          <w:rFonts w:ascii="Times New Roman" w:hAnsi="Times New Roman" w:cs="Times New Roman"/>
          <w:sz w:val="24"/>
          <w:szCs w:val="24"/>
        </w:rPr>
        <w:t xml:space="preserve">. 1 часть. Для средних и старших классов ДМШ, начальных курсов музыкальных училищ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Бурдыкина Н.М., 2003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для трехструнной домры</w:t>
      </w:r>
      <w:r w:rsidRPr="0031346C">
        <w:rPr>
          <w:rFonts w:ascii="Times New Roman" w:hAnsi="Times New Roman" w:cs="Times New Roman"/>
          <w:sz w:val="24"/>
          <w:szCs w:val="24"/>
        </w:rPr>
        <w:t xml:space="preserve">. 2 часть/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Бурдыкина Н.М., 2003</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домриста</w:t>
      </w:r>
      <w:r w:rsidRPr="0031346C">
        <w:rPr>
          <w:rFonts w:ascii="Times New Roman" w:hAnsi="Times New Roman" w:cs="Times New Roman"/>
          <w:sz w:val="24"/>
          <w:szCs w:val="24"/>
        </w:rPr>
        <w:t xml:space="preserve">. Трехструнная домра. Старшие классы ДМШ. 3 часть/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Бурдыкина Н.М., 2004</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для домры и фортепиано</w:t>
      </w:r>
      <w:r w:rsidRPr="0031346C">
        <w:rPr>
          <w:rFonts w:ascii="Times New Roman" w:hAnsi="Times New Roman" w:cs="Times New Roman"/>
          <w:sz w:val="24"/>
          <w:szCs w:val="24"/>
        </w:rPr>
        <w:t xml:space="preserve">. Младшие  классы ДМШ/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Быстрицкая Л., С-Петербург, 2005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домриста старшие классы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Дьяконова И.М., 1997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Цыганков А</w:t>
      </w:r>
      <w:r w:rsidRPr="0031346C">
        <w:rPr>
          <w:rFonts w:ascii="Times New Roman" w:hAnsi="Times New Roman" w:cs="Times New Roman"/>
          <w:sz w:val="24"/>
          <w:szCs w:val="24"/>
        </w:rPr>
        <w:t>. Избранные произведения для трехструнной домры и фортепиано. М., 1982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Цыганков А</w:t>
      </w:r>
      <w:r w:rsidRPr="0031346C">
        <w:rPr>
          <w:rFonts w:ascii="Times New Roman" w:hAnsi="Times New Roman" w:cs="Times New Roman"/>
          <w:sz w:val="24"/>
          <w:szCs w:val="24"/>
        </w:rPr>
        <w:t>. Избранные произведения для трехструнной домры и фортепиано. М., 1985</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Чекалов П</w:t>
      </w:r>
      <w:r w:rsidRPr="0031346C">
        <w:rPr>
          <w:rFonts w:ascii="Times New Roman" w:hAnsi="Times New Roman" w:cs="Times New Roman"/>
          <w:sz w:val="24"/>
          <w:szCs w:val="24"/>
        </w:rPr>
        <w:t>. Избранные произведения для трехструнной домры. М., 1978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Чунин В</w:t>
      </w:r>
      <w:r w:rsidRPr="0031346C">
        <w:rPr>
          <w:rFonts w:ascii="Times New Roman" w:hAnsi="Times New Roman" w:cs="Times New Roman"/>
          <w:sz w:val="24"/>
          <w:szCs w:val="24"/>
        </w:rPr>
        <w:t>. Гаммы и арпеджио М., 1967</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Шалов А</w:t>
      </w:r>
      <w:r w:rsidRPr="0031346C">
        <w:rPr>
          <w:rFonts w:ascii="Times New Roman" w:hAnsi="Times New Roman" w:cs="Times New Roman"/>
          <w:sz w:val="24"/>
          <w:szCs w:val="24"/>
        </w:rPr>
        <w:t>. Пьесы в переложении для трехструнной домры С–Петербург, 2000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lastRenderedPageBreak/>
        <w:t>Шишаков Ю</w:t>
      </w:r>
      <w:r w:rsidRPr="0031346C">
        <w:rPr>
          <w:rFonts w:ascii="Times New Roman" w:hAnsi="Times New Roman" w:cs="Times New Roman"/>
          <w:sz w:val="24"/>
          <w:szCs w:val="24"/>
        </w:rPr>
        <w:t>. 12 этюдов М.,1961</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Этюды.  Вып</w:t>
      </w:r>
      <w:r w:rsidRPr="0031346C">
        <w:rPr>
          <w:rFonts w:ascii="Times New Roman" w:hAnsi="Times New Roman" w:cs="Times New Roman"/>
          <w:sz w:val="24"/>
          <w:szCs w:val="24"/>
        </w:rPr>
        <w:t xml:space="preserve">.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 М., 1962</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Этюды.  Вып</w:t>
      </w:r>
      <w:r w:rsidRPr="0031346C">
        <w:rPr>
          <w:rFonts w:ascii="Times New Roman" w:hAnsi="Times New Roman" w:cs="Times New Roman"/>
          <w:sz w:val="24"/>
          <w:szCs w:val="24"/>
        </w:rPr>
        <w:t xml:space="preserve">.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Болдырев И. М., 1960</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Юный домрист</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Бурдыкина Н.М., 1998</w:t>
      </w:r>
      <w:r>
        <w:rPr>
          <w:rFonts w:ascii="Times New Roman" w:hAnsi="Times New Roman" w:cs="Times New Roman"/>
          <w:sz w:val="24"/>
          <w:szCs w:val="24"/>
        </w:rPr>
        <w:t>.</w:t>
      </w:r>
    </w:p>
    <w:p w:rsidR="003231A5" w:rsidRPr="0031346C" w:rsidRDefault="003231A5" w:rsidP="00DA15C5">
      <w:pPr>
        <w:pStyle w:val="a7"/>
        <w:numPr>
          <w:ilvl w:val="0"/>
          <w:numId w:val="122"/>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Юному домристу</w:t>
      </w:r>
      <w:r w:rsidRPr="0031346C">
        <w:rPr>
          <w:rFonts w:ascii="Times New Roman" w:hAnsi="Times New Roman" w:cs="Times New Roman"/>
          <w:sz w:val="24"/>
          <w:szCs w:val="24"/>
        </w:rPr>
        <w:t xml:space="preserve">. «Ассоль». Альбом упражнений и пьес, ансамблей и этюдов для начинающих. Вып. 1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Владимиров В., Новосибирск, 1999</w:t>
      </w:r>
      <w:r>
        <w:rPr>
          <w:rFonts w:ascii="Times New Roman" w:hAnsi="Times New Roman" w:cs="Times New Roman"/>
          <w:sz w:val="24"/>
          <w:szCs w:val="24"/>
        </w:rPr>
        <w:t>.</w:t>
      </w:r>
    </w:p>
    <w:p w:rsidR="003231A5" w:rsidRPr="0031346C" w:rsidRDefault="003231A5" w:rsidP="003231A5">
      <w:pPr>
        <w:spacing w:after="0" w:line="240" w:lineRule="auto"/>
        <w:jc w:val="both"/>
        <w:rPr>
          <w:rFonts w:ascii="Times New Roman" w:hAnsi="Times New Roman" w:cs="Times New Roman"/>
          <w:b/>
          <w:i/>
          <w:sz w:val="24"/>
          <w:szCs w:val="24"/>
        </w:rPr>
      </w:pPr>
      <w:r w:rsidRPr="0031346C">
        <w:rPr>
          <w:rFonts w:ascii="Times New Roman" w:hAnsi="Times New Roman" w:cs="Times New Roman"/>
          <w:b/>
          <w:i/>
          <w:sz w:val="24"/>
          <w:szCs w:val="24"/>
        </w:rPr>
        <w:t>Учебно – методическая литература</w:t>
      </w:r>
    </w:p>
    <w:p w:rsidR="003231A5" w:rsidRPr="003C4D7E" w:rsidRDefault="003231A5" w:rsidP="00DA15C5">
      <w:pPr>
        <w:pStyle w:val="a7"/>
        <w:numPr>
          <w:ilvl w:val="0"/>
          <w:numId w:val="123"/>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Александров А.</w:t>
      </w:r>
      <w:r w:rsidRPr="003C4D7E">
        <w:rPr>
          <w:rFonts w:ascii="Times New Roman" w:hAnsi="Times New Roman" w:cs="Times New Roman"/>
          <w:sz w:val="24"/>
          <w:szCs w:val="24"/>
        </w:rPr>
        <w:t xml:space="preserve"> Школа игры на трехструнной домре. М.,1990</w:t>
      </w:r>
      <w:r>
        <w:rPr>
          <w:rFonts w:ascii="Times New Roman" w:hAnsi="Times New Roman" w:cs="Times New Roman"/>
          <w:sz w:val="24"/>
          <w:szCs w:val="24"/>
        </w:rPr>
        <w:t>.</w:t>
      </w:r>
    </w:p>
    <w:p w:rsidR="003231A5" w:rsidRPr="0031346C" w:rsidRDefault="003231A5" w:rsidP="00DA15C5">
      <w:pPr>
        <w:pStyle w:val="a7"/>
        <w:numPr>
          <w:ilvl w:val="0"/>
          <w:numId w:val="123"/>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Круглов В</w:t>
      </w:r>
      <w:r w:rsidRPr="0031346C">
        <w:rPr>
          <w:rFonts w:ascii="Times New Roman" w:hAnsi="Times New Roman" w:cs="Times New Roman"/>
          <w:sz w:val="24"/>
          <w:szCs w:val="24"/>
        </w:rPr>
        <w:t>. Искусство игры на трехструнной домре. М., 2001</w:t>
      </w:r>
      <w:r>
        <w:rPr>
          <w:rFonts w:ascii="Times New Roman" w:hAnsi="Times New Roman" w:cs="Times New Roman"/>
          <w:sz w:val="24"/>
          <w:szCs w:val="24"/>
        </w:rPr>
        <w:t>.</w:t>
      </w:r>
    </w:p>
    <w:p w:rsidR="003231A5" w:rsidRPr="0031346C" w:rsidRDefault="003231A5" w:rsidP="00DA15C5">
      <w:pPr>
        <w:pStyle w:val="a7"/>
        <w:numPr>
          <w:ilvl w:val="0"/>
          <w:numId w:val="123"/>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Круглов В</w:t>
      </w:r>
      <w:r w:rsidRPr="0031346C">
        <w:rPr>
          <w:rFonts w:ascii="Times New Roman" w:hAnsi="Times New Roman" w:cs="Times New Roman"/>
          <w:sz w:val="24"/>
          <w:szCs w:val="24"/>
        </w:rPr>
        <w:t>. Школа игры на домре М., 2003</w:t>
      </w:r>
      <w:r>
        <w:rPr>
          <w:rFonts w:ascii="Times New Roman" w:hAnsi="Times New Roman" w:cs="Times New Roman"/>
          <w:sz w:val="24"/>
          <w:szCs w:val="24"/>
        </w:rPr>
        <w:t>.</w:t>
      </w:r>
    </w:p>
    <w:p w:rsidR="003231A5" w:rsidRPr="0031346C" w:rsidRDefault="003231A5" w:rsidP="00DA15C5">
      <w:pPr>
        <w:pStyle w:val="a7"/>
        <w:numPr>
          <w:ilvl w:val="0"/>
          <w:numId w:val="123"/>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Мироманов В</w:t>
      </w:r>
      <w:r w:rsidRPr="0031346C">
        <w:rPr>
          <w:rFonts w:ascii="Times New Roman" w:hAnsi="Times New Roman" w:cs="Times New Roman"/>
          <w:sz w:val="24"/>
          <w:szCs w:val="24"/>
        </w:rPr>
        <w:t>. К вершинам мастерства. Развитие техники игры на трехструнной домре. М., 2003</w:t>
      </w:r>
      <w:r>
        <w:rPr>
          <w:rFonts w:ascii="Times New Roman" w:hAnsi="Times New Roman" w:cs="Times New Roman"/>
          <w:sz w:val="24"/>
          <w:szCs w:val="24"/>
        </w:rPr>
        <w:t>.</w:t>
      </w:r>
    </w:p>
    <w:p w:rsidR="003231A5" w:rsidRPr="0031346C" w:rsidRDefault="003231A5" w:rsidP="00DA15C5">
      <w:pPr>
        <w:pStyle w:val="a7"/>
        <w:numPr>
          <w:ilvl w:val="0"/>
          <w:numId w:val="123"/>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Чунин В.</w:t>
      </w:r>
      <w:r w:rsidRPr="0031346C">
        <w:rPr>
          <w:rFonts w:ascii="Times New Roman" w:hAnsi="Times New Roman" w:cs="Times New Roman"/>
          <w:sz w:val="24"/>
          <w:szCs w:val="24"/>
        </w:rPr>
        <w:t xml:space="preserve"> Школа игры  на трехструнной домре М.,1986</w:t>
      </w:r>
      <w:r>
        <w:rPr>
          <w:rFonts w:ascii="Times New Roman" w:hAnsi="Times New Roman" w:cs="Times New Roman"/>
          <w:sz w:val="24"/>
          <w:szCs w:val="24"/>
        </w:rPr>
        <w:t>.</w:t>
      </w:r>
    </w:p>
    <w:p w:rsidR="003231A5" w:rsidRPr="0031346C" w:rsidRDefault="003231A5" w:rsidP="003231A5">
      <w:pPr>
        <w:spacing w:after="0" w:line="240" w:lineRule="auto"/>
        <w:jc w:val="both"/>
        <w:rPr>
          <w:rFonts w:ascii="Times New Roman" w:hAnsi="Times New Roman" w:cs="Times New Roman"/>
          <w:b/>
          <w:i/>
          <w:sz w:val="24"/>
          <w:szCs w:val="24"/>
        </w:rPr>
      </w:pPr>
      <w:r w:rsidRPr="0031346C">
        <w:rPr>
          <w:rFonts w:ascii="Times New Roman" w:hAnsi="Times New Roman" w:cs="Times New Roman"/>
          <w:b/>
          <w:i/>
          <w:sz w:val="24"/>
          <w:szCs w:val="24"/>
        </w:rPr>
        <w:t>Методическая литература</w:t>
      </w:r>
    </w:p>
    <w:p w:rsidR="003231A5" w:rsidRPr="003C4D7E"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Александров А</w:t>
      </w:r>
      <w:r w:rsidRPr="003C4D7E">
        <w:rPr>
          <w:rFonts w:ascii="Times New Roman" w:hAnsi="Times New Roman" w:cs="Times New Roman"/>
          <w:sz w:val="24"/>
          <w:szCs w:val="24"/>
        </w:rPr>
        <w:t>. Азбука домриста. М., 1963</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Аппликатура начального этапа обучения домриста</w:t>
      </w:r>
      <w:r w:rsidRPr="0031346C">
        <w:rPr>
          <w:rFonts w:ascii="Times New Roman" w:hAnsi="Times New Roman" w:cs="Times New Roman"/>
          <w:sz w:val="24"/>
          <w:szCs w:val="24"/>
        </w:rPr>
        <w:t xml:space="preserve">. Методическая разработка для преподавателей ДМШ.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1988</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Климов Е</w:t>
      </w:r>
      <w:r w:rsidRPr="0031346C">
        <w:rPr>
          <w:rFonts w:ascii="Times New Roman" w:hAnsi="Times New Roman" w:cs="Times New Roman"/>
          <w:sz w:val="24"/>
          <w:szCs w:val="24"/>
        </w:rPr>
        <w:t>. Совершенствование игры на трехструнной домре. М., 1972</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Круглов В.</w:t>
      </w:r>
      <w:r w:rsidRPr="0031346C">
        <w:rPr>
          <w:rFonts w:ascii="Times New Roman" w:hAnsi="Times New Roman" w:cs="Times New Roman"/>
          <w:sz w:val="24"/>
          <w:szCs w:val="24"/>
        </w:rPr>
        <w:t xml:space="preserve"> Новые приемы игры в оригинальном  репертуаре для домры. В сб. Музыкальная педагогика и исполнительство на народных инструментах. Вып. 74.  М., 1984</w:t>
      </w:r>
      <w:r>
        <w:rPr>
          <w:rFonts w:ascii="Times New Roman" w:hAnsi="Times New Roman" w:cs="Times New Roman"/>
          <w:sz w:val="24"/>
          <w:szCs w:val="24"/>
        </w:rPr>
        <w:t>.</w:t>
      </w:r>
    </w:p>
    <w:p w:rsidR="003231A5" w:rsidRPr="003C4D7E"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Методика обучения беглому чтению нот с листа</w:t>
      </w:r>
      <w:r w:rsidRPr="003C4D7E">
        <w:rPr>
          <w:rFonts w:ascii="Times New Roman" w:hAnsi="Times New Roman" w:cs="Times New Roman"/>
          <w:sz w:val="24"/>
          <w:szCs w:val="24"/>
        </w:rPr>
        <w:t>. Методическая разработка для преподавателей исполнительских отделов музыкальных училищ. сост. Терликова Л. М., 1989</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О пластике движений домриста (техника правой руки</w:t>
      </w:r>
      <w:r w:rsidRPr="0031346C">
        <w:rPr>
          <w:rFonts w:ascii="Times New Roman" w:hAnsi="Times New Roman" w:cs="Times New Roman"/>
          <w:sz w:val="24"/>
          <w:szCs w:val="24"/>
        </w:rPr>
        <w:t>). В сб. Проблемы педагогики и исполнительства на русских народных  инструментах. Вып. 95. М., 1987</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Пересада А</w:t>
      </w:r>
      <w:r w:rsidRPr="0031346C">
        <w:rPr>
          <w:rFonts w:ascii="Times New Roman" w:hAnsi="Times New Roman" w:cs="Times New Roman"/>
          <w:sz w:val="24"/>
          <w:szCs w:val="24"/>
        </w:rPr>
        <w:t>. Справочник домриста. Краснодар, 1993</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Примерная программа к базисному учебному плану для детских школ искусств г. Санкт </w:t>
      </w:r>
      <w:r>
        <w:rPr>
          <w:rFonts w:ascii="Times New Roman" w:hAnsi="Times New Roman" w:cs="Times New Roman"/>
          <w:sz w:val="24"/>
          <w:szCs w:val="24"/>
        </w:rPr>
        <w:t>–</w:t>
      </w:r>
      <w:r w:rsidRPr="0031346C">
        <w:rPr>
          <w:rFonts w:ascii="Times New Roman" w:hAnsi="Times New Roman" w:cs="Times New Roman"/>
          <w:sz w:val="24"/>
          <w:szCs w:val="24"/>
        </w:rPr>
        <w:t xml:space="preserve"> Петербурга</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Развитие художественного мышления домриста</w:t>
      </w:r>
      <w:r w:rsidRPr="0031346C">
        <w:rPr>
          <w:rFonts w:ascii="Times New Roman" w:hAnsi="Times New Roman" w:cs="Times New Roman"/>
          <w:sz w:val="24"/>
          <w:szCs w:val="24"/>
        </w:rPr>
        <w:t>. Методическая разработка для педагогов ДМШ и ДШИ. Сост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1988</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Ритмика</w:t>
      </w:r>
      <w:r w:rsidRPr="0031346C">
        <w:rPr>
          <w:rFonts w:ascii="Times New Roman" w:hAnsi="Times New Roman" w:cs="Times New Roman"/>
          <w:sz w:val="24"/>
          <w:szCs w:val="24"/>
        </w:rPr>
        <w:t>. Методические рекомендации для преподавателей ДМШ, ДШИ. Составитель Франио Г.С., 1989</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Свиридов Н</w:t>
      </w:r>
      <w:r w:rsidRPr="0031346C">
        <w:rPr>
          <w:rFonts w:ascii="Times New Roman" w:hAnsi="Times New Roman" w:cs="Times New Roman"/>
          <w:sz w:val="24"/>
          <w:szCs w:val="24"/>
        </w:rPr>
        <w:t>. Основы методики обучения игре на домре. Л., 1968</w:t>
      </w:r>
      <w:r>
        <w:rPr>
          <w:rFonts w:ascii="Times New Roman" w:hAnsi="Times New Roman" w:cs="Times New Roman"/>
          <w:sz w:val="24"/>
          <w:szCs w:val="24"/>
        </w:rPr>
        <w:t>.</w:t>
      </w:r>
    </w:p>
    <w:p w:rsidR="003231A5" w:rsidRPr="0031346C"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Ставицкий З.</w:t>
      </w:r>
      <w:r w:rsidRPr="0031346C">
        <w:rPr>
          <w:rFonts w:ascii="Times New Roman" w:hAnsi="Times New Roman" w:cs="Times New Roman"/>
          <w:sz w:val="24"/>
          <w:szCs w:val="24"/>
        </w:rPr>
        <w:t xml:space="preserve"> Начальное обучение игре на домре. Л., 1984</w:t>
      </w:r>
      <w:r>
        <w:rPr>
          <w:rFonts w:ascii="Times New Roman" w:hAnsi="Times New Roman" w:cs="Times New Roman"/>
          <w:sz w:val="24"/>
          <w:szCs w:val="24"/>
        </w:rPr>
        <w:t>.</w:t>
      </w:r>
    </w:p>
    <w:p w:rsidR="003231A5" w:rsidRPr="00004A7E" w:rsidRDefault="003231A5" w:rsidP="00DA15C5">
      <w:pPr>
        <w:pStyle w:val="a7"/>
        <w:numPr>
          <w:ilvl w:val="0"/>
          <w:numId w:val="124"/>
        </w:numPr>
        <w:suppressAutoHyphens/>
        <w:spacing w:after="0" w:line="240" w:lineRule="auto"/>
        <w:ind w:left="0" w:firstLine="0"/>
        <w:jc w:val="both"/>
        <w:rPr>
          <w:rFonts w:ascii="Times New Roman" w:hAnsi="Times New Roman" w:cs="Times New Roman"/>
          <w:sz w:val="24"/>
          <w:szCs w:val="24"/>
        </w:rPr>
      </w:pPr>
      <w:r w:rsidRPr="00004A7E">
        <w:rPr>
          <w:rFonts w:ascii="Times New Roman" w:hAnsi="Times New Roman" w:cs="Times New Roman"/>
          <w:i/>
          <w:sz w:val="24"/>
          <w:szCs w:val="24"/>
        </w:rPr>
        <w:t>Шитенков И</w:t>
      </w:r>
      <w:r w:rsidRPr="00004A7E">
        <w:rPr>
          <w:rFonts w:ascii="Times New Roman" w:hAnsi="Times New Roman" w:cs="Times New Roman"/>
          <w:sz w:val="24"/>
          <w:szCs w:val="24"/>
        </w:rPr>
        <w:t>. Специфика звукоизвлечения на домре. В сб. Методика обучения игре на народных инструментах. Л., 1975.</w:t>
      </w:r>
    </w:p>
    <w:p w:rsidR="003231A5" w:rsidRPr="00684D99" w:rsidRDefault="003231A5" w:rsidP="003231A5">
      <w:pPr>
        <w:spacing w:after="0" w:line="240" w:lineRule="auto"/>
        <w:jc w:val="center"/>
        <w:rPr>
          <w:rFonts w:ascii="Times New Roman" w:hAnsi="Times New Roman" w:cs="Times New Roman"/>
          <w:b/>
          <w:spacing w:val="-2"/>
          <w:sz w:val="28"/>
          <w:szCs w:val="28"/>
        </w:rPr>
      </w:pPr>
      <w:r>
        <w:rPr>
          <w:sz w:val="28"/>
          <w:szCs w:val="28"/>
        </w:rPr>
        <w:br w:type="page"/>
      </w:r>
    </w:p>
    <w:p w:rsidR="003231A5" w:rsidRPr="00D2153E" w:rsidRDefault="003231A5" w:rsidP="004047C6">
      <w:pPr>
        <w:shd w:val="clear" w:color="auto" w:fill="FFFFFF"/>
        <w:tabs>
          <w:tab w:val="left" w:pos="2552"/>
        </w:tabs>
        <w:spacing w:after="0" w:line="240" w:lineRule="auto"/>
        <w:jc w:val="center"/>
        <w:rPr>
          <w:rFonts w:ascii="Times New Roman" w:hAnsi="Times New Roman"/>
          <w:sz w:val="24"/>
          <w:szCs w:val="24"/>
        </w:rPr>
      </w:pPr>
      <w:r w:rsidRPr="00D2153E">
        <w:rPr>
          <w:rFonts w:ascii="Times New Roman" w:hAnsi="Times New Roman"/>
          <w:sz w:val="24"/>
          <w:szCs w:val="24"/>
        </w:rPr>
        <w:lastRenderedPageBreak/>
        <w:t>ДОПОЛНИТЕЛЬНАЯ ПРЕДПРОФЕССИОНАЛЬНАЯ ПРОГРАММ</w:t>
      </w:r>
      <w:r w:rsidR="003D43D3">
        <w:rPr>
          <w:rFonts w:ascii="Times New Roman" w:hAnsi="Times New Roman"/>
          <w:sz w:val="24"/>
          <w:szCs w:val="24"/>
        </w:rPr>
        <w:t>А</w:t>
      </w:r>
      <w:r w:rsidRPr="00D2153E">
        <w:rPr>
          <w:rFonts w:ascii="Times New Roman" w:hAnsi="Times New Roman"/>
          <w:sz w:val="24"/>
          <w:szCs w:val="24"/>
        </w:rPr>
        <w:t xml:space="preserve"> В ОБЛАСТИ</w:t>
      </w:r>
      <w:r w:rsidR="004047C6">
        <w:rPr>
          <w:rFonts w:ascii="Times New Roman" w:hAnsi="Times New Roman"/>
          <w:sz w:val="24"/>
          <w:szCs w:val="24"/>
        </w:rPr>
        <w:t xml:space="preserve"> </w:t>
      </w:r>
      <w:r w:rsidRPr="00D2153E">
        <w:rPr>
          <w:rFonts w:ascii="Times New Roman" w:hAnsi="Times New Roman"/>
          <w:sz w:val="24"/>
          <w:szCs w:val="24"/>
        </w:rPr>
        <w:t>МУЗЫКАЛЬНОГО ИСКУССТВА</w:t>
      </w:r>
    </w:p>
    <w:p w:rsidR="003231A5" w:rsidRPr="00D2153E" w:rsidRDefault="003231A5" w:rsidP="003231A5">
      <w:pPr>
        <w:shd w:val="clear" w:color="auto" w:fill="FFFFFF"/>
        <w:spacing w:after="0" w:line="240" w:lineRule="auto"/>
        <w:jc w:val="center"/>
        <w:rPr>
          <w:rFonts w:ascii="Times New Roman" w:hAnsi="Times New Roman"/>
          <w:b/>
          <w:bCs/>
          <w:sz w:val="24"/>
          <w:szCs w:val="24"/>
        </w:rPr>
      </w:pPr>
      <w:r w:rsidRPr="00D2153E">
        <w:rPr>
          <w:rFonts w:ascii="Times New Roman" w:hAnsi="Times New Roman"/>
          <w:b/>
          <w:bCs/>
          <w:sz w:val="24"/>
          <w:szCs w:val="24"/>
        </w:rPr>
        <w:t>«</w:t>
      </w:r>
      <w:r>
        <w:rPr>
          <w:rFonts w:ascii="Times New Roman" w:hAnsi="Times New Roman"/>
          <w:sz w:val="24"/>
          <w:szCs w:val="24"/>
        </w:rPr>
        <w:t>НАРОДНЫЕ ИНСТРУМЕНТЫ</w:t>
      </w:r>
      <w:r w:rsidRPr="00D2153E">
        <w:rPr>
          <w:rFonts w:ascii="Times New Roman" w:hAnsi="Times New Roman"/>
          <w:b/>
          <w:bCs/>
          <w:sz w:val="24"/>
          <w:szCs w:val="24"/>
        </w:rPr>
        <w:t xml:space="preserve">» </w:t>
      </w:r>
    </w:p>
    <w:p w:rsidR="003231A5" w:rsidRPr="00D2153E" w:rsidRDefault="003231A5" w:rsidP="003231A5">
      <w:pPr>
        <w:shd w:val="clear" w:color="auto" w:fill="FFFFFF"/>
        <w:spacing w:after="0" w:line="240" w:lineRule="auto"/>
        <w:jc w:val="center"/>
        <w:rPr>
          <w:rFonts w:ascii="Times New Roman" w:hAnsi="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Предметная область </w:t>
      </w:r>
      <w:r w:rsidRPr="00D2153E">
        <w:rPr>
          <w:rFonts w:ascii="Times New Roman" w:hAnsi="Times New Roman"/>
          <w:b/>
          <w:bCs/>
          <w:sz w:val="24"/>
          <w:szCs w:val="24"/>
        </w:rPr>
        <w:t xml:space="preserve">ПО.01. </w:t>
      </w:r>
      <w:r w:rsidRPr="00D2153E">
        <w:rPr>
          <w:rFonts w:ascii="Times New Roman" w:hAnsi="Times New Roman"/>
          <w:sz w:val="24"/>
          <w:szCs w:val="24"/>
        </w:rPr>
        <w:t>МУЗЫКАЛЬНОЕ ИСПОЛНИТЕЛЬСТВО</w:t>
      </w:r>
    </w:p>
    <w:p w:rsidR="003231A5" w:rsidRPr="00D2153E" w:rsidRDefault="003231A5" w:rsidP="003231A5">
      <w:pPr>
        <w:shd w:val="clear" w:color="auto" w:fill="FFFFFF"/>
        <w:spacing w:after="0" w:line="240" w:lineRule="auto"/>
        <w:jc w:val="center"/>
        <w:rPr>
          <w:rFonts w:ascii="Times New Roman" w:hAnsi="Times New Roman"/>
          <w:b/>
          <w:bCs/>
          <w:sz w:val="24"/>
          <w:szCs w:val="24"/>
        </w:rPr>
      </w:pPr>
      <w:r w:rsidRPr="00D2153E">
        <w:rPr>
          <w:rFonts w:ascii="Times New Roman" w:hAnsi="Times New Roman"/>
          <w:sz w:val="24"/>
          <w:szCs w:val="24"/>
        </w:rPr>
        <w:t xml:space="preserve">рабочая программа по учебному предмету </w:t>
      </w:r>
      <w:r w:rsidRPr="00D2153E">
        <w:rPr>
          <w:rFonts w:ascii="Times New Roman" w:hAnsi="Times New Roman"/>
          <w:b/>
          <w:bCs/>
          <w:sz w:val="24"/>
          <w:szCs w:val="24"/>
        </w:rPr>
        <w:t xml:space="preserve">ПО.01.УП.01. </w:t>
      </w:r>
    </w:p>
    <w:p w:rsidR="003231A5" w:rsidRPr="00D2153E" w:rsidRDefault="003231A5" w:rsidP="003231A5">
      <w:pPr>
        <w:shd w:val="clear" w:color="auto" w:fill="FFFFFF"/>
        <w:spacing w:after="0" w:line="240" w:lineRule="auto"/>
        <w:jc w:val="center"/>
        <w:rPr>
          <w:rFonts w:ascii="Times New Roman" w:hAnsi="Times New Roman"/>
          <w:sz w:val="24"/>
          <w:szCs w:val="24"/>
        </w:rPr>
      </w:pPr>
    </w:p>
    <w:p w:rsidR="003231A5" w:rsidRPr="00D2153E" w:rsidRDefault="003231A5" w:rsidP="003231A5">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СПЕЦИАЛЬНОСТЬ </w:t>
      </w: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Pr="00684D99"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4047C6" w:rsidRDefault="004047C6" w:rsidP="003231A5">
      <w:pPr>
        <w:spacing w:after="0" w:line="240" w:lineRule="auto"/>
        <w:jc w:val="center"/>
        <w:rPr>
          <w:rFonts w:ascii="Times New Roman" w:hAnsi="Times New Roman" w:cs="Times New Roman"/>
          <w:b/>
          <w:spacing w:val="-2"/>
          <w:sz w:val="28"/>
          <w:szCs w:val="28"/>
        </w:rPr>
      </w:pPr>
    </w:p>
    <w:p w:rsidR="00551649" w:rsidRDefault="00551649"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Pr="00D45E1E" w:rsidRDefault="003231A5" w:rsidP="003231A5">
      <w:pPr>
        <w:spacing w:after="0"/>
        <w:jc w:val="center"/>
        <w:rPr>
          <w:rFonts w:ascii="Times New Roman" w:hAnsi="Times New Roman"/>
          <w:b/>
          <w:sz w:val="24"/>
          <w:szCs w:val="24"/>
        </w:rPr>
      </w:pPr>
      <w:r w:rsidRPr="00D45E1E">
        <w:rPr>
          <w:rFonts w:ascii="Times New Roman" w:hAnsi="Times New Roman"/>
          <w:b/>
          <w:sz w:val="24"/>
          <w:szCs w:val="24"/>
        </w:rPr>
        <w:lastRenderedPageBreak/>
        <w:t>Структура программы учебного предмета</w:t>
      </w:r>
    </w:p>
    <w:p w:rsidR="003231A5" w:rsidRPr="00D45E1E" w:rsidRDefault="003231A5" w:rsidP="003231A5">
      <w:pPr>
        <w:spacing w:after="0" w:line="240" w:lineRule="auto"/>
        <w:rPr>
          <w:rFonts w:ascii="Times New Roman" w:hAnsi="Times New Roman"/>
          <w:b/>
          <w:sz w:val="24"/>
          <w:szCs w:val="24"/>
        </w:rPr>
      </w:pPr>
    </w:p>
    <w:p w:rsidR="003231A5" w:rsidRPr="00D45E1E" w:rsidRDefault="003231A5" w:rsidP="003231A5">
      <w:pPr>
        <w:spacing w:after="0" w:line="240" w:lineRule="auto"/>
        <w:rPr>
          <w:rFonts w:ascii="Times New Roman" w:hAnsi="Times New Roman"/>
          <w:b/>
          <w:sz w:val="24"/>
          <w:szCs w:val="24"/>
        </w:rPr>
      </w:pPr>
      <w:r w:rsidRPr="00D45E1E">
        <w:rPr>
          <w:rFonts w:ascii="Times New Roman" w:hAnsi="Times New Roman"/>
          <w:b/>
          <w:sz w:val="24"/>
          <w:szCs w:val="24"/>
          <w:lang w:val="en-US"/>
        </w:rPr>
        <w:t>I</w:t>
      </w:r>
      <w:r w:rsidRPr="00D45E1E">
        <w:rPr>
          <w:rFonts w:ascii="Times New Roman" w:hAnsi="Times New Roman"/>
          <w:b/>
          <w:sz w:val="24"/>
          <w:szCs w:val="24"/>
        </w:rPr>
        <w:t>.</w:t>
      </w:r>
      <w:r w:rsidRPr="00D45E1E">
        <w:rPr>
          <w:rFonts w:ascii="Times New Roman" w:hAnsi="Times New Roman"/>
          <w:b/>
          <w:sz w:val="24"/>
          <w:szCs w:val="24"/>
        </w:rPr>
        <w:tab/>
        <w:t>Пояснительная записка</w:t>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p>
    <w:p w:rsidR="003231A5" w:rsidRPr="00D45E1E" w:rsidRDefault="003231A5" w:rsidP="003231A5">
      <w:pPr>
        <w:spacing w:after="0" w:line="240" w:lineRule="auto"/>
        <w:rPr>
          <w:rFonts w:ascii="Times New Roman" w:hAnsi="Times New Roman"/>
          <w:i/>
          <w:sz w:val="24"/>
          <w:szCs w:val="24"/>
        </w:rPr>
      </w:pPr>
      <w:r w:rsidRPr="00D45E1E">
        <w:rPr>
          <w:rFonts w:ascii="Times New Roman" w:hAnsi="Times New Roman"/>
          <w:i/>
          <w:sz w:val="24"/>
          <w:szCs w:val="24"/>
        </w:rPr>
        <w:tab/>
        <w:t>- Характеристика учебного предмета, его место и роль в образовательном процессе;</w:t>
      </w:r>
    </w:p>
    <w:p w:rsidR="003231A5" w:rsidRPr="00D45E1E" w:rsidRDefault="003231A5" w:rsidP="003231A5">
      <w:pPr>
        <w:spacing w:after="0" w:line="240" w:lineRule="auto"/>
        <w:rPr>
          <w:rFonts w:ascii="Times New Roman" w:hAnsi="Times New Roman"/>
          <w:i/>
          <w:sz w:val="24"/>
          <w:szCs w:val="24"/>
        </w:rPr>
      </w:pPr>
      <w:r w:rsidRPr="00D45E1E">
        <w:rPr>
          <w:rFonts w:ascii="Times New Roman" w:hAnsi="Times New Roman"/>
          <w:i/>
          <w:sz w:val="24"/>
          <w:szCs w:val="24"/>
        </w:rPr>
        <w:tab/>
        <w:t>- Срок реализации учебного предмета;</w:t>
      </w:r>
    </w:p>
    <w:p w:rsidR="003231A5" w:rsidRPr="00D45E1E" w:rsidRDefault="003231A5" w:rsidP="003231A5">
      <w:pPr>
        <w:spacing w:after="0" w:line="240" w:lineRule="auto"/>
        <w:rPr>
          <w:rFonts w:ascii="Times New Roman" w:hAnsi="Times New Roman"/>
          <w:i/>
          <w:sz w:val="24"/>
          <w:szCs w:val="24"/>
        </w:rPr>
      </w:pPr>
      <w:r w:rsidRPr="00D45E1E">
        <w:rPr>
          <w:rFonts w:ascii="Times New Roman" w:hAnsi="Times New Roman"/>
          <w:i/>
          <w:sz w:val="24"/>
          <w:szCs w:val="24"/>
        </w:rPr>
        <w:tab/>
        <w:t>- Объем учебного времени, предусмотренный учебным планом образовательной</w:t>
      </w:r>
      <w:r w:rsidRPr="00D45E1E">
        <w:rPr>
          <w:rFonts w:ascii="Times New Roman" w:hAnsi="Times New Roman"/>
          <w:i/>
          <w:sz w:val="24"/>
          <w:szCs w:val="24"/>
        </w:rPr>
        <w:tab/>
        <w:t xml:space="preserve"> организации на реализацию учебного предмета;</w:t>
      </w:r>
    </w:p>
    <w:p w:rsidR="003231A5" w:rsidRPr="00D45E1E" w:rsidRDefault="003231A5" w:rsidP="003231A5">
      <w:pPr>
        <w:spacing w:after="0" w:line="240" w:lineRule="auto"/>
        <w:rPr>
          <w:rFonts w:ascii="Times New Roman" w:hAnsi="Times New Roman"/>
          <w:i/>
          <w:sz w:val="24"/>
          <w:szCs w:val="24"/>
        </w:rPr>
      </w:pPr>
      <w:r w:rsidRPr="00D45E1E">
        <w:rPr>
          <w:rFonts w:ascii="Times New Roman" w:hAnsi="Times New Roman"/>
          <w:i/>
          <w:sz w:val="24"/>
          <w:szCs w:val="24"/>
        </w:rPr>
        <w:tab/>
        <w:t>- Форма проведения учебных аудиторных занятий;</w:t>
      </w:r>
    </w:p>
    <w:p w:rsidR="003231A5" w:rsidRPr="00D45E1E" w:rsidRDefault="003231A5" w:rsidP="003231A5">
      <w:pPr>
        <w:spacing w:after="0" w:line="240" w:lineRule="auto"/>
        <w:rPr>
          <w:rFonts w:ascii="Times New Roman" w:hAnsi="Times New Roman"/>
          <w:i/>
          <w:sz w:val="24"/>
          <w:szCs w:val="24"/>
        </w:rPr>
      </w:pPr>
      <w:r w:rsidRPr="00D45E1E">
        <w:rPr>
          <w:rFonts w:ascii="Times New Roman" w:hAnsi="Times New Roman"/>
          <w:i/>
          <w:sz w:val="24"/>
          <w:szCs w:val="24"/>
        </w:rPr>
        <w:tab/>
        <w:t>- Цели и задачи учебного предмета;</w:t>
      </w:r>
    </w:p>
    <w:p w:rsidR="003231A5" w:rsidRPr="00D45E1E" w:rsidRDefault="003231A5" w:rsidP="003231A5">
      <w:pPr>
        <w:spacing w:after="0" w:line="240" w:lineRule="auto"/>
        <w:rPr>
          <w:rFonts w:ascii="Times New Roman" w:hAnsi="Times New Roman"/>
          <w:i/>
          <w:sz w:val="24"/>
          <w:szCs w:val="24"/>
        </w:rPr>
      </w:pPr>
      <w:r w:rsidRPr="00D45E1E">
        <w:rPr>
          <w:rFonts w:ascii="Times New Roman" w:hAnsi="Times New Roman"/>
          <w:i/>
          <w:sz w:val="24"/>
          <w:szCs w:val="24"/>
        </w:rPr>
        <w:tab/>
        <w:t>- Обоснование структуры программы учебного предмета;</w:t>
      </w:r>
    </w:p>
    <w:p w:rsidR="003231A5" w:rsidRPr="00D45E1E" w:rsidRDefault="003231A5" w:rsidP="003231A5">
      <w:pPr>
        <w:pStyle w:val="af1"/>
        <w:spacing w:line="240" w:lineRule="auto"/>
        <w:rPr>
          <w:i/>
        </w:rPr>
      </w:pPr>
      <w:r w:rsidRPr="00D45E1E">
        <w:rPr>
          <w:i/>
        </w:rPr>
        <w:tab/>
        <w:t xml:space="preserve">- Методы обучения; </w:t>
      </w:r>
    </w:p>
    <w:p w:rsidR="003231A5" w:rsidRPr="00D45E1E" w:rsidRDefault="003231A5" w:rsidP="003231A5">
      <w:pPr>
        <w:pStyle w:val="af1"/>
        <w:spacing w:line="240" w:lineRule="auto"/>
        <w:rPr>
          <w:i/>
        </w:rPr>
      </w:pPr>
      <w:r w:rsidRPr="00D45E1E">
        <w:rPr>
          <w:i/>
        </w:rPr>
        <w:tab/>
        <w:t>- Описание материально-технических условий реализации учебного предмета;</w:t>
      </w:r>
    </w:p>
    <w:p w:rsidR="003231A5" w:rsidRPr="00D45E1E" w:rsidRDefault="003231A5" w:rsidP="003231A5">
      <w:pPr>
        <w:spacing w:after="0" w:line="240" w:lineRule="auto"/>
        <w:rPr>
          <w:rFonts w:ascii="Times New Roman" w:hAnsi="Times New Roman"/>
          <w:b/>
          <w:sz w:val="24"/>
          <w:szCs w:val="24"/>
        </w:rPr>
      </w:pPr>
      <w:r w:rsidRPr="00D45E1E">
        <w:rPr>
          <w:rFonts w:ascii="Times New Roman" w:hAnsi="Times New Roman"/>
          <w:b/>
          <w:sz w:val="24"/>
          <w:szCs w:val="24"/>
          <w:lang w:val="en-US"/>
        </w:rPr>
        <w:t>II</w:t>
      </w:r>
      <w:r w:rsidRPr="00D45E1E">
        <w:rPr>
          <w:rFonts w:ascii="Times New Roman" w:hAnsi="Times New Roman"/>
          <w:b/>
          <w:sz w:val="24"/>
          <w:szCs w:val="24"/>
        </w:rPr>
        <w:t>.</w:t>
      </w:r>
      <w:r w:rsidRPr="00D45E1E">
        <w:rPr>
          <w:rFonts w:ascii="Times New Roman" w:hAnsi="Times New Roman"/>
          <w:b/>
          <w:sz w:val="24"/>
          <w:szCs w:val="24"/>
        </w:rPr>
        <w:tab/>
        <w:t>Содержание учебного предмета</w:t>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p>
    <w:p w:rsidR="003231A5" w:rsidRPr="00D45E1E" w:rsidRDefault="003231A5" w:rsidP="003231A5">
      <w:pPr>
        <w:spacing w:after="0" w:line="240" w:lineRule="auto"/>
        <w:rPr>
          <w:rFonts w:ascii="Times New Roman" w:hAnsi="Times New Roman"/>
          <w:i/>
          <w:sz w:val="24"/>
          <w:szCs w:val="24"/>
        </w:rPr>
      </w:pPr>
      <w:r w:rsidRPr="00D45E1E">
        <w:rPr>
          <w:rFonts w:ascii="Times New Roman" w:hAnsi="Times New Roman"/>
          <w:sz w:val="24"/>
          <w:szCs w:val="24"/>
        </w:rPr>
        <w:tab/>
      </w:r>
      <w:r w:rsidRPr="00D45E1E">
        <w:rPr>
          <w:rFonts w:ascii="Times New Roman" w:hAnsi="Times New Roman"/>
          <w:b/>
          <w:sz w:val="24"/>
          <w:szCs w:val="24"/>
        </w:rPr>
        <w:t>-</w:t>
      </w:r>
      <w:r w:rsidRPr="00D45E1E">
        <w:rPr>
          <w:rFonts w:ascii="Times New Roman" w:hAnsi="Times New Roman"/>
          <w:i/>
          <w:sz w:val="24"/>
          <w:szCs w:val="24"/>
        </w:rPr>
        <w:t>Сведения о затратах учебного времени;</w:t>
      </w:r>
    </w:p>
    <w:p w:rsidR="003231A5" w:rsidRPr="00D45E1E" w:rsidRDefault="003231A5" w:rsidP="003231A5">
      <w:pPr>
        <w:spacing w:after="0" w:line="240" w:lineRule="auto"/>
        <w:rPr>
          <w:rFonts w:ascii="Times New Roman" w:hAnsi="Times New Roman"/>
          <w:bCs/>
          <w:i/>
          <w:sz w:val="24"/>
          <w:szCs w:val="24"/>
        </w:rPr>
      </w:pPr>
      <w:r w:rsidRPr="00D45E1E">
        <w:rPr>
          <w:rFonts w:ascii="Times New Roman" w:hAnsi="Times New Roman"/>
          <w:i/>
          <w:sz w:val="24"/>
          <w:szCs w:val="24"/>
        </w:rPr>
        <w:tab/>
        <w:t xml:space="preserve">- </w:t>
      </w:r>
      <w:r w:rsidRPr="00D45E1E">
        <w:rPr>
          <w:rFonts w:ascii="Times New Roman" w:hAnsi="Times New Roman"/>
          <w:bCs/>
          <w:i/>
          <w:sz w:val="24"/>
          <w:szCs w:val="24"/>
        </w:rPr>
        <w:t>Годовые требования по классам;</w:t>
      </w:r>
    </w:p>
    <w:p w:rsidR="003231A5" w:rsidRPr="00D45E1E" w:rsidRDefault="003231A5" w:rsidP="003231A5">
      <w:pPr>
        <w:spacing w:after="0" w:line="240" w:lineRule="auto"/>
        <w:rPr>
          <w:rFonts w:ascii="Times New Roman" w:hAnsi="Times New Roman"/>
          <w:b/>
          <w:sz w:val="24"/>
          <w:szCs w:val="24"/>
        </w:rPr>
      </w:pPr>
      <w:r w:rsidRPr="00D45E1E">
        <w:rPr>
          <w:rFonts w:ascii="Times New Roman" w:hAnsi="Times New Roman"/>
          <w:b/>
          <w:sz w:val="24"/>
          <w:szCs w:val="24"/>
          <w:lang w:val="en-US"/>
        </w:rPr>
        <w:t>III</w:t>
      </w:r>
      <w:r w:rsidRPr="00D45E1E">
        <w:rPr>
          <w:rFonts w:ascii="Times New Roman" w:hAnsi="Times New Roman"/>
          <w:b/>
          <w:sz w:val="24"/>
          <w:szCs w:val="24"/>
        </w:rPr>
        <w:t xml:space="preserve">. </w:t>
      </w:r>
      <w:r w:rsidRPr="00D45E1E">
        <w:rPr>
          <w:rFonts w:ascii="Times New Roman" w:hAnsi="Times New Roman"/>
          <w:b/>
          <w:sz w:val="24"/>
          <w:szCs w:val="24"/>
        </w:rPr>
        <w:tab/>
        <w:t>Требования к уровню подготовки учащихся</w:t>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p>
    <w:p w:rsidR="003231A5" w:rsidRPr="00D45E1E" w:rsidRDefault="003231A5" w:rsidP="003231A5">
      <w:pPr>
        <w:spacing w:after="0" w:line="240" w:lineRule="auto"/>
        <w:rPr>
          <w:rFonts w:ascii="Times New Roman" w:hAnsi="Times New Roman"/>
          <w:b/>
          <w:sz w:val="24"/>
          <w:szCs w:val="24"/>
        </w:rPr>
      </w:pPr>
    </w:p>
    <w:p w:rsidR="003231A5" w:rsidRPr="00D45E1E" w:rsidRDefault="003231A5" w:rsidP="003231A5">
      <w:pPr>
        <w:pStyle w:val="af1"/>
        <w:spacing w:line="240" w:lineRule="auto"/>
        <w:rPr>
          <w:b/>
        </w:rPr>
      </w:pPr>
      <w:r w:rsidRPr="00D45E1E">
        <w:rPr>
          <w:b/>
          <w:lang w:val="en-US"/>
        </w:rPr>
        <w:t>IV</w:t>
      </w:r>
      <w:r w:rsidRPr="00D45E1E">
        <w:rPr>
          <w:b/>
        </w:rPr>
        <w:t xml:space="preserve">.    </w:t>
      </w:r>
      <w:r w:rsidRPr="00D45E1E">
        <w:rPr>
          <w:b/>
        </w:rPr>
        <w:tab/>
        <w:t xml:space="preserve">Формы и методы контроля, система оценок </w:t>
      </w:r>
      <w:r w:rsidRPr="00D45E1E">
        <w:rPr>
          <w:b/>
        </w:rPr>
        <w:tab/>
      </w:r>
    </w:p>
    <w:p w:rsidR="003231A5" w:rsidRPr="00D45E1E" w:rsidRDefault="003231A5" w:rsidP="003231A5">
      <w:pPr>
        <w:pStyle w:val="af1"/>
        <w:spacing w:line="240" w:lineRule="auto"/>
        <w:rPr>
          <w:b/>
        </w:rPr>
      </w:pPr>
      <w:r w:rsidRPr="00D45E1E">
        <w:rPr>
          <w:b/>
        </w:rPr>
        <w:tab/>
      </w:r>
      <w:r w:rsidRPr="00D45E1E">
        <w:rPr>
          <w:b/>
        </w:rPr>
        <w:tab/>
      </w:r>
      <w:r w:rsidRPr="00D45E1E">
        <w:rPr>
          <w:b/>
        </w:rPr>
        <w:tab/>
      </w:r>
    </w:p>
    <w:p w:rsidR="003231A5" w:rsidRPr="00D45E1E" w:rsidRDefault="003231A5" w:rsidP="003231A5">
      <w:pPr>
        <w:pStyle w:val="af1"/>
        <w:spacing w:line="240" w:lineRule="auto"/>
        <w:ind w:firstLine="708"/>
        <w:rPr>
          <w:i/>
        </w:rPr>
      </w:pPr>
      <w:r w:rsidRPr="00D45E1E">
        <w:rPr>
          <w:b/>
        </w:rPr>
        <w:t xml:space="preserve">- </w:t>
      </w:r>
      <w:r w:rsidRPr="00D45E1E">
        <w:rPr>
          <w:i/>
        </w:rPr>
        <w:t xml:space="preserve">Аттестация: цели, виды, форма, содержание; </w:t>
      </w:r>
    </w:p>
    <w:p w:rsidR="003231A5" w:rsidRPr="00D45E1E" w:rsidRDefault="003231A5" w:rsidP="003231A5">
      <w:pPr>
        <w:pStyle w:val="af1"/>
        <w:spacing w:line="240" w:lineRule="auto"/>
        <w:jc w:val="left"/>
        <w:rPr>
          <w:i/>
        </w:rPr>
      </w:pPr>
      <w:r w:rsidRPr="00D45E1E">
        <w:rPr>
          <w:i/>
        </w:rPr>
        <w:tab/>
        <w:t>- Критерии оценки;</w:t>
      </w:r>
    </w:p>
    <w:p w:rsidR="003231A5" w:rsidRPr="00D45E1E" w:rsidRDefault="003231A5" w:rsidP="003231A5">
      <w:pPr>
        <w:pStyle w:val="af1"/>
        <w:spacing w:line="240" w:lineRule="auto"/>
        <w:rPr>
          <w:i/>
        </w:rPr>
      </w:pPr>
      <w:r w:rsidRPr="00D45E1E">
        <w:rPr>
          <w:i/>
        </w:rPr>
        <w:tab/>
      </w:r>
    </w:p>
    <w:p w:rsidR="003231A5" w:rsidRPr="00D45E1E" w:rsidRDefault="003231A5" w:rsidP="003231A5">
      <w:pPr>
        <w:pStyle w:val="af1"/>
        <w:spacing w:line="240" w:lineRule="auto"/>
        <w:rPr>
          <w:b/>
        </w:rPr>
      </w:pPr>
      <w:r w:rsidRPr="00D45E1E">
        <w:rPr>
          <w:b/>
          <w:lang w:val="en-US"/>
        </w:rPr>
        <w:t>V</w:t>
      </w:r>
      <w:r w:rsidRPr="00D45E1E">
        <w:rPr>
          <w:b/>
        </w:rPr>
        <w:t>.</w:t>
      </w:r>
      <w:r w:rsidRPr="00D45E1E">
        <w:rPr>
          <w:b/>
        </w:rPr>
        <w:tab/>
        <w:t>Методическое обеспечение учебного процесса</w:t>
      </w:r>
      <w:r w:rsidRPr="00D45E1E">
        <w:rPr>
          <w:b/>
        </w:rPr>
        <w:tab/>
      </w:r>
    </w:p>
    <w:p w:rsidR="003231A5" w:rsidRPr="00D45E1E" w:rsidRDefault="003231A5" w:rsidP="003231A5">
      <w:pPr>
        <w:pStyle w:val="af1"/>
        <w:spacing w:line="240" w:lineRule="auto"/>
        <w:rPr>
          <w:b/>
        </w:rPr>
      </w:pPr>
      <w:r w:rsidRPr="00D45E1E">
        <w:rPr>
          <w:b/>
        </w:rPr>
        <w:tab/>
      </w:r>
      <w:r w:rsidRPr="00D45E1E">
        <w:rPr>
          <w:b/>
        </w:rPr>
        <w:tab/>
      </w:r>
    </w:p>
    <w:p w:rsidR="003231A5" w:rsidRPr="00D45E1E" w:rsidRDefault="003231A5" w:rsidP="003231A5">
      <w:pPr>
        <w:pStyle w:val="af1"/>
        <w:spacing w:line="240" w:lineRule="auto"/>
        <w:rPr>
          <w:i/>
        </w:rPr>
      </w:pPr>
      <w:r w:rsidRPr="00D45E1E">
        <w:rPr>
          <w:i/>
        </w:rPr>
        <w:tab/>
        <w:t>- Методические рекомендации педагогическим работникам;</w:t>
      </w:r>
    </w:p>
    <w:p w:rsidR="003231A5" w:rsidRPr="00D45E1E" w:rsidRDefault="003231A5" w:rsidP="003231A5">
      <w:pPr>
        <w:pStyle w:val="af1"/>
        <w:spacing w:line="240" w:lineRule="auto"/>
        <w:ind w:firstLine="709"/>
        <w:rPr>
          <w:i/>
        </w:rPr>
      </w:pPr>
      <w:r w:rsidRPr="00D45E1E">
        <w:rPr>
          <w:i/>
        </w:rPr>
        <w:t>- Методические рекомендации по организации самостоятельной работы;</w:t>
      </w:r>
    </w:p>
    <w:p w:rsidR="003231A5" w:rsidRPr="00D45E1E" w:rsidRDefault="003231A5" w:rsidP="003231A5">
      <w:pPr>
        <w:pStyle w:val="af1"/>
        <w:spacing w:line="240" w:lineRule="auto"/>
        <w:rPr>
          <w:i/>
        </w:rPr>
      </w:pPr>
      <w:r w:rsidRPr="00D45E1E">
        <w:rPr>
          <w:i/>
        </w:rPr>
        <w:tab/>
      </w:r>
    </w:p>
    <w:p w:rsidR="003231A5" w:rsidRPr="00D45E1E" w:rsidRDefault="003231A5" w:rsidP="003231A5">
      <w:pPr>
        <w:pStyle w:val="af1"/>
        <w:spacing w:line="240" w:lineRule="auto"/>
        <w:rPr>
          <w:b/>
        </w:rPr>
      </w:pPr>
      <w:r w:rsidRPr="00D45E1E">
        <w:rPr>
          <w:b/>
          <w:lang w:val="en-US"/>
        </w:rPr>
        <w:t>VI</w:t>
      </w:r>
      <w:r w:rsidRPr="00D45E1E">
        <w:rPr>
          <w:b/>
        </w:rPr>
        <w:t xml:space="preserve">.  </w:t>
      </w:r>
      <w:r w:rsidRPr="00D45E1E">
        <w:rPr>
          <w:b/>
        </w:rPr>
        <w:tab/>
        <w:t>Списки рекомендуемой нотной и методической литературы</w:t>
      </w:r>
      <w:r w:rsidRPr="00D45E1E">
        <w:rPr>
          <w:b/>
        </w:rPr>
        <w:tab/>
      </w:r>
    </w:p>
    <w:p w:rsidR="003231A5" w:rsidRPr="00D45E1E" w:rsidRDefault="003231A5" w:rsidP="003231A5">
      <w:pPr>
        <w:pStyle w:val="af1"/>
        <w:spacing w:line="240" w:lineRule="auto"/>
        <w:rPr>
          <w:b/>
        </w:rPr>
      </w:pPr>
    </w:p>
    <w:p w:rsidR="003231A5" w:rsidRPr="00D45E1E" w:rsidRDefault="003231A5" w:rsidP="003231A5">
      <w:pPr>
        <w:pStyle w:val="1b"/>
        <w:ind w:firstLine="709"/>
        <w:rPr>
          <w:rFonts w:ascii="Times New Roman" w:hAnsi="Times New Roman" w:cs="Times New Roman"/>
          <w:i/>
          <w:sz w:val="24"/>
          <w:szCs w:val="24"/>
        </w:rPr>
      </w:pPr>
      <w:r w:rsidRPr="00D45E1E">
        <w:rPr>
          <w:rFonts w:ascii="Times New Roman" w:hAnsi="Times New Roman" w:cs="Times New Roman"/>
          <w:i/>
          <w:sz w:val="24"/>
          <w:szCs w:val="24"/>
        </w:rPr>
        <w:t>- Список рекомендуемой нотной литературы;</w:t>
      </w:r>
    </w:p>
    <w:p w:rsidR="003231A5" w:rsidRDefault="003231A5" w:rsidP="003231A5">
      <w:pPr>
        <w:pStyle w:val="1b"/>
        <w:ind w:firstLine="709"/>
        <w:rPr>
          <w:rFonts w:ascii="Times New Roman" w:hAnsi="Times New Roman" w:cs="Times New Roman"/>
          <w:i/>
          <w:sz w:val="24"/>
          <w:szCs w:val="24"/>
        </w:rPr>
      </w:pPr>
      <w:r w:rsidRPr="00D45E1E">
        <w:rPr>
          <w:rFonts w:ascii="Times New Roman" w:hAnsi="Times New Roman" w:cs="Times New Roman"/>
          <w:i/>
          <w:sz w:val="24"/>
          <w:szCs w:val="24"/>
        </w:rPr>
        <w:t>- Список рекомендуемой методической литературы.</w:t>
      </w:r>
    </w:p>
    <w:p w:rsidR="00B445D5" w:rsidRDefault="00B445D5" w:rsidP="003231A5">
      <w:pPr>
        <w:pStyle w:val="1b"/>
        <w:ind w:firstLine="709"/>
        <w:rPr>
          <w:rFonts w:ascii="Times New Roman" w:hAnsi="Times New Roman" w:cs="Times New Roman"/>
          <w:i/>
          <w:sz w:val="24"/>
          <w:szCs w:val="24"/>
        </w:rPr>
      </w:pPr>
    </w:p>
    <w:p w:rsidR="003231A5" w:rsidRDefault="003231A5" w:rsidP="003231A5">
      <w:pPr>
        <w:pStyle w:val="1b"/>
        <w:ind w:firstLine="709"/>
        <w:rPr>
          <w:rFonts w:ascii="Times New Roman" w:hAnsi="Times New Roman" w:cs="Times New Roman"/>
          <w:i/>
          <w:sz w:val="24"/>
          <w:szCs w:val="24"/>
        </w:rPr>
      </w:pPr>
    </w:p>
    <w:p w:rsidR="00551649" w:rsidRDefault="00551649" w:rsidP="003231A5">
      <w:pPr>
        <w:pStyle w:val="1b"/>
        <w:ind w:firstLine="709"/>
        <w:rPr>
          <w:rFonts w:ascii="Times New Roman" w:hAnsi="Times New Roman" w:cs="Times New Roman"/>
          <w:i/>
          <w:sz w:val="24"/>
          <w:szCs w:val="24"/>
        </w:rPr>
      </w:pPr>
    </w:p>
    <w:p w:rsidR="00551649" w:rsidRPr="00D45E1E" w:rsidRDefault="00551649" w:rsidP="003231A5">
      <w:pPr>
        <w:pStyle w:val="1b"/>
        <w:ind w:firstLine="709"/>
        <w:rPr>
          <w:rFonts w:ascii="Times New Roman" w:hAnsi="Times New Roman" w:cs="Times New Roman"/>
          <w:i/>
          <w:sz w:val="24"/>
          <w:szCs w:val="24"/>
        </w:rPr>
      </w:pPr>
    </w:p>
    <w:p w:rsidR="003231A5" w:rsidRDefault="003231A5" w:rsidP="003A4F8D">
      <w:pPr>
        <w:pStyle w:val="a7"/>
        <w:numPr>
          <w:ilvl w:val="0"/>
          <w:numId w:val="129"/>
        </w:numPr>
        <w:suppressAutoHyphen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П</w:t>
      </w:r>
      <w:r w:rsidRPr="00D45E1E">
        <w:rPr>
          <w:rFonts w:ascii="Times New Roman" w:eastAsia="Times New Roman" w:hAnsi="Times New Roman"/>
          <w:b/>
          <w:sz w:val="24"/>
          <w:szCs w:val="24"/>
        </w:rPr>
        <w:t>ОЯСНИТЕЛЬНАЯ ЗАПИСКА</w:t>
      </w:r>
    </w:p>
    <w:p w:rsidR="003231A5" w:rsidRPr="00D45E1E" w:rsidRDefault="003231A5" w:rsidP="003231A5">
      <w:pPr>
        <w:pStyle w:val="a7"/>
        <w:suppressAutoHyphens/>
        <w:spacing w:after="0" w:line="240" w:lineRule="auto"/>
        <w:rPr>
          <w:rFonts w:ascii="Times New Roman" w:eastAsia="Times New Roman" w:hAnsi="Times New Roman"/>
          <w:b/>
          <w:sz w:val="24"/>
          <w:szCs w:val="24"/>
        </w:rPr>
      </w:pPr>
    </w:p>
    <w:p w:rsidR="003231A5" w:rsidRPr="00D45E1E" w:rsidRDefault="003231A5" w:rsidP="003231A5">
      <w:pPr>
        <w:spacing w:after="0" w:line="240" w:lineRule="auto"/>
        <w:ind w:firstLine="709"/>
        <w:jc w:val="both"/>
        <w:rPr>
          <w:rFonts w:ascii="Times New Roman" w:eastAsia="Times New Roman" w:hAnsi="Times New Roman"/>
          <w:b/>
          <w:i/>
          <w:sz w:val="24"/>
          <w:szCs w:val="24"/>
        </w:rPr>
      </w:pPr>
      <w:r w:rsidRPr="00D45E1E">
        <w:rPr>
          <w:rFonts w:ascii="Times New Roman" w:eastAsia="Times New Roman" w:hAnsi="Times New Roman"/>
          <w:b/>
          <w:i/>
          <w:sz w:val="24"/>
          <w:szCs w:val="24"/>
        </w:rPr>
        <w:t>1. Характеристика учебного предмета, его место и роль в образовательном процессе</w:t>
      </w:r>
    </w:p>
    <w:p w:rsidR="003231A5" w:rsidRPr="00D45E1E" w:rsidRDefault="003231A5" w:rsidP="003231A5">
      <w:pPr>
        <w:spacing w:after="0" w:line="240" w:lineRule="auto"/>
        <w:jc w:val="both"/>
        <w:rPr>
          <w:rFonts w:ascii="Times New Roman" w:hAnsi="Times New Roman"/>
          <w:sz w:val="24"/>
          <w:szCs w:val="24"/>
        </w:rPr>
      </w:pPr>
      <w:r w:rsidRPr="00D45E1E">
        <w:rPr>
          <w:rFonts w:ascii="Times New Roman" w:hAnsi="Times New Roman" w:cs="Times New Roman"/>
          <w:sz w:val="24"/>
          <w:szCs w:val="24"/>
        </w:rPr>
        <w:t xml:space="preserve">Программа учебного предмета «Специальность (баян)» разработана на основе примерной программы по учебному предмету ПО.01УП.01 Специальность (баян) (Москва 2013. </w:t>
      </w:r>
      <w:r w:rsidRPr="00D45E1E">
        <w:rPr>
          <w:rFonts w:ascii="Times New Roman" w:hAnsi="Times New Roman"/>
          <w:sz w:val="24"/>
          <w:szCs w:val="24"/>
        </w:rPr>
        <w:t xml:space="preserve">Разработчик: </w:t>
      </w:r>
      <w:r w:rsidRPr="00F019BF">
        <w:rPr>
          <w:rFonts w:ascii="Times New Roman" w:hAnsi="Times New Roman"/>
          <w:sz w:val="24"/>
          <w:szCs w:val="24"/>
        </w:rPr>
        <w:t>С.В.</w:t>
      </w:r>
      <w:r w:rsidR="004047C6">
        <w:rPr>
          <w:rFonts w:ascii="Times New Roman" w:hAnsi="Times New Roman"/>
          <w:sz w:val="24"/>
          <w:szCs w:val="24"/>
        </w:rPr>
        <w:t xml:space="preserve"> </w:t>
      </w:r>
      <w:r w:rsidRPr="00F019BF">
        <w:rPr>
          <w:rFonts w:ascii="Times New Roman" w:hAnsi="Times New Roman"/>
          <w:sz w:val="24"/>
          <w:szCs w:val="24"/>
        </w:rPr>
        <w:t>Шмельков</w:t>
      </w:r>
      <w:r w:rsidRPr="00D45E1E">
        <w:rPr>
          <w:rFonts w:ascii="Times New Roman" w:hAnsi="Times New Roman"/>
          <w:sz w:val="24"/>
          <w:szCs w:val="24"/>
        </w:rPr>
        <w:t>, преподаватель Российской академии музыки имени Гнесиных</w:t>
      </w:r>
      <w:r w:rsidRPr="00D45E1E">
        <w:rPr>
          <w:rFonts w:ascii="Times New Roman" w:hAnsi="Times New Roman" w:cs="Times New Roman"/>
          <w:sz w:val="24"/>
          <w:szCs w:val="24"/>
        </w:rPr>
        <w:t>)</w:t>
      </w:r>
      <w:r w:rsidRPr="00D45E1E">
        <w:rPr>
          <w:rFonts w:ascii="Times New Roman" w:hAnsi="Times New Roman"/>
          <w:sz w:val="24"/>
          <w:szCs w:val="24"/>
        </w:rPr>
        <w:t xml:space="preserve">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w:t>
      </w:r>
    </w:p>
    <w:p w:rsidR="003231A5" w:rsidRPr="00D45E1E" w:rsidRDefault="003231A5" w:rsidP="003231A5">
      <w:pPr>
        <w:spacing w:after="0" w:line="240" w:lineRule="auto"/>
        <w:ind w:firstLine="851"/>
        <w:jc w:val="both"/>
        <w:rPr>
          <w:rFonts w:ascii="Times New Roman" w:eastAsia="Geeza Pro" w:hAnsi="Times New Roman"/>
          <w:sz w:val="24"/>
          <w:szCs w:val="24"/>
        </w:rPr>
      </w:pPr>
      <w:r w:rsidRPr="00D45E1E">
        <w:rPr>
          <w:rFonts w:ascii="Times New Roman" w:eastAsia="Geeza Pro" w:hAnsi="Times New Roman"/>
          <w:sz w:val="24"/>
          <w:szCs w:val="24"/>
        </w:rPr>
        <w:t>Учебный предмет «Специальность (</w:t>
      </w:r>
      <w:r w:rsidRPr="00D45E1E">
        <w:rPr>
          <w:rFonts w:ascii="Times New Roman" w:hAnsi="Times New Roman"/>
          <w:sz w:val="24"/>
          <w:szCs w:val="24"/>
        </w:rPr>
        <w:t>баян</w:t>
      </w:r>
      <w:r w:rsidRPr="00D45E1E">
        <w:rPr>
          <w:rFonts w:ascii="Times New Roman" w:eastAsia="Geeza Pro" w:hAnsi="Times New Roman"/>
          <w:sz w:val="24"/>
          <w:szCs w:val="24"/>
        </w:rPr>
        <w:t xml:space="preserve">)» направлен на приобретение </w:t>
      </w:r>
      <w:r>
        <w:rPr>
          <w:rFonts w:ascii="Times New Roman" w:eastAsia="Geeza Pro" w:hAnsi="Times New Roman"/>
          <w:sz w:val="24"/>
          <w:szCs w:val="24"/>
        </w:rPr>
        <w:t>обучающимися</w:t>
      </w:r>
      <w:r w:rsidRPr="00D45E1E">
        <w:rPr>
          <w:rFonts w:ascii="Times New Roman" w:eastAsia="Geeza Pro" w:hAnsi="Times New Roman"/>
          <w:sz w:val="24"/>
          <w:szCs w:val="24"/>
        </w:rPr>
        <w:t xml:space="preserve"> знаний, умений и навыков игры на баяне, </w:t>
      </w:r>
      <w:r w:rsidRPr="00D45E1E">
        <w:rPr>
          <w:rFonts w:ascii="Times New Roman" w:eastAsia="Geeza Pro" w:hAnsi="Times New Roman"/>
          <w:color w:val="000000"/>
          <w:sz w:val="24"/>
          <w:szCs w:val="24"/>
        </w:rPr>
        <w:t xml:space="preserve">чтении с листа, ансамблевой игры, самостоятельной работы, </w:t>
      </w:r>
      <w:r w:rsidRPr="00D45E1E">
        <w:rPr>
          <w:rFonts w:ascii="Times New Roman" w:eastAsia="Geeza Pro" w:hAnsi="Times New Roman"/>
          <w:sz w:val="24"/>
          <w:szCs w:val="24"/>
        </w:rPr>
        <w:t>а также на художественно-эстетическое воспитание ученика.</w:t>
      </w:r>
    </w:p>
    <w:p w:rsidR="003231A5" w:rsidRPr="00D45E1E" w:rsidRDefault="003231A5" w:rsidP="003231A5">
      <w:pPr>
        <w:spacing w:after="0" w:line="240" w:lineRule="auto"/>
        <w:ind w:firstLine="720"/>
        <w:jc w:val="both"/>
        <w:rPr>
          <w:rFonts w:ascii="Times New Roman" w:hAnsi="Times New Roman" w:cs="Times New Roman"/>
          <w:color w:val="000000"/>
          <w:sz w:val="24"/>
          <w:szCs w:val="24"/>
        </w:rPr>
      </w:pPr>
      <w:r w:rsidRPr="00D45E1E">
        <w:rPr>
          <w:rFonts w:ascii="Times New Roman" w:eastAsia="Times New Roman" w:hAnsi="Times New Roman"/>
          <w:sz w:val="24"/>
          <w:szCs w:val="24"/>
        </w:rPr>
        <w:t>Примерный учебный план по дополнительной предпрофессиональной общеобразовательной программе в области искусства «Специальность (</w:t>
      </w:r>
      <w:r w:rsidRPr="00D45E1E">
        <w:rPr>
          <w:rFonts w:ascii="Times New Roman" w:hAnsi="Times New Roman"/>
          <w:sz w:val="24"/>
          <w:szCs w:val="24"/>
        </w:rPr>
        <w:t>баян</w:t>
      </w:r>
      <w:r w:rsidRPr="00D45E1E">
        <w:rPr>
          <w:rFonts w:ascii="Times New Roman" w:eastAsia="Times New Roman" w:hAnsi="Times New Roman"/>
          <w:sz w:val="24"/>
          <w:szCs w:val="24"/>
        </w:rPr>
        <w:t xml:space="preserve">)» рассчитан как на </w:t>
      </w:r>
      <w:r>
        <w:rPr>
          <w:rFonts w:ascii="Times New Roman" w:eastAsia="Times New Roman" w:hAnsi="Times New Roman"/>
          <w:sz w:val="24"/>
          <w:szCs w:val="24"/>
        </w:rPr>
        <w:t>обучающихся</w:t>
      </w:r>
      <w:r w:rsidRPr="00D45E1E">
        <w:rPr>
          <w:rFonts w:ascii="Times New Roman" w:eastAsia="Times New Roman" w:hAnsi="Times New Roman"/>
          <w:sz w:val="24"/>
          <w:szCs w:val="24"/>
        </w:rPr>
        <w:t xml:space="preserve"> планирующих, по мере своих способностей и уровню освоения данной программы, поступать в организации профессионального образования, так и на тех, кто </w:t>
      </w:r>
      <w:r w:rsidRPr="00D45E1E">
        <w:rPr>
          <w:rFonts w:ascii="Times New Roman" w:hAnsi="Times New Roman" w:cs="Times New Roman"/>
          <w:color w:val="000000"/>
          <w:sz w:val="24"/>
          <w:szCs w:val="24"/>
        </w:rPr>
        <w:t xml:space="preserve">не ставит перед собой цели стать профессиональными музыкантами. </w:t>
      </w:r>
    </w:p>
    <w:p w:rsidR="00BE534C" w:rsidRPr="00BE534C" w:rsidRDefault="003231A5" w:rsidP="00BE534C">
      <w:pPr>
        <w:spacing w:after="0" w:line="240" w:lineRule="auto"/>
        <w:ind w:firstLine="709"/>
        <w:contextualSpacing/>
        <w:jc w:val="both"/>
        <w:rPr>
          <w:rFonts w:ascii="Times New Roman" w:hAnsi="Times New Roman" w:cs="Times New Roman"/>
          <w:sz w:val="24"/>
          <w:szCs w:val="24"/>
        </w:rPr>
      </w:pPr>
      <w:r w:rsidRPr="00D45E1E">
        <w:rPr>
          <w:rFonts w:ascii="Times New Roman" w:eastAsia="Times New Roman" w:hAnsi="Times New Roman"/>
          <w:b/>
          <w:i/>
          <w:sz w:val="24"/>
          <w:szCs w:val="24"/>
        </w:rPr>
        <w:t>2</w:t>
      </w:r>
      <w:r w:rsidRPr="00BE534C">
        <w:rPr>
          <w:rFonts w:ascii="Times New Roman" w:eastAsia="Times New Roman" w:hAnsi="Times New Roman" w:cs="Times New Roman"/>
          <w:b/>
          <w:i/>
          <w:sz w:val="24"/>
          <w:szCs w:val="24"/>
        </w:rPr>
        <w:t>. Срок реализации</w:t>
      </w:r>
      <w:r w:rsidRPr="00BE534C">
        <w:rPr>
          <w:rFonts w:ascii="Times New Roman" w:eastAsia="Times New Roman" w:hAnsi="Times New Roman" w:cs="Times New Roman"/>
          <w:sz w:val="24"/>
          <w:szCs w:val="24"/>
        </w:rPr>
        <w:t xml:space="preserve"> учебного предмета </w:t>
      </w:r>
      <w:r w:rsidRPr="00BE534C">
        <w:rPr>
          <w:rFonts w:ascii="Times New Roman" w:hAnsi="Times New Roman" w:cs="Times New Roman"/>
          <w:bCs/>
          <w:iCs/>
          <w:sz w:val="24"/>
          <w:szCs w:val="24"/>
        </w:rPr>
        <w:t>«Специальность</w:t>
      </w:r>
      <w:r w:rsidRPr="00BE534C">
        <w:rPr>
          <w:rFonts w:ascii="Times New Roman" w:eastAsia="Times New Roman" w:hAnsi="Times New Roman" w:cs="Times New Roman"/>
          <w:sz w:val="24"/>
          <w:szCs w:val="24"/>
        </w:rPr>
        <w:t xml:space="preserve"> (</w:t>
      </w:r>
      <w:r w:rsidRPr="00BE534C">
        <w:rPr>
          <w:rFonts w:ascii="Times New Roman" w:hAnsi="Times New Roman" w:cs="Times New Roman"/>
          <w:sz w:val="24"/>
          <w:szCs w:val="24"/>
        </w:rPr>
        <w:t>баян</w:t>
      </w:r>
      <w:r w:rsidRPr="00BE534C">
        <w:rPr>
          <w:rFonts w:ascii="Times New Roman" w:eastAsia="Times New Roman" w:hAnsi="Times New Roman" w:cs="Times New Roman"/>
          <w:sz w:val="24"/>
          <w:szCs w:val="24"/>
        </w:rPr>
        <w:t>)»</w:t>
      </w:r>
      <w:r w:rsidRPr="00BE534C">
        <w:rPr>
          <w:rFonts w:ascii="Times New Roman" w:hAnsi="Times New Roman" w:cs="Times New Roman"/>
          <w:sz w:val="24"/>
          <w:szCs w:val="24"/>
        </w:rPr>
        <w:t xml:space="preserve"> для обучающихся, </w:t>
      </w:r>
      <w:r w:rsidR="00BE534C" w:rsidRPr="00BE534C">
        <w:rPr>
          <w:rFonts w:ascii="Times New Roman" w:hAnsi="Times New Roman" w:cs="Times New Roman"/>
          <w:sz w:val="24"/>
          <w:szCs w:val="24"/>
        </w:rPr>
        <w:t>поступивших в образовательную организацию в первый класс в возрасте: с шести лет шести месяцев до девяти лет, составляет 8 лет.</w:t>
      </w:r>
    </w:p>
    <w:p w:rsidR="003231A5" w:rsidRPr="00BE534C" w:rsidRDefault="003231A5" w:rsidP="00BE534C">
      <w:pPr>
        <w:spacing w:after="0" w:line="240" w:lineRule="auto"/>
        <w:ind w:firstLine="709"/>
        <w:jc w:val="both"/>
        <w:rPr>
          <w:rFonts w:ascii="Times New Roman" w:hAnsi="Times New Roman" w:cs="Times New Roman"/>
        </w:rPr>
      </w:pPr>
      <w:r w:rsidRPr="00BE534C">
        <w:rPr>
          <w:rFonts w:ascii="Times New Roman" w:hAnsi="Times New Roman" w:cs="Times New Roman"/>
        </w:rPr>
        <w:t>Для обучающихся,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 реализующие основные образовательные программы среднего профессионального образования в области музыкального искусства, срок освоения может быть увеличен на один год.</w:t>
      </w:r>
    </w:p>
    <w:p w:rsidR="003231A5" w:rsidRPr="00BE534C" w:rsidRDefault="003231A5" w:rsidP="003231A5">
      <w:pPr>
        <w:spacing w:after="0" w:line="240" w:lineRule="auto"/>
        <w:ind w:firstLine="709"/>
        <w:jc w:val="both"/>
        <w:rPr>
          <w:rFonts w:ascii="Times New Roman" w:eastAsia="Times New Roman" w:hAnsi="Times New Roman" w:cs="Times New Roman"/>
          <w:b/>
          <w:sz w:val="24"/>
          <w:szCs w:val="24"/>
        </w:rPr>
      </w:pPr>
      <w:r w:rsidRPr="00BE534C">
        <w:rPr>
          <w:rFonts w:ascii="Times New Roman" w:eastAsia="Times New Roman" w:hAnsi="Times New Roman" w:cs="Times New Roman"/>
          <w:b/>
          <w:i/>
          <w:sz w:val="24"/>
          <w:szCs w:val="24"/>
        </w:rPr>
        <w:t>3. Объем учебного времени</w:t>
      </w:r>
      <w:r w:rsidRPr="00BE534C">
        <w:rPr>
          <w:rFonts w:ascii="Times New Roman" w:eastAsia="Times New Roman" w:hAnsi="Times New Roman" w:cs="Times New Roman"/>
          <w:sz w:val="24"/>
          <w:szCs w:val="24"/>
        </w:rPr>
        <w:t xml:space="preserve">, предусмотренный учебным планом образовательной организации на реализацию учебного предмета </w:t>
      </w:r>
      <w:r w:rsidRPr="00BE534C">
        <w:rPr>
          <w:rFonts w:ascii="Times New Roman" w:hAnsi="Times New Roman" w:cs="Times New Roman"/>
          <w:bCs/>
          <w:iCs/>
          <w:sz w:val="24"/>
          <w:szCs w:val="24"/>
        </w:rPr>
        <w:t>«Специальность</w:t>
      </w:r>
      <w:r w:rsidRPr="00BE534C">
        <w:rPr>
          <w:rFonts w:ascii="Times New Roman" w:eastAsia="Times New Roman" w:hAnsi="Times New Roman" w:cs="Times New Roman"/>
          <w:sz w:val="24"/>
          <w:szCs w:val="24"/>
        </w:rPr>
        <w:t xml:space="preserve"> (</w:t>
      </w:r>
      <w:r w:rsidRPr="00BE534C">
        <w:rPr>
          <w:rFonts w:ascii="Times New Roman" w:hAnsi="Times New Roman" w:cs="Times New Roman"/>
          <w:sz w:val="24"/>
          <w:szCs w:val="24"/>
        </w:rPr>
        <w:t>баян</w:t>
      </w:r>
      <w:r w:rsidRPr="00BE534C">
        <w:rPr>
          <w:rFonts w:ascii="Times New Roman" w:eastAsia="Times New Roman" w:hAnsi="Times New Roman" w:cs="Times New Roman"/>
          <w:sz w:val="24"/>
          <w:szCs w:val="24"/>
        </w:rPr>
        <w:t>)»</w:t>
      </w:r>
      <w:r w:rsidRPr="00BE534C">
        <w:rPr>
          <w:rFonts w:ascii="Times New Roman" w:eastAsia="Times New Roman" w:hAnsi="Times New Roman" w:cs="Times New Roman"/>
          <w:b/>
          <w:sz w:val="24"/>
          <w:szCs w:val="24"/>
        </w:rPr>
        <w:t>:</w:t>
      </w:r>
    </w:p>
    <w:p w:rsidR="003231A5" w:rsidRPr="00D45E1E" w:rsidRDefault="003231A5" w:rsidP="003231A5">
      <w:pPr>
        <w:spacing w:after="0" w:line="240" w:lineRule="auto"/>
        <w:ind w:firstLine="709"/>
        <w:jc w:val="both"/>
        <w:rPr>
          <w:rFonts w:ascii="Times New Roman" w:eastAsia="Times New Roman" w:hAnsi="Times New Roman"/>
          <w:b/>
          <w:sz w:val="24"/>
          <w:szCs w:val="24"/>
        </w:rPr>
      </w:pPr>
    </w:p>
    <w:p w:rsidR="00BE534C" w:rsidRPr="0076380F" w:rsidRDefault="003231A5" w:rsidP="00BE534C">
      <w:pPr>
        <w:spacing w:after="0" w:line="240" w:lineRule="auto"/>
        <w:ind w:firstLine="709"/>
        <w:jc w:val="both"/>
        <w:rPr>
          <w:rFonts w:ascii="Times New Roman" w:eastAsia="Times New Roman" w:hAnsi="Times New Roman"/>
          <w:b/>
          <w:i/>
          <w:sz w:val="24"/>
          <w:szCs w:val="24"/>
        </w:rPr>
      </w:pP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00BE534C" w:rsidRPr="0076380F">
        <w:rPr>
          <w:rFonts w:ascii="Times New Roman" w:eastAsia="Times New Roman" w:hAnsi="Times New Roman"/>
          <w:b/>
          <w:i/>
          <w:sz w:val="24"/>
          <w:szCs w:val="24"/>
        </w:rPr>
        <w:t xml:space="preserve">      Таблица 1</w:t>
      </w:r>
    </w:p>
    <w:tbl>
      <w:tblPr>
        <w:tblW w:w="0" w:type="auto"/>
        <w:tblLayout w:type="fixed"/>
        <w:tblLook w:val="0000" w:firstRow="0" w:lastRow="0" w:firstColumn="0" w:lastColumn="0" w:noHBand="0" w:noVBand="0"/>
      </w:tblPr>
      <w:tblGrid>
        <w:gridCol w:w="9039"/>
        <w:gridCol w:w="1984"/>
        <w:gridCol w:w="2977"/>
      </w:tblGrid>
      <w:tr w:rsidR="00BE534C" w:rsidRPr="0076380F" w:rsidTr="00BE534C">
        <w:trPr>
          <w:trHeight w:val="1001"/>
        </w:trPr>
        <w:tc>
          <w:tcPr>
            <w:tcW w:w="9039"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Срок обучения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eastAsia="Times New Roman" w:hAnsi="Times New Roman"/>
                <w:sz w:val="24"/>
                <w:szCs w:val="24"/>
              </w:rPr>
            </w:pPr>
            <w:r w:rsidRPr="0076380F">
              <w:rPr>
                <w:rFonts w:ascii="Times New Roman" w:eastAsia="Times New Roman" w:hAnsi="Times New Roman"/>
                <w:sz w:val="24"/>
                <w:szCs w:val="24"/>
              </w:rPr>
              <w:t>8 лет</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9-й год обучения</w:t>
            </w:r>
          </w:p>
        </w:tc>
      </w:tr>
      <w:tr w:rsidR="00BE534C" w:rsidRPr="0076380F" w:rsidTr="00BE534C">
        <w:trPr>
          <w:trHeight w:val="470"/>
        </w:trPr>
        <w:tc>
          <w:tcPr>
            <w:tcW w:w="9039"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Максимальная учебная нагрузка (в часах)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 xml:space="preserve">1316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214,5</w:t>
            </w:r>
          </w:p>
        </w:tc>
      </w:tr>
      <w:tr w:rsidR="00BE534C" w:rsidRPr="0076380F" w:rsidTr="00BE534C">
        <w:trPr>
          <w:trHeight w:val="704"/>
        </w:trPr>
        <w:tc>
          <w:tcPr>
            <w:tcW w:w="9039"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BE534C">
            <w:pPr>
              <w:spacing w:after="0" w:line="240" w:lineRule="auto"/>
              <w:jc w:val="both"/>
              <w:rPr>
                <w:rFonts w:ascii="Times New Roman" w:eastAsia="Times New Roman" w:hAnsi="Times New Roman"/>
                <w:sz w:val="24"/>
                <w:szCs w:val="24"/>
              </w:rPr>
            </w:pPr>
            <w:r w:rsidRPr="0076380F">
              <w:rPr>
                <w:rFonts w:ascii="Times New Roman" w:hAnsi="Times New Roman"/>
                <w:bCs/>
                <w:sz w:val="24"/>
                <w:szCs w:val="24"/>
              </w:rPr>
              <w:t>Количество</w:t>
            </w:r>
            <w:r w:rsidR="004047C6">
              <w:rPr>
                <w:rFonts w:ascii="Times New Roman" w:hAnsi="Times New Roman"/>
                <w:bCs/>
                <w:sz w:val="24"/>
                <w:szCs w:val="24"/>
              </w:rPr>
              <w:t xml:space="preserve"> </w:t>
            </w:r>
            <w:r w:rsidRPr="0076380F">
              <w:rPr>
                <w:rFonts w:ascii="Times New Roman" w:hAnsi="Times New Roman"/>
                <w:bCs/>
                <w:sz w:val="24"/>
                <w:szCs w:val="24"/>
              </w:rPr>
              <w:t>часов</w:t>
            </w:r>
            <w:r w:rsidRPr="0076380F">
              <w:rPr>
                <w:rFonts w:ascii="Times New Roman" w:eastAsia="Times New Roman" w:hAnsi="Times New Roman"/>
                <w:sz w:val="24"/>
                <w:szCs w:val="24"/>
              </w:rPr>
              <w:t xml:space="preserve"> на аудиторные занятия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 xml:space="preserve">559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82,5</w:t>
            </w:r>
          </w:p>
        </w:tc>
      </w:tr>
      <w:tr w:rsidR="00BE534C" w:rsidRPr="0076380F" w:rsidTr="00BE534C">
        <w:trPr>
          <w:trHeight w:val="525"/>
        </w:trPr>
        <w:tc>
          <w:tcPr>
            <w:tcW w:w="9039"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rPr>
                <w:rFonts w:ascii="Times New Roman" w:eastAsia="Times New Roman" w:hAnsi="Times New Roman"/>
                <w:sz w:val="24"/>
                <w:szCs w:val="24"/>
              </w:rPr>
            </w:pPr>
            <w:r w:rsidRPr="0076380F">
              <w:rPr>
                <w:rFonts w:ascii="Times New Roman" w:eastAsia="Times New Roman" w:hAnsi="Times New Roman"/>
                <w:sz w:val="24"/>
                <w:szCs w:val="24"/>
              </w:rPr>
              <w:t>Количество часов на внеаудиторную (самостоятельную) работу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 xml:space="preserve">757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132</w:t>
            </w:r>
          </w:p>
        </w:tc>
      </w:tr>
    </w:tbl>
    <w:p w:rsidR="003231A5" w:rsidRPr="00D45E1E" w:rsidRDefault="003231A5" w:rsidP="00BE534C">
      <w:pPr>
        <w:spacing w:after="0" w:line="240" w:lineRule="auto"/>
        <w:ind w:firstLine="709"/>
        <w:jc w:val="both"/>
        <w:rPr>
          <w:rFonts w:ascii="Times New Roman" w:eastAsia="Times New Roman" w:hAnsi="Times New Roman"/>
          <w:b/>
          <w:sz w:val="24"/>
          <w:szCs w:val="24"/>
        </w:rPr>
      </w:pPr>
    </w:p>
    <w:p w:rsidR="003231A5" w:rsidRPr="00D45E1E" w:rsidRDefault="003231A5" w:rsidP="003231A5">
      <w:pPr>
        <w:spacing w:after="0" w:line="240" w:lineRule="auto"/>
        <w:ind w:firstLine="567"/>
        <w:jc w:val="both"/>
        <w:rPr>
          <w:rFonts w:ascii="Times New Roman" w:eastAsia="Times New Roman" w:hAnsi="Times New Roman"/>
          <w:sz w:val="24"/>
          <w:szCs w:val="24"/>
        </w:rPr>
      </w:pPr>
      <w:r w:rsidRPr="00D45E1E">
        <w:rPr>
          <w:rFonts w:ascii="Times New Roman" w:eastAsia="Times New Roman" w:hAnsi="Times New Roman"/>
          <w:b/>
          <w:i/>
          <w:sz w:val="24"/>
          <w:szCs w:val="24"/>
        </w:rPr>
        <w:t>4. Форма проведения учебных аудиторных занятий</w:t>
      </w:r>
      <w:r w:rsidRPr="00D45E1E">
        <w:rPr>
          <w:rFonts w:ascii="Times New Roman" w:eastAsia="Times New Roman" w:hAnsi="Times New Roman"/>
          <w:sz w:val="24"/>
          <w:szCs w:val="24"/>
        </w:rPr>
        <w:t xml:space="preserve">: индивидуальная, рекомендуемая продолжительность урока - 40 минут. </w:t>
      </w:r>
    </w:p>
    <w:p w:rsidR="003231A5" w:rsidRPr="00D45E1E" w:rsidRDefault="003231A5" w:rsidP="003231A5">
      <w:pPr>
        <w:spacing w:after="0" w:line="240" w:lineRule="auto"/>
        <w:ind w:firstLine="708"/>
        <w:jc w:val="both"/>
        <w:rPr>
          <w:rFonts w:ascii="Times New Roman" w:hAnsi="Times New Roman"/>
          <w:bCs/>
          <w:sz w:val="24"/>
          <w:szCs w:val="24"/>
        </w:rPr>
      </w:pPr>
      <w:r w:rsidRPr="00D45E1E">
        <w:rPr>
          <w:rFonts w:ascii="Times New Roman" w:hAnsi="Times New Roman"/>
          <w:bCs/>
          <w:sz w:val="24"/>
          <w:szCs w:val="24"/>
        </w:rPr>
        <w:lastRenderedPageBreak/>
        <w:t xml:space="preserve">Индивидуальная форма урока по данному учебному предмету является наиболее эффективной, поскольку  позволяет преподавателю всесторонне узнать ученика: его музыкальные способности, технические возможности, эмоционально-психологические особенности. </w:t>
      </w:r>
    </w:p>
    <w:p w:rsidR="003231A5" w:rsidRPr="00D45E1E" w:rsidRDefault="003231A5" w:rsidP="003231A5">
      <w:pPr>
        <w:spacing w:after="0" w:line="240" w:lineRule="auto"/>
        <w:ind w:firstLine="562"/>
        <w:jc w:val="both"/>
        <w:rPr>
          <w:rFonts w:ascii="Times New Roman" w:eastAsia="Times New Roman" w:hAnsi="Times New Roman"/>
          <w:sz w:val="24"/>
          <w:szCs w:val="24"/>
        </w:rPr>
      </w:pPr>
      <w:r w:rsidRPr="00D45E1E">
        <w:rPr>
          <w:rFonts w:ascii="Times New Roman" w:eastAsia="Times New Roman" w:hAnsi="Times New Roman"/>
          <w:b/>
          <w:i/>
          <w:sz w:val="24"/>
          <w:szCs w:val="24"/>
        </w:rPr>
        <w:t xml:space="preserve">5. Цели и задачи учебного предмета </w:t>
      </w:r>
      <w:r w:rsidRPr="00D45E1E">
        <w:rPr>
          <w:rFonts w:ascii="Times New Roman" w:hAnsi="Times New Roman"/>
          <w:b/>
          <w:bCs/>
          <w:i/>
          <w:iCs/>
          <w:sz w:val="24"/>
          <w:szCs w:val="24"/>
        </w:rPr>
        <w:t>«Специальность</w:t>
      </w:r>
      <w:r w:rsidRPr="00D45E1E">
        <w:rPr>
          <w:rFonts w:ascii="Times New Roman" w:eastAsia="Times New Roman" w:hAnsi="Times New Roman"/>
          <w:b/>
          <w:i/>
          <w:sz w:val="24"/>
          <w:szCs w:val="24"/>
        </w:rPr>
        <w:t xml:space="preserve"> (</w:t>
      </w:r>
      <w:r w:rsidRPr="00D45E1E">
        <w:rPr>
          <w:rFonts w:ascii="Times New Roman" w:hAnsi="Times New Roman"/>
          <w:b/>
          <w:i/>
          <w:sz w:val="24"/>
          <w:szCs w:val="24"/>
        </w:rPr>
        <w:t>баян</w:t>
      </w:r>
      <w:r w:rsidRPr="00D45E1E">
        <w:rPr>
          <w:rFonts w:ascii="Times New Roman" w:eastAsia="Times New Roman" w:hAnsi="Times New Roman"/>
          <w:b/>
          <w:i/>
          <w:sz w:val="24"/>
          <w:szCs w:val="24"/>
        </w:rPr>
        <w:t>)»</w:t>
      </w:r>
    </w:p>
    <w:p w:rsidR="003231A5" w:rsidRPr="00D45E1E" w:rsidRDefault="003231A5" w:rsidP="003231A5">
      <w:pPr>
        <w:spacing w:after="0" w:line="240" w:lineRule="auto"/>
        <w:ind w:firstLine="691"/>
        <w:jc w:val="both"/>
        <w:rPr>
          <w:rFonts w:ascii="Times New Roman" w:hAnsi="Times New Roman"/>
          <w:bCs/>
          <w:sz w:val="24"/>
          <w:szCs w:val="24"/>
        </w:rPr>
      </w:pPr>
      <w:r w:rsidRPr="00D45E1E">
        <w:rPr>
          <w:rFonts w:ascii="Times New Roman" w:hAnsi="Times New Roman"/>
          <w:b/>
          <w:bCs/>
          <w:sz w:val="24"/>
          <w:szCs w:val="24"/>
        </w:rPr>
        <w:t>Цели</w:t>
      </w:r>
      <w:r w:rsidRPr="00D45E1E">
        <w:rPr>
          <w:rFonts w:ascii="Times New Roman" w:hAnsi="Times New Roman"/>
          <w:bCs/>
          <w:sz w:val="24"/>
          <w:szCs w:val="24"/>
        </w:rPr>
        <w:t xml:space="preserve">: </w:t>
      </w:r>
    </w:p>
    <w:p w:rsidR="003231A5" w:rsidRPr="00D45E1E" w:rsidRDefault="003231A5" w:rsidP="003231A5">
      <w:pPr>
        <w:pStyle w:val="1b"/>
        <w:numPr>
          <w:ilvl w:val="0"/>
          <w:numId w:val="32"/>
        </w:numPr>
        <w:ind w:left="0" w:firstLine="492"/>
        <w:jc w:val="both"/>
        <w:rPr>
          <w:rFonts w:ascii="Times New Roman" w:hAnsi="Times New Roman" w:cs="Times New Roman"/>
          <w:sz w:val="24"/>
          <w:szCs w:val="24"/>
        </w:rPr>
      </w:pPr>
      <w:r w:rsidRPr="00D45E1E">
        <w:rPr>
          <w:rFonts w:ascii="Times New Roman" w:hAnsi="Times New Roman" w:cs="Times New Roman"/>
          <w:sz w:val="24"/>
          <w:szCs w:val="24"/>
        </w:rPr>
        <w:t xml:space="preserve">развитие музыкально-творческих способностей </w:t>
      </w:r>
      <w:r>
        <w:rPr>
          <w:rFonts w:ascii="Times New Roman" w:hAnsi="Times New Roman" w:cs="Times New Roman"/>
          <w:sz w:val="24"/>
          <w:szCs w:val="24"/>
        </w:rPr>
        <w:t>об</w:t>
      </w:r>
      <w:r w:rsidRPr="00D45E1E">
        <w:rPr>
          <w:rFonts w:ascii="Times New Roman" w:hAnsi="Times New Roman" w:cs="Times New Roman"/>
          <w:color w:val="000000" w:themeColor="text1"/>
          <w:sz w:val="24"/>
          <w:szCs w:val="24"/>
        </w:rPr>
        <w:t>уча</w:t>
      </w:r>
      <w:r>
        <w:rPr>
          <w:rFonts w:ascii="Times New Roman" w:hAnsi="Times New Roman" w:cs="Times New Roman"/>
          <w:color w:val="000000" w:themeColor="text1"/>
          <w:sz w:val="24"/>
          <w:szCs w:val="24"/>
        </w:rPr>
        <w:t>ю</w:t>
      </w:r>
      <w:r w:rsidRPr="00D45E1E">
        <w:rPr>
          <w:rFonts w:ascii="Times New Roman" w:hAnsi="Times New Roman" w:cs="Times New Roman"/>
          <w:color w:val="000000" w:themeColor="text1"/>
          <w:sz w:val="24"/>
          <w:szCs w:val="24"/>
        </w:rPr>
        <w:t>щегося</w:t>
      </w:r>
      <w:r w:rsidRPr="00D45E1E">
        <w:rPr>
          <w:rFonts w:ascii="Times New Roman" w:hAnsi="Times New Roman" w:cs="Times New Roman"/>
          <w:sz w:val="24"/>
          <w:szCs w:val="24"/>
        </w:rPr>
        <w:t xml:space="preserve"> на основе приобретенных им знаний, умений и навыков в области исполнительства на баяне;</w:t>
      </w:r>
    </w:p>
    <w:p w:rsidR="003231A5" w:rsidRPr="00D45E1E" w:rsidRDefault="003231A5" w:rsidP="003231A5">
      <w:pPr>
        <w:pStyle w:val="1b"/>
        <w:numPr>
          <w:ilvl w:val="0"/>
          <w:numId w:val="32"/>
        </w:numPr>
        <w:ind w:left="0" w:firstLine="492"/>
        <w:jc w:val="both"/>
        <w:rPr>
          <w:rFonts w:ascii="Times New Roman" w:hAnsi="Times New Roman" w:cs="Times New Roman"/>
          <w:sz w:val="24"/>
          <w:szCs w:val="24"/>
        </w:rPr>
      </w:pPr>
      <w:r w:rsidRPr="00D45E1E">
        <w:rPr>
          <w:rFonts w:ascii="Times New Roman" w:hAnsi="Times New Roman" w:cs="Times New Roman"/>
          <w:sz w:val="24"/>
          <w:szCs w:val="24"/>
        </w:rPr>
        <w:t xml:space="preserve">создание условий для развития музыкально-творческих  способностей </w:t>
      </w:r>
      <w:r w:rsidRPr="00D45E1E">
        <w:rPr>
          <w:rFonts w:ascii="Times New Roman" w:hAnsi="Times New Roman" w:cs="Times New Roman"/>
          <w:color w:val="000000" w:themeColor="text1"/>
          <w:sz w:val="24"/>
          <w:szCs w:val="24"/>
        </w:rPr>
        <w:t>учащегося</w:t>
      </w:r>
      <w:r w:rsidRPr="00D45E1E">
        <w:rPr>
          <w:rFonts w:ascii="Times New Roman" w:hAnsi="Times New Roman" w:cs="Times New Roman"/>
          <w:sz w:val="24"/>
          <w:szCs w:val="24"/>
        </w:rPr>
        <w:t xml:space="preserve"> с целью дальнейшего продолжения профессионального музыкального образования.</w:t>
      </w:r>
    </w:p>
    <w:p w:rsidR="003231A5" w:rsidRPr="00D45E1E" w:rsidRDefault="003231A5" w:rsidP="003231A5">
      <w:pPr>
        <w:pStyle w:val="17"/>
        <w:spacing w:before="0" w:after="0" w:line="240" w:lineRule="auto"/>
        <w:ind w:firstLine="709"/>
        <w:jc w:val="both"/>
        <w:rPr>
          <w:color w:val="00000A"/>
        </w:rPr>
      </w:pPr>
      <w:r w:rsidRPr="00D45E1E">
        <w:rPr>
          <w:b/>
          <w:color w:val="00000A"/>
        </w:rPr>
        <w:t>Задачи</w:t>
      </w:r>
      <w:r w:rsidRPr="00D45E1E">
        <w:rPr>
          <w:color w:val="00000A"/>
        </w:rPr>
        <w:t>:</w:t>
      </w:r>
    </w:p>
    <w:p w:rsidR="003231A5" w:rsidRPr="00D45E1E" w:rsidRDefault="003231A5" w:rsidP="003231A5">
      <w:pPr>
        <w:pStyle w:val="12"/>
        <w:numPr>
          <w:ilvl w:val="1"/>
          <w:numId w:val="27"/>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овладение знаниями, умениями и навыками игры на баяне, позволяющими выпускнику приобретать собственный опыт музицирования;</w:t>
      </w:r>
    </w:p>
    <w:p w:rsidR="003231A5" w:rsidRPr="00D45E1E" w:rsidRDefault="003231A5" w:rsidP="003231A5">
      <w:pPr>
        <w:pStyle w:val="12"/>
        <w:numPr>
          <w:ilvl w:val="1"/>
          <w:numId w:val="27"/>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развитие памяти, музыкального слуха, чувства ритма; </w:t>
      </w:r>
    </w:p>
    <w:p w:rsidR="003231A5" w:rsidRPr="00D45E1E" w:rsidRDefault="003231A5" w:rsidP="003231A5">
      <w:pPr>
        <w:pStyle w:val="12"/>
        <w:numPr>
          <w:ilvl w:val="1"/>
          <w:numId w:val="27"/>
        </w:numPr>
        <w:tabs>
          <w:tab w:val="left" w:pos="993"/>
          <w:tab w:val="left" w:pos="1276"/>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овладение знаниями, умениями и навыками игры на баяне;</w:t>
      </w:r>
    </w:p>
    <w:p w:rsidR="003231A5" w:rsidRPr="00D45E1E" w:rsidRDefault="003231A5" w:rsidP="003231A5">
      <w:pPr>
        <w:pStyle w:val="1"/>
        <w:numPr>
          <w:ilvl w:val="0"/>
          <w:numId w:val="27"/>
        </w:numPr>
        <w:spacing w:line="240" w:lineRule="auto"/>
        <w:ind w:left="0" w:firstLine="709"/>
        <w:rPr>
          <w:sz w:val="24"/>
        </w:rPr>
      </w:pPr>
      <w:r w:rsidRPr="00D45E1E">
        <w:rPr>
          <w:sz w:val="24"/>
        </w:rPr>
        <w:t xml:space="preserve">формирование у </w:t>
      </w:r>
      <w:r>
        <w:rPr>
          <w:sz w:val="24"/>
        </w:rPr>
        <w:t>об</w:t>
      </w:r>
      <w:r w:rsidRPr="00D45E1E">
        <w:rPr>
          <w:sz w:val="24"/>
        </w:rPr>
        <w:t>уча</w:t>
      </w:r>
      <w:r>
        <w:rPr>
          <w:sz w:val="24"/>
        </w:rPr>
        <w:t>ю</w:t>
      </w:r>
      <w:r w:rsidRPr="00D45E1E">
        <w:rPr>
          <w:sz w:val="24"/>
        </w:rPr>
        <w:t xml:space="preserve">щихся комплекса исполнительских навыков, позволяющих воспринимать, осваивать и исполнять на </w:t>
      </w:r>
      <w:r w:rsidR="00F83D68">
        <w:rPr>
          <w:sz w:val="24"/>
        </w:rPr>
        <w:t>баяне</w:t>
      </w:r>
      <w:r w:rsidRPr="00D45E1E">
        <w:rPr>
          <w:sz w:val="24"/>
        </w:rPr>
        <w:t xml:space="preserve"> произведения различных жанров и форм в соответствии с ФГТ;</w:t>
      </w:r>
    </w:p>
    <w:p w:rsidR="003231A5" w:rsidRPr="00D45E1E" w:rsidRDefault="003231A5" w:rsidP="003231A5">
      <w:pPr>
        <w:pStyle w:val="12"/>
        <w:numPr>
          <w:ilvl w:val="1"/>
          <w:numId w:val="27"/>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овладение навыками самостоятельной работы с музыкальным материалом и чтения нот с листа;</w:t>
      </w:r>
    </w:p>
    <w:p w:rsidR="003231A5" w:rsidRPr="00D45E1E" w:rsidRDefault="003231A5" w:rsidP="003231A5">
      <w:pPr>
        <w:pStyle w:val="12"/>
        <w:numPr>
          <w:ilvl w:val="1"/>
          <w:numId w:val="27"/>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овладение навыками сценического поведения;</w:t>
      </w:r>
    </w:p>
    <w:p w:rsidR="003231A5" w:rsidRPr="00D45E1E" w:rsidRDefault="003231A5" w:rsidP="003231A5">
      <w:pPr>
        <w:pStyle w:val="12"/>
        <w:numPr>
          <w:ilvl w:val="1"/>
          <w:numId w:val="27"/>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воспитание чувства ответственности, развитие коммуникативных способностей детей, формирование культуры общения.</w:t>
      </w:r>
    </w:p>
    <w:p w:rsidR="003231A5" w:rsidRPr="00D45E1E" w:rsidRDefault="003231A5" w:rsidP="003231A5">
      <w:pPr>
        <w:pStyle w:val="12"/>
        <w:spacing w:after="0" w:line="240" w:lineRule="auto"/>
        <w:ind w:left="0"/>
        <w:jc w:val="both"/>
        <w:rPr>
          <w:rFonts w:ascii="Times New Roman" w:eastAsia="Helvetica" w:hAnsi="Times New Roman"/>
          <w:color w:val="000000"/>
          <w:sz w:val="24"/>
          <w:szCs w:val="24"/>
        </w:rPr>
      </w:pPr>
      <w:r w:rsidRPr="00D45E1E">
        <w:rPr>
          <w:rFonts w:ascii="Times New Roman" w:hAnsi="Times New Roman"/>
          <w:b/>
          <w:i/>
          <w:sz w:val="24"/>
          <w:szCs w:val="24"/>
        </w:rPr>
        <w:t>6. Обоснование структуры программы</w:t>
      </w:r>
      <w:r w:rsidR="000E1A0F">
        <w:rPr>
          <w:rFonts w:ascii="Times New Roman" w:hAnsi="Times New Roman"/>
          <w:b/>
          <w:i/>
          <w:sz w:val="24"/>
          <w:szCs w:val="24"/>
        </w:rPr>
        <w:t xml:space="preserve"> </w:t>
      </w:r>
      <w:r w:rsidRPr="00D45E1E">
        <w:rPr>
          <w:rFonts w:ascii="Times New Roman" w:hAnsi="Times New Roman"/>
          <w:b/>
          <w:i/>
          <w:sz w:val="24"/>
          <w:szCs w:val="24"/>
        </w:rPr>
        <w:t xml:space="preserve">учебного предмета </w:t>
      </w:r>
      <w:r w:rsidRPr="00D45E1E">
        <w:rPr>
          <w:rFonts w:ascii="Times New Roman" w:hAnsi="Times New Roman"/>
          <w:b/>
          <w:bCs/>
          <w:i/>
          <w:iCs/>
          <w:sz w:val="24"/>
          <w:szCs w:val="24"/>
        </w:rPr>
        <w:t>«Специальность</w:t>
      </w:r>
      <w:r w:rsidRPr="00D45E1E">
        <w:rPr>
          <w:rFonts w:ascii="Times New Roman" w:hAnsi="Times New Roman"/>
          <w:b/>
          <w:i/>
          <w:sz w:val="24"/>
          <w:szCs w:val="24"/>
        </w:rPr>
        <w:t xml:space="preserve"> (баян)»</w:t>
      </w:r>
    </w:p>
    <w:p w:rsidR="003231A5" w:rsidRPr="00D45E1E" w:rsidRDefault="003231A5" w:rsidP="003231A5">
      <w:pPr>
        <w:pStyle w:val="Body1"/>
        <w:ind w:firstLine="567"/>
        <w:jc w:val="both"/>
        <w:rPr>
          <w:rFonts w:ascii="Times New Roman" w:eastAsia="Helvetica" w:hAnsi="Times New Roman"/>
          <w:lang w:val="ru-RU"/>
        </w:rPr>
      </w:pPr>
      <w:r w:rsidRPr="00D45E1E">
        <w:rPr>
          <w:rFonts w:ascii="Times New Roman" w:eastAsia="Helvetica" w:hAnsi="Times New Roman"/>
          <w:lang w:val="ru-RU"/>
        </w:rPr>
        <w:t xml:space="preserve">Обоснованием структуры программы являются  ФГТ, отражающие все аспекты работы преподавателя с учеником. </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Программа содержит необходимые для организации занятий параметры:</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сведения о затратах учебного времени, предусмотренного на освоение учебного предмета; </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распределение учебного материала погодам обучения;</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описание дидактических единиц учебного предмета;</w:t>
      </w:r>
    </w:p>
    <w:p w:rsidR="003231A5" w:rsidRPr="00D45E1E" w:rsidRDefault="003231A5" w:rsidP="003231A5">
      <w:pPr>
        <w:spacing w:after="0" w:line="240" w:lineRule="auto"/>
        <w:ind w:firstLine="709"/>
        <w:jc w:val="both"/>
        <w:rPr>
          <w:rFonts w:ascii="Times New Roman" w:hAnsi="Times New Roman"/>
          <w:sz w:val="24"/>
          <w:szCs w:val="24"/>
        </w:rPr>
      </w:pPr>
      <w:r w:rsidRPr="00D45E1E">
        <w:rPr>
          <w:rFonts w:ascii="Times New Roman" w:eastAsia="Times New Roman" w:hAnsi="Times New Roman"/>
          <w:sz w:val="24"/>
          <w:szCs w:val="24"/>
        </w:rPr>
        <w:t>- т</w:t>
      </w:r>
      <w:r w:rsidRPr="00D45E1E">
        <w:rPr>
          <w:rFonts w:ascii="Times New Roman" w:hAnsi="Times New Roman"/>
          <w:sz w:val="24"/>
          <w:szCs w:val="24"/>
        </w:rPr>
        <w:t xml:space="preserve">ребования к уровню подготовки </w:t>
      </w:r>
      <w:r>
        <w:rPr>
          <w:rFonts w:ascii="Times New Roman" w:hAnsi="Times New Roman"/>
          <w:sz w:val="24"/>
          <w:szCs w:val="24"/>
        </w:rPr>
        <w:t>об</w:t>
      </w:r>
      <w:r w:rsidRPr="00D45E1E">
        <w:rPr>
          <w:rFonts w:ascii="Times New Roman" w:hAnsi="Times New Roman"/>
          <w:sz w:val="24"/>
          <w:szCs w:val="24"/>
        </w:rPr>
        <w:t>уча</w:t>
      </w:r>
      <w:r>
        <w:rPr>
          <w:rFonts w:ascii="Times New Roman" w:hAnsi="Times New Roman"/>
          <w:sz w:val="24"/>
          <w:szCs w:val="24"/>
        </w:rPr>
        <w:t>ю</w:t>
      </w:r>
      <w:r w:rsidRPr="00D45E1E">
        <w:rPr>
          <w:rFonts w:ascii="Times New Roman" w:hAnsi="Times New Roman"/>
          <w:sz w:val="24"/>
          <w:szCs w:val="24"/>
        </w:rPr>
        <w:t xml:space="preserve">щихся; </w:t>
      </w:r>
    </w:p>
    <w:p w:rsidR="003231A5" w:rsidRPr="00D45E1E" w:rsidRDefault="003231A5" w:rsidP="003231A5">
      <w:pPr>
        <w:spacing w:after="0" w:line="240" w:lineRule="auto"/>
        <w:ind w:firstLine="709"/>
        <w:jc w:val="both"/>
        <w:rPr>
          <w:rFonts w:ascii="Times New Roman" w:hAnsi="Times New Roman"/>
          <w:sz w:val="24"/>
          <w:szCs w:val="24"/>
        </w:rPr>
      </w:pPr>
      <w:r w:rsidRPr="00D45E1E">
        <w:rPr>
          <w:rFonts w:ascii="Times New Roman" w:hAnsi="Times New Roman"/>
          <w:sz w:val="24"/>
          <w:szCs w:val="24"/>
        </w:rPr>
        <w:t xml:space="preserve">- формы и методы контроля, система оценок; </w:t>
      </w:r>
    </w:p>
    <w:p w:rsidR="003231A5" w:rsidRPr="00D45E1E" w:rsidRDefault="003231A5" w:rsidP="003231A5">
      <w:pPr>
        <w:spacing w:after="0" w:line="240" w:lineRule="auto"/>
        <w:ind w:firstLine="709"/>
        <w:jc w:val="both"/>
        <w:rPr>
          <w:rFonts w:ascii="Times New Roman" w:hAnsi="Times New Roman"/>
          <w:sz w:val="24"/>
          <w:szCs w:val="24"/>
        </w:rPr>
      </w:pPr>
      <w:r w:rsidRPr="00D45E1E">
        <w:rPr>
          <w:rFonts w:ascii="Times New Roman" w:hAnsi="Times New Roman"/>
          <w:sz w:val="24"/>
          <w:szCs w:val="24"/>
        </w:rPr>
        <w:t xml:space="preserve">- методическое обеспечение учебного процесса. </w:t>
      </w:r>
    </w:p>
    <w:p w:rsidR="003231A5" w:rsidRPr="00D45E1E" w:rsidRDefault="003231A5" w:rsidP="003231A5">
      <w:pPr>
        <w:spacing w:after="0" w:line="240" w:lineRule="auto"/>
        <w:ind w:firstLine="709"/>
        <w:jc w:val="both"/>
        <w:rPr>
          <w:rFonts w:ascii="Times New Roman" w:hAnsi="Times New Roman"/>
          <w:sz w:val="24"/>
          <w:szCs w:val="24"/>
        </w:rPr>
      </w:pPr>
      <w:r w:rsidRPr="00D45E1E">
        <w:rPr>
          <w:rFonts w:ascii="Times New Roman" w:hAnsi="Times New Roman"/>
          <w:sz w:val="24"/>
          <w:szCs w:val="24"/>
        </w:rPr>
        <w:t>В соответствие с данными направлениями строится основной раздел программы «Содержание учебного предмета».</w:t>
      </w:r>
    </w:p>
    <w:p w:rsidR="003231A5" w:rsidRPr="00D45E1E" w:rsidRDefault="003231A5" w:rsidP="003231A5">
      <w:pPr>
        <w:pStyle w:val="af1"/>
        <w:spacing w:line="240" w:lineRule="auto"/>
        <w:ind w:firstLine="708"/>
        <w:rPr>
          <w:b/>
          <w:i/>
        </w:rPr>
      </w:pPr>
      <w:r w:rsidRPr="00D45E1E">
        <w:rPr>
          <w:b/>
          <w:i/>
        </w:rPr>
        <w:t>7. Методы обучения</w:t>
      </w:r>
    </w:p>
    <w:p w:rsidR="003231A5" w:rsidRPr="00D45E1E" w:rsidRDefault="003231A5" w:rsidP="003231A5">
      <w:pPr>
        <w:pStyle w:val="af1"/>
        <w:spacing w:line="240" w:lineRule="auto"/>
        <w:ind w:firstLine="708"/>
        <w:rPr>
          <w:bCs/>
        </w:rPr>
      </w:pPr>
      <w:r w:rsidRPr="00D45E1E">
        <w:rPr>
          <w:bCs/>
        </w:rPr>
        <w:t xml:space="preserve">Для достижения поставленной цели и реализации задач предмета используются следующие методы обучения: </w:t>
      </w:r>
    </w:p>
    <w:p w:rsidR="003231A5" w:rsidRPr="00D45E1E" w:rsidRDefault="003231A5" w:rsidP="003231A5">
      <w:pPr>
        <w:pStyle w:val="af1"/>
        <w:numPr>
          <w:ilvl w:val="0"/>
          <w:numId w:val="28"/>
        </w:numPr>
        <w:tabs>
          <w:tab w:val="left" w:pos="993"/>
        </w:tabs>
        <w:spacing w:line="240" w:lineRule="auto"/>
        <w:ind w:left="0" w:firstLine="709"/>
        <w:rPr>
          <w:bCs/>
        </w:rPr>
      </w:pPr>
      <w:r w:rsidRPr="00D45E1E">
        <w:rPr>
          <w:bCs/>
        </w:rPr>
        <w:t>словесный (рассказ, беседа, объяснение);</w:t>
      </w:r>
    </w:p>
    <w:p w:rsidR="003231A5" w:rsidRPr="00D45E1E" w:rsidRDefault="003231A5" w:rsidP="003231A5">
      <w:pPr>
        <w:pStyle w:val="af1"/>
        <w:numPr>
          <w:ilvl w:val="0"/>
          <w:numId w:val="28"/>
        </w:numPr>
        <w:tabs>
          <w:tab w:val="left" w:pos="993"/>
        </w:tabs>
        <w:spacing w:line="240" w:lineRule="auto"/>
        <w:ind w:left="0" w:firstLine="709"/>
        <w:rPr>
          <w:bCs/>
        </w:rPr>
      </w:pPr>
      <w:r w:rsidRPr="00D45E1E">
        <w:rPr>
          <w:bCs/>
        </w:rPr>
        <w:t xml:space="preserve">практический (работа над упражнениями, художественно-образной сферой произведения); </w:t>
      </w:r>
    </w:p>
    <w:p w:rsidR="003231A5" w:rsidRPr="00D45E1E" w:rsidRDefault="003231A5" w:rsidP="003231A5">
      <w:pPr>
        <w:pStyle w:val="af1"/>
        <w:numPr>
          <w:ilvl w:val="0"/>
          <w:numId w:val="28"/>
        </w:numPr>
        <w:tabs>
          <w:tab w:val="left" w:pos="993"/>
        </w:tabs>
        <w:spacing w:line="240" w:lineRule="auto"/>
        <w:ind w:left="0" w:firstLine="709"/>
        <w:rPr>
          <w:bCs/>
        </w:rPr>
      </w:pPr>
      <w:r w:rsidRPr="00D45E1E">
        <w:rPr>
          <w:bCs/>
        </w:rPr>
        <w:lastRenderedPageBreak/>
        <w:t>метод показа (показ педагогом игровых движений, исполнение педагогом пьес с использованием многообразных  вариантов показа);</w:t>
      </w:r>
    </w:p>
    <w:p w:rsidR="003231A5" w:rsidRPr="00D45E1E" w:rsidRDefault="003231A5" w:rsidP="003231A5">
      <w:pPr>
        <w:pStyle w:val="af1"/>
        <w:numPr>
          <w:ilvl w:val="0"/>
          <w:numId w:val="28"/>
        </w:numPr>
        <w:tabs>
          <w:tab w:val="left" w:pos="993"/>
        </w:tabs>
        <w:spacing w:line="240" w:lineRule="auto"/>
        <w:ind w:left="0" w:firstLine="709"/>
        <w:rPr>
          <w:bCs/>
        </w:rPr>
      </w:pPr>
      <w:r w:rsidRPr="00D45E1E">
        <w:rPr>
          <w:bCs/>
        </w:rPr>
        <w:t>объяснительно-иллюстративный (педагог играет произведение ученика с последующим комментарием);</w:t>
      </w:r>
    </w:p>
    <w:p w:rsidR="003231A5" w:rsidRPr="00D45E1E" w:rsidRDefault="003231A5" w:rsidP="003231A5">
      <w:pPr>
        <w:pStyle w:val="af1"/>
        <w:numPr>
          <w:ilvl w:val="0"/>
          <w:numId w:val="28"/>
        </w:numPr>
        <w:tabs>
          <w:tab w:val="left" w:pos="993"/>
        </w:tabs>
        <w:spacing w:line="240" w:lineRule="auto"/>
        <w:ind w:left="0" w:firstLine="709"/>
        <w:rPr>
          <w:bCs/>
        </w:rPr>
      </w:pPr>
      <w:r w:rsidRPr="00D45E1E">
        <w:rPr>
          <w:bCs/>
        </w:rPr>
        <w:t>репродуктивный (повторение учеником исполненных учителем упражнений, сложных мест, музыкального материала);</w:t>
      </w:r>
    </w:p>
    <w:p w:rsidR="003231A5" w:rsidRPr="00D45E1E" w:rsidRDefault="003231A5" w:rsidP="003231A5">
      <w:pPr>
        <w:pStyle w:val="af1"/>
        <w:numPr>
          <w:ilvl w:val="0"/>
          <w:numId w:val="28"/>
        </w:numPr>
        <w:tabs>
          <w:tab w:val="left" w:pos="993"/>
        </w:tabs>
        <w:spacing w:line="240" w:lineRule="auto"/>
        <w:ind w:left="0" w:firstLine="709"/>
        <w:rPr>
          <w:bCs/>
        </w:rPr>
      </w:pPr>
      <w:r w:rsidRPr="00D45E1E">
        <w:rPr>
          <w:bCs/>
        </w:rPr>
        <w:t>метод проблемного изложения (педагог ставит  и сам решает проблему, показывая при этом ученику разные пути и варианты решения);</w:t>
      </w:r>
    </w:p>
    <w:p w:rsidR="003231A5" w:rsidRPr="00D45E1E" w:rsidRDefault="003231A5" w:rsidP="003231A5">
      <w:pPr>
        <w:pStyle w:val="af1"/>
        <w:numPr>
          <w:ilvl w:val="0"/>
          <w:numId w:val="28"/>
        </w:numPr>
        <w:tabs>
          <w:tab w:val="left" w:pos="993"/>
        </w:tabs>
        <w:spacing w:line="240" w:lineRule="auto"/>
        <w:ind w:left="0" w:firstLine="709"/>
        <w:rPr>
          <w:bCs/>
        </w:rPr>
      </w:pPr>
      <w:r w:rsidRPr="00D45E1E">
        <w:rPr>
          <w:bCs/>
        </w:rPr>
        <w:t>исследовательский (ученик участвует в поисках решения поставленной задачи);</w:t>
      </w:r>
    </w:p>
    <w:p w:rsidR="003231A5" w:rsidRPr="00D45E1E" w:rsidRDefault="003231A5" w:rsidP="003231A5">
      <w:pPr>
        <w:pStyle w:val="af1"/>
        <w:numPr>
          <w:ilvl w:val="0"/>
          <w:numId w:val="28"/>
        </w:numPr>
        <w:tabs>
          <w:tab w:val="left" w:pos="993"/>
        </w:tabs>
        <w:spacing w:line="240" w:lineRule="auto"/>
        <w:ind w:left="0" w:firstLine="709"/>
        <w:rPr>
          <w:bCs/>
        </w:rPr>
      </w:pPr>
      <w:r w:rsidRPr="00D45E1E">
        <w:t xml:space="preserve">метод «забегания» вперед (позволяет настроить </w:t>
      </w:r>
      <w:r>
        <w:t>об</w:t>
      </w:r>
      <w:r w:rsidRPr="00D45E1E">
        <w:t>уча</w:t>
      </w:r>
      <w:r>
        <w:t>ю</w:t>
      </w:r>
      <w:r w:rsidRPr="00D45E1E">
        <w:t>щихся на постижение новых знаний).</w:t>
      </w:r>
    </w:p>
    <w:p w:rsidR="003231A5" w:rsidRPr="00D45E1E" w:rsidRDefault="003231A5" w:rsidP="003231A5">
      <w:pPr>
        <w:pStyle w:val="af1"/>
        <w:spacing w:line="240" w:lineRule="auto"/>
        <w:ind w:firstLine="708"/>
      </w:pPr>
      <w:r w:rsidRPr="00D45E1E">
        <w:t xml:space="preserve">Данные методы применяются как в музыкальном направлении педагогики, так и в общем образовании. Индивидуальная форма урока позволяет комбинировать различные методы, а также выбрать наиболее подходящие для решения поставленных задач. </w:t>
      </w:r>
    </w:p>
    <w:p w:rsidR="003231A5" w:rsidRPr="00D45E1E" w:rsidRDefault="003231A5" w:rsidP="003231A5">
      <w:pPr>
        <w:spacing w:after="0" w:line="240" w:lineRule="auto"/>
        <w:ind w:firstLine="706"/>
        <w:jc w:val="both"/>
        <w:rPr>
          <w:rFonts w:ascii="Times New Roman" w:eastAsia="Times New Roman" w:hAnsi="Times New Roman"/>
          <w:b/>
          <w:i/>
          <w:sz w:val="24"/>
          <w:szCs w:val="24"/>
        </w:rPr>
      </w:pPr>
      <w:r w:rsidRPr="00D45E1E">
        <w:rPr>
          <w:rFonts w:ascii="Times New Roman" w:eastAsia="Times New Roman" w:hAnsi="Times New Roman"/>
          <w:b/>
          <w:i/>
          <w:sz w:val="24"/>
          <w:szCs w:val="24"/>
        </w:rPr>
        <w:t>8. Описание материально-технических условий реализации учебного предмета</w:t>
      </w:r>
    </w:p>
    <w:p w:rsidR="003231A5" w:rsidRPr="00D45E1E" w:rsidRDefault="003231A5" w:rsidP="003231A5">
      <w:pPr>
        <w:widowControl w:val="0"/>
        <w:spacing w:after="0" w:line="240" w:lineRule="auto"/>
        <w:ind w:firstLine="708"/>
        <w:jc w:val="both"/>
        <w:rPr>
          <w:rFonts w:ascii="Times New Roman" w:hAnsi="Times New Roman"/>
          <w:sz w:val="24"/>
          <w:szCs w:val="24"/>
        </w:rPr>
      </w:pPr>
      <w:r w:rsidRPr="00D45E1E">
        <w:rPr>
          <w:rFonts w:ascii="Times New Roman" w:hAnsi="Times New Roman"/>
          <w:sz w:val="24"/>
          <w:szCs w:val="24"/>
        </w:rPr>
        <w:t xml:space="preserve">Материально-техническая база образовательной организации должна соответствовать санитарным и противопожарным нормам, нормам охраны труда. </w:t>
      </w:r>
    </w:p>
    <w:p w:rsidR="003231A5" w:rsidRPr="00D45E1E" w:rsidRDefault="003231A5" w:rsidP="003231A5">
      <w:pPr>
        <w:widowControl w:val="0"/>
        <w:spacing w:after="0" w:line="240" w:lineRule="auto"/>
        <w:ind w:firstLine="720"/>
        <w:jc w:val="both"/>
        <w:rPr>
          <w:rFonts w:ascii="Times New Roman" w:hAnsi="Times New Roman"/>
          <w:sz w:val="24"/>
          <w:szCs w:val="24"/>
        </w:rPr>
      </w:pPr>
      <w:r w:rsidRPr="00D45E1E">
        <w:rPr>
          <w:rFonts w:ascii="Times New Roman" w:hAnsi="Times New Roman"/>
          <w:sz w:val="24"/>
          <w:szCs w:val="24"/>
        </w:rPr>
        <w:t xml:space="preserve">Учебные аудитории для занятий по учебному предмету «Специальность </w:t>
      </w:r>
      <w:r w:rsidRPr="00D45E1E">
        <w:rPr>
          <w:rFonts w:ascii="Times New Roman" w:eastAsia="Times New Roman" w:hAnsi="Times New Roman"/>
          <w:sz w:val="24"/>
          <w:szCs w:val="24"/>
        </w:rPr>
        <w:t>(баян)»</w:t>
      </w:r>
      <w:r w:rsidRPr="00D45E1E">
        <w:rPr>
          <w:rFonts w:ascii="Times New Roman" w:hAnsi="Times New Roman"/>
          <w:sz w:val="24"/>
          <w:szCs w:val="24"/>
        </w:rPr>
        <w:t xml:space="preserve"> име</w:t>
      </w:r>
      <w:r w:rsidR="00185894">
        <w:rPr>
          <w:rFonts w:ascii="Times New Roman" w:hAnsi="Times New Roman"/>
          <w:sz w:val="24"/>
          <w:szCs w:val="24"/>
        </w:rPr>
        <w:t>ют</w:t>
      </w:r>
      <w:r w:rsidRPr="00D45E1E">
        <w:rPr>
          <w:rFonts w:ascii="Times New Roman" w:hAnsi="Times New Roman"/>
          <w:sz w:val="24"/>
          <w:szCs w:val="24"/>
        </w:rPr>
        <w:t xml:space="preserve"> площадь не менее 6 кв.м. </w:t>
      </w:r>
    </w:p>
    <w:p w:rsidR="003231A5" w:rsidRPr="00D45E1E" w:rsidRDefault="003231A5" w:rsidP="003231A5">
      <w:pPr>
        <w:widowControl w:val="0"/>
        <w:spacing w:after="0" w:line="240" w:lineRule="auto"/>
        <w:ind w:firstLine="720"/>
        <w:jc w:val="both"/>
        <w:rPr>
          <w:rFonts w:ascii="Times New Roman" w:hAnsi="Times New Roman"/>
          <w:sz w:val="24"/>
          <w:szCs w:val="24"/>
        </w:rPr>
      </w:pPr>
      <w:r w:rsidRPr="00D45E1E">
        <w:rPr>
          <w:rFonts w:ascii="Times New Roman" w:eastAsia="Geeza Pro" w:hAnsi="Times New Roman"/>
          <w:color w:val="000000"/>
          <w:sz w:val="24"/>
          <w:szCs w:val="24"/>
        </w:rPr>
        <w:t xml:space="preserve">При реализации программы </w:t>
      </w:r>
      <w:r w:rsidRPr="00D45E1E">
        <w:rPr>
          <w:rFonts w:ascii="Times New Roman" w:hAnsi="Times New Roman"/>
          <w:sz w:val="24"/>
          <w:szCs w:val="24"/>
        </w:rPr>
        <w:t xml:space="preserve">«Специальность </w:t>
      </w:r>
      <w:r w:rsidRPr="00D45E1E">
        <w:rPr>
          <w:rFonts w:ascii="Times New Roman" w:eastAsia="Times New Roman" w:hAnsi="Times New Roman"/>
          <w:sz w:val="24"/>
          <w:szCs w:val="24"/>
        </w:rPr>
        <w:t>(баян)»</w:t>
      </w:r>
      <w:r w:rsidR="00185894">
        <w:rPr>
          <w:rFonts w:ascii="Times New Roman" w:eastAsia="Times New Roman" w:hAnsi="Times New Roman"/>
          <w:sz w:val="24"/>
          <w:szCs w:val="24"/>
        </w:rPr>
        <w:t xml:space="preserve"> </w:t>
      </w:r>
      <w:r w:rsidR="00185894">
        <w:rPr>
          <w:rFonts w:ascii="Times New Roman" w:eastAsia="Geeza Pro" w:hAnsi="Times New Roman"/>
          <w:color w:val="000000"/>
          <w:sz w:val="24"/>
          <w:szCs w:val="24"/>
        </w:rPr>
        <w:t>есть</w:t>
      </w:r>
      <w:r w:rsidRPr="00D45E1E">
        <w:rPr>
          <w:rFonts w:ascii="Times New Roman" w:eastAsia="Geeza Pro" w:hAnsi="Times New Roman"/>
          <w:color w:val="000000"/>
          <w:sz w:val="24"/>
          <w:szCs w:val="24"/>
        </w:rPr>
        <w:t xml:space="preserve"> наличие концертного зала, библиотеки и фонотеки. Помещения оснащены звукоизоляцией. Музыкальные инструменты для </w:t>
      </w:r>
      <w:r>
        <w:rPr>
          <w:rFonts w:ascii="Times New Roman" w:eastAsia="Geeza Pro" w:hAnsi="Times New Roman"/>
          <w:color w:val="000000"/>
          <w:sz w:val="24"/>
          <w:szCs w:val="24"/>
        </w:rPr>
        <w:t>об</w:t>
      </w:r>
      <w:r w:rsidRPr="00D45E1E">
        <w:rPr>
          <w:rFonts w:ascii="Times New Roman" w:eastAsia="Geeza Pro" w:hAnsi="Times New Roman"/>
          <w:color w:val="000000"/>
          <w:sz w:val="24"/>
          <w:szCs w:val="24"/>
        </w:rPr>
        <w:t>уча</w:t>
      </w:r>
      <w:r>
        <w:rPr>
          <w:rFonts w:ascii="Times New Roman" w:eastAsia="Geeza Pro" w:hAnsi="Times New Roman"/>
          <w:color w:val="000000"/>
          <w:sz w:val="24"/>
          <w:szCs w:val="24"/>
        </w:rPr>
        <w:t>ю</w:t>
      </w:r>
      <w:r w:rsidRPr="00D45E1E">
        <w:rPr>
          <w:rFonts w:ascii="Times New Roman" w:eastAsia="Geeza Pro" w:hAnsi="Times New Roman"/>
          <w:color w:val="000000"/>
          <w:sz w:val="24"/>
          <w:szCs w:val="24"/>
        </w:rPr>
        <w:t>щихся различного возраста регулярно  обслужива</w:t>
      </w:r>
      <w:r w:rsidR="00185894">
        <w:rPr>
          <w:rFonts w:ascii="Times New Roman" w:eastAsia="Geeza Pro" w:hAnsi="Times New Roman"/>
          <w:color w:val="000000"/>
          <w:sz w:val="24"/>
          <w:szCs w:val="24"/>
        </w:rPr>
        <w:t>ю</w:t>
      </w:r>
      <w:r w:rsidRPr="00D45E1E">
        <w:rPr>
          <w:rFonts w:ascii="Times New Roman" w:eastAsia="Geeza Pro" w:hAnsi="Times New Roman"/>
          <w:color w:val="000000"/>
          <w:sz w:val="24"/>
          <w:szCs w:val="24"/>
        </w:rPr>
        <w:t>тся баянным мастером</w:t>
      </w:r>
      <w:r>
        <w:rPr>
          <w:rFonts w:ascii="Times New Roman" w:eastAsia="Geeza Pro" w:hAnsi="Times New Roman"/>
          <w:color w:val="000000"/>
          <w:sz w:val="24"/>
          <w:szCs w:val="24"/>
        </w:rPr>
        <w:t>.</w:t>
      </w: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B445D5" w:rsidRDefault="00B445D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3231A5" w:rsidRDefault="003231A5" w:rsidP="003231A5">
      <w:pPr>
        <w:widowControl w:val="0"/>
        <w:spacing w:after="0" w:line="240" w:lineRule="auto"/>
        <w:ind w:firstLine="720"/>
        <w:jc w:val="both"/>
        <w:rPr>
          <w:rFonts w:ascii="Times New Roman" w:hAnsi="Times New Roman"/>
          <w:sz w:val="24"/>
          <w:szCs w:val="24"/>
        </w:rPr>
      </w:pPr>
    </w:p>
    <w:p w:rsidR="00551649" w:rsidRDefault="00551649" w:rsidP="003231A5">
      <w:pPr>
        <w:widowControl w:val="0"/>
        <w:spacing w:after="0" w:line="240" w:lineRule="auto"/>
        <w:ind w:firstLine="720"/>
        <w:jc w:val="both"/>
        <w:rPr>
          <w:rFonts w:ascii="Times New Roman" w:hAnsi="Times New Roman"/>
          <w:sz w:val="24"/>
          <w:szCs w:val="24"/>
        </w:rPr>
      </w:pPr>
    </w:p>
    <w:p w:rsidR="00551649" w:rsidRPr="00D45E1E" w:rsidRDefault="00551649" w:rsidP="003231A5">
      <w:pPr>
        <w:widowControl w:val="0"/>
        <w:spacing w:after="0" w:line="240" w:lineRule="auto"/>
        <w:ind w:firstLine="720"/>
        <w:jc w:val="both"/>
        <w:rPr>
          <w:rFonts w:ascii="Times New Roman" w:hAnsi="Times New Roman"/>
          <w:sz w:val="24"/>
          <w:szCs w:val="24"/>
        </w:rPr>
      </w:pPr>
    </w:p>
    <w:p w:rsidR="003231A5" w:rsidRPr="00D45E1E" w:rsidRDefault="003231A5" w:rsidP="003231A5">
      <w:pPr>
        <w:widowControl w:val="0"/>
        <w:spacing w:after="0" w:line="240" w:lineRule="auto"/>
        <w:ind w:firstLine="720"/>
        <w:jc w:val="both"/>
        <w:rPr>
          <w:rFonts w:ascii="Times New Roman" w:hAnsi="Times New Roman"/>
          <w:sz w:val="24"/>
          <w:szCs w:val="24"/>
        </w:rPr>
      </w:pPr>
    </w:p>
    <w:p w:rsidR="003231A5" w:rsidRPr="005718DE" w:rsidRDefault="003231A5" w:rsidP="003A4F8D">
      <w:pPr>
        <w:pStyle w:val="a7"/>
        <w:numPr>
          <w:ilvl w:val="0"/>
          <w:numId w:val="129"/>
        </w:numPr>
        <w:spacing w:after="0" w:line="240" w:lineRule="auto"/>
        <w:jc w:val="center"/>
        <w:rPr>
          <w:rFonts w:ascii="Times New Roman" w:eastAsia="Times New Roman" w:hAnsi="Times New Roman"/>
          <w:b/>
          <w:sz w:val="24"/>
          <w:szCs w:val="24"/>
        </w:rPr>
      </w:pPr>
      <w:r w:rsidRPr="005718DE">
        <w:rPr>
          <w:rFonts w:ascii="Times New Roman" w:eastAsia="Times New Roman" w:hAnsi="Times New Roman"/>
          <w:b/>
          <w:sz w:val="24"/>
          <w:szCs w:val="24"/>
        </w:rPr>
        <w:lastRenderedPageBreak/>
        <w:t>СОДЕРЖАНИЕ УЧЕБНОГО ПРЕДМЕТА</w:t>
      </w:r>
    </w:p>
    <w:p w:rsidR="003231A5" w:rsidRPr="005718DE" w:rsidRDefault="003231A5" w:rsidP="003231A5">
      <w:pPr>
        <w:pStyle w:val="a7"/>
        <w:spacing w:after="0" w:line="240" w:lineRule="auto"/>
        <w:rPr>
          <w:rFonts w:ascii="Times New Roman" w:eastAsia="Times New Roman" w:hAnsi="Times New Roman"/>
          <w:b/>
          <w:sz w:val="24"/>
          <w:szCs w:val="24"/>
        </w:rPr>
      </w:pPr>
    </w:p>
    <w:p w:rsidR="003231A5" w:rsidRPr="00D45E1E" w:rsidRDefault="003231A5" w:rsidP="003231A5">
      <w:pPr>
        <w:spacing w:after="0" w:line="240" w:lineRule="auto"/>
        <w:ind w:firstLine="675"/>
        <w:jc w:val="both"/>
        <w:rPr>
          <w:rFonts w:ascii="Times New Roman" w:eastAsia="Times New Roman" w:hAnsi="Times New Roman"/>
          <w:b/>
          <w:sz w:val="24"/>
          <w:szCs w:val="24"/>
        </w:rPr>
      </w:pPr>
      <w:r w:rsidRPr="00D45E1E">
        <w:rPr>
          <w:rFonts w:ascii="Times New Roman" w:eastAsia="Times New Roman" w:hAnsi="Times New Roman"/>
          <w:b/>
          <w:i/>
          <w:iCs/>
          <w:sz w:val="24"/>
          <w:szCs w:val="24"/>
        </w:rPr>
        <w:t>1. Сведения о затратах учебного времени</w:t>
      </w:r>
      <w:r w:rsidRPr="00D45E1E">
        <w:rPr>
          <w:rFonts w:ascii="Times New Roman" w:eastAsia="Times New Roman" w:hAnsi="Times New Roman"/>
          <w:b/>
          <w:sz w:val="24"/>
          <w:szCs w:val="24"/>
        </w:rPr>
        <w:t xml:space="preserve">, </w:t>
      </w:r>
      <w:r w:rsidRPr="00D45E1E">
        <w:rPr>
          <w:rFonts w:ascii="Times New Roman" w:eastAsia="Times New Roman" w:hAnsi="Times New Roman"/>
          <w:sz w:val="24"/>
          <w:szCs w:val="24"/>
        </w:rPr>
        <w:t>предусмотренного на освоение учебного предмета</w:t>
      </w:r>
      <w:r w:rsidRPr="00D45E1E">
        <w:rPr>
          <w:rFonts w:ascii="Times New Roman" w:hAnsi="Times New Roman"/>
          <w:sz w:val="24"/>
          <w:szCs w:val="24"/>
        </w:rPr>
        <w:t xml:space="preserve"> «Специальность </w:t>
      </w:r>
      <w:r w:rsidRPr="00D45E1E">
        <w:rPr>
          <w:rFonts w:ascii="Times New Roman" w:eastAsia="Times New Roman" w:hAnsi="Times New Roman"/>
          <w:sz w:val="24"/>
          <w:szCs w:val="24"/>
        </w:rPr>
        <w:t xml:space="preserve">(баян)», на максимальную, самостоятельную нагрузку </w:t>
      </w:r>
      <w:r>
        <w:rPr>
          <w:rFonts w:ascii="Times New Roman" w:eastAsia="Times New Roman" w:hAnsi="Times New Roman"/>
          <w:sz w:val="24"/>
          <w:szCs w:val="24"/>
        </w:rPr>
        <w:t>об</w:t>
      </w:r>
      <w:r w:rsidRPr="00D45E1E">
        <w:rPr>
          <w:rFonts w:ascii="Times New Roman" w:eastAsia="Times New Roman" w:hAnsi="Times New Roman"/>
          <w:sz w:val="24"/>
          <w:szCs w:val="24"/>
        </w:rPr>
        <w:t>уча</w:t>
      </w:r>
      <w:r>
        <w:rPr>
          <w:rFonts w:ascii="Times New Roman" w:eastAsia="Times New Roman" w:hAnsi="Times New Roman"/>
          <w:sz w:val="24"/>
          <w:szCs w:val="24"/>
        </w:rPr>
        <w:t>ю</w:t>
      </w:r>
      <w:r w:rsidRPr="00D45E1E">
        <w:rPr>
          <w:rFonts w:ascii="Times New Roman" w:eastAsia="Times New Roman" w:hAnsi="Times New Roman"/>
          <w:sz w:val="24"/>
          <w:szCs w:val="24"/>
        </w:rPr>
        <w:t>щихся и аудиторные занятия:</w:t>
      </w:r>
    </w:p>
    <w:p w:rsidR="003231A5" w:rsidRDefault="00B95FC0" w:rsidP="003231A5">
      <w:pPr>
        <w:spacing w:after="0" w:line="240" w:lineRule="auto"/>
        <w:jc w:val="center"/>
        <w:rPr>
          <w:rFonts w:ascii="Times New Roman" w:eastAsia="Times New Roman" w:hAnsi="Times New Roman"/>
          <w:b/>
          <w:i/>
          <w:sz w:val="24"/>
          <w:szCs w:val="24"/>
        </w:rPr>
      </w:pPr>
      <w:r>
        <w:rPr>
          <w:rFonts w:ascii="Times New Roman" w:eastAsia="Times New Roman" w:hAnsi="Times New Roman"/>
          <w:b/>
          <w:i/>
          <w:sz w:val="24"/>
          <w:szCs w:val="24"/>
        </w:rPr>
        <w:t xml:space="preserve">                                                                                                                                                                                               </w:t>
      </w:r>
      <w:r w:rsidR="003231A5" w:rsidRPr="00D45E1E">
        <w:rPr>
          <w:rFonts w:ascii="Times New Roman" w:eastAsia="Times New Roman" w:hAnsi="Times New Roman"/>
          <w:b/>
          <w:i/>
          <w:sz w:val="24"/>
          <w:szCs w:val="24"/>
        </w:rPr>
        <w:t>Таблица 2</w:t>
      </w:r>
    </w:p>
    <w:tbl>
      <w:tblPr>
        <w:tblW w:w="14283" w:type="dxa"/>
        <w:tblLayout w:type="fixed"/>
        <w:tblLook w:val="0000" w:firstRow="0" w:lastRow="0" w:firstColumn="0" w:lastColumn="0" w:noHBand="0" w:noVBand="0"/>
      </w:tblPr>
      <w:tblGrid>
        <w:gridCol w:w="6204"/>
        <w:gridCol w:w="850"/>
        <w:gridCol w:w="851"/>
        <w:gridCol w:w="850"/>
        <w:gridCol w:w="851"/>
        <w:gridCol w:w="850"/>
        <w:gridCol w:w="851"/>
        <w:gridCol w:w="850"/>
        <w:gridCol w:w="992"/>
        <w:gridCol w:w="1134"/>
      </w:tblGrid>
      <w:tr w:rsidR="00BE534C" w:rsidRPr="0076380F" w:rsidTr="00BE534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hAnsi="Times New Roman"/>
                <w:bCs/>
                <w:sz w:val="24"/>
                <w:szCs w:val="24"/>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Распределение по годам обучения</w:t>
            </w:r>
          </w:p>
        </w:tc>
      </w:tr>
      <w:tr w:rsidR="00BE534C" w:rsidRPr="0076380F" w:rsidTr="00BE534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hAnsi="Times New Roman"/>
                <w:bCs/>
                <w:sz w:val="24"/>
                <w:szCs w:val="24"/>
              </w:rPr>
            </w:pPr>
            <w:r w:rsidRPr="0076380F">
              <w:rPr>
                <w:rFonts w:ascii="Times New Roman" w:hAnsi="Times New Roman"/>
                <w:bCs/>
                <w:sz w:val="24"/>
                <w:szCs w:val="24"/>
              </w:rPr>
              <w:t>Класс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9</w:t>
            </w:r>
          </w:p>
        </w:tc>
      </w:tr>
      <w:tr w:rsidR="00BE534C" w:rsidRPr="0076380F" w:rsidTr="00BE534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hAnsi="Times New Roman"/>
                <w:spacing w:val="-2"/>
                <w:sz w:val="24"/>
                <w:szCs w:val="24"/>
              </w:rPr>
            </w:pPr>
            <w:r w:rsidRPr="0076380F">
              <w:rPr>
                <w:rFonts w:ascii="Times New Roman" w:hAnsi="Times New Roman"/>
                <w:spacing w:val="-2"/>
                <w:sz w:val="24"/>
                <w:szCs w:val="24"/>
              </w:rPr>
              <w:t>Продолжительность учебных занятий (в неделях)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33</w:t>
            </w:r>
          </w:p>
        </w:tc>
      </w:tr>
      <w:tr w:rsidR="00BE534C" w:rsidRPr="0076380F" w:rsidTr="00BE534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eastAsia="Times New Roman" w:hAnsi="Times New Roman"/>
                <w:sz w:val="24"/>
                <w:szCs w:val="24"/>
              </w:rPr>
            </w:pPr>
            <w:r w:rsidRPr="0076380F">
              <w:rPr>
                <w:rFonts w:ascii="Times New Roman" w:hAnsi="Times New Roman"/>
                <w:bCs/>
                <w:sz w:val="24"/>
                <w:szCs w:val="24"/>
              </w:rPr>
              <w:t>Количество часов</w:t>
            </w:r>
            <w:r w:rsidRPr="0076380F">
              <w:rPr>
                <w:rFonts w:ascii="Times New Roman" w:eastAsia="Times New Roman" w:hAnsi="Times New Roman"/>
                <w:sz w:val="24"/>
                <w:szCs w:val="24"/>
              </w:rPr>
              <w:t xml:space="preserve"> на </w:t>
            </w:r>
            <w:r w:rsidRPr="0076380F">
              <w:rPr>
                <w:rFonts w:ascii="Times New Roman" w:eastAsia="Times New Roman" w:hAnsi="Times New Roman"/>
                <w:b/>
                <w:sz w:val="24"/>
                <w:szCs w:val="24"/>
              </w:rPr>
              <w:t>аудиторные</w:t>
            </w:r>
            <w:r w:rsidRPr="0076380F">
              <w:rPr>
                <w:rFonts w:ascii="Times New Roman" w:eastAsia="Times New Roman" w:hAnsi="Times New Roman"/>
                <w:sz w:val="24"/>
                <w:szCs w:val="24"/>
              </w:rPr>
              <w:t xml:space="preserve"> занятия в неделю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2,5</w:t>
            </w:r>
          </w:p>
        </w:tc>
      </w:tr>
      <w:tr w:rsidR="00BE534C" w:rsidRPr="0076380F" w:rsidTr="00BE534C">
        <w:trPr>
          <w:trHeight w:val="389"/>
        </w:trPr>
        <w:tc>
          <w:tcPr>
            <w:tcW w:w="6204" w:type="dxa"/>
            <w:vMerge w:val="restart"/>
            <w:tcBorders>
              <w:top w:val="single" w:sz="4" w:space="0" w:color="000000"/>
              <w:left w:val="single" w:sz="4" w:space="0" w:color="000000"/>
              <w:right w:val="single" w:sz="4" w:space="0" w:color="000000"/>
            </w:tcBorders>
            <w:shd w:val="clear" w:color="auto" w:fill="auto"/>
          </w:tcPr>
          <w:p w:rsidR="00BE534C" w:rsidRPr="0076380F" w:rsidRDefault="00BE534C" w:rsidP="00BE534C">
            <w:pPr>
              <w:spacing w:after="0" w:line="240" w:lineRule="auto"/>
              <w:jc w:val="both"/>
              <w:rPr>
                <w:rFonts w:ascii="Times New Roman" w:hAnsi="Times New Roman"/>
                <w:bCs/>
                <w:sz w:val="24"/>
                <w:szCs w:val="24"/>
              </w:rPr>
            </w:pPr>
            <w:r w:rsidRPr="0076380F">
              <w:rPr>
                <w:rFonts w:ascii="Times New Roman" w:hAnsi="Times New Roman"/>
                <w:bCs/>
                <w:sz w:val="24"/>
                <w:szCs w:val="24"/>
              </w:rPr>
              <w:t>Общее количество</w:t>
            </w:r>
            <w:r w:rsidR="000E1A0F">
              <w:rPr>
                <w:rFonts w:ascii="Times New Roman" w:hAnsi="Times New Roman"/>
                <w:bCs/>
                <w:sz w:val="24"/>
                <w:szCs w:val="24"/>
              </w:rPr>
              <w:t xml:space="preserve"> </w:t>
            </w:r>
            <w:r w:rsidRPr="0076380F">
              <w:rPr>
                <w:rFonts w:ascii="Times New Roman" w:hAnsi="Times New Roman"/>
                <w:bCs/>
                <w:sz w:val="24"/>
                <w:szCs w:val="24"/>
              </w:rPr>
              <w:t>часов</w:t>
            </w:r>
            <w:r w:rsidRPr="0076380F">
              <w:rPr>
                <w:rFonts w:ascii="Times New Roman" w:eastAsia="Times New Roman" w:hAnsi="Times New Roman"/>
                <w:sz w:val="24"/>
                <w:szCs w:val="24"/>
              </w:rPr>
              <w:t xml:space="preserve"> на аудиторные занятия</w:t>
            </w:r>
          </w:p>
        </w:tc>
        <w:tc>
          <w:tcPr>
            <w:tcW w:w="6945" w:type="dxa"/>
            <w:gridSpan w:val="8"/>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 xml:space="preserve">          559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82,5</w:t>
            </w:r>
          </w:p>
        </w:tc>
      </w:tr>
      <w:tr w:rsidR="00BE534C" w:rsidRPr="0076380F" w:rsidTr="00BE534C">
        <w:trPr>
          <w:trHeight w:val="273"/>
        </w:trPr>
        <w:tc>
          <w:tcPr>
            <w:tcW w:w="6204" w:type="dxa"/>
            <w:vMerge/>
            <w:tcBorders>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hAnsi="Times New Roman"/>
                <w:bCs/>
                <w:sz w:val="24"/>
                <w:szCs w:val="24"/>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641,5</w:t>
            </w:r>
          </w:p>
        </w:tc>
      </w:tr>
      <w:tr w:rsidR="00BE534C" w:rsidRPr="0076380F" w:rsidTr="00BE534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eastAsia="Times New Roman" w:hAnsi="Times New Roman"/>
                <w:sz w:val="24"/>
                <w:szCs w:val="24"/>
              </w:rPr>
            </w:pPr>
            <w:r w:rsidRPr="0076380F">
              <w:rPr>
                <w:rFonts w:ascii="Times New Roman" w:hAnsi="Times New Roman"/>
                <w:bCs/>
                <w:sz w:val="24"/>
                <w:szCs w:val="24"/>
              </w:rPr>
              <w:t>Количество часов</w:t>
            </w:r>
            <w:r w:rsidRPr="0076380F">
              <w:rPr>
                <w:rFonts w:ascii="Times New Roman" w:eastAsia="Times New Roman" w:hAnsi="Times New Roman"/>
                <w:sz w:val="24"/>
                <w:szCs w:val="24"/>
              </w:rPr>
              <w:t xml:space="preserve"> на </w:t>
            </w:r>
            <w:r w:rsidRPr="0076380F">
              <w:rPr>
                <w:rFonts w:ascii="Times New Roman" w:eastAsia="Times New Roman" w:hAnsi="Times New Roman"/>
                <w:b/>
                <w:sz w:val="24"/>
                <w:szCs w:val="24"/>
              </w:rPr>
              <w:t xml:space="preserve">внеаудиторные </w:t>
            </w:r>
            <w:r w:rsidRPr="0076380F">
              <w:rPr>
                <w:rFonts w:ascii="Times New Roman" w:eastAsia="Times New Roman" w:hAnsi="Times New Roman"/>
                <w:sz w:val="24"/>
                <w:szCs w:val="24"/>
              </w:rPr>
              <w:t>занятия в неделю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4</w:t>
            </w:r>
          </w:p>
        </w:tc>
      </w:tr>
      <w:tr w:rsidR="00BE534C" w:rsidRPr="0076380F" w:rsidTr="00BE534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567EA6">
            <w:pPr>
              <w:spacing w:after="0" w:line="240" w:lineRule="auto"/>
              <w:jc w:val="both"/>
              <w:rPr>
                <w:rFonts w:ascii="Times New Roman" w:eastAsia="Times New Roman" w:hAnsi="Times New Roman"/>
                <w:sz w:val="24"/>
                <w:szCs w:val="24"/>
              </w:rPr>
            </w:pPr>
            <w:r w:rsidRPr="0076380F">
              <w:rPr>
                <w:rFonts w:ascii="Times New Roman" w:hAnsi="Times New Roman"/>
                <w:bCs/>
                <w:sz w:val="24"/>
                <w:szCs w:val="24"/>
              </w:rPr>
              <w:t>Общее количество</w:t>
            </w:r>
            <w:r w:rsidR="000E1A0F">
              <w:rPr>
                <w:rFonts w:ascii="Times New Roman" w:hAnsi="Times New Roman"/>
                <w:bCs/>
                <w:sz w:val="24"/>
                <w:szCs w:val="24"/>
              </w:rPr>
              <w:t xml:space="preserve"> </w:t>
            </w:r>
            <w:r w:rsidRPr="0076380F">
              <w:rPr>
                <w:rFonts w:ascii="Times New Roman" w:hAnsi="Times New Roman"/>
                <w:bCs/>
                <w:sz w:val="24"/>
                <w:szCs w:val="24"/>
              </w:rPr>
              <w:t>часов</w:t>
            </w:r>
            <w:r w:rsidRPr="0076380F">
              <w:rPr>
                <w:rFonts w:ascii="Times New Roman" w:eastAsia="Times New Roman" w:hAnsi="Times New Roman"/>
                <w:sz w:val="24"/>
                <w:szCs w:val="24"/>
              </w:rPr>
              <w:t xml:space="preserve"> на внеаудиторные (самостоятельные) занятия по годам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66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132</w:t>
            </w:r>
          </w:p>
        </w:tc>
      </w:tr>
      <w:tr w:rsidR="00BE534C" w:rsidRPr="0076380F" w:rsidTr="00BE534C">
        <w:trPr>
          <w:trHeight w:val="389"/>
        </w:trPr>
        <w:tc>
          <w:tcPr>
            <w:tcW w:w="6204" w:type="dxa"/>
            <w:vMerge w:val="restart"/>
            <w:tcBorders>
              <w:top w:val="single" w:sz="4" w:space="0" w:color="000000"/>
              <w:left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hAnsi="Times New Roman"/>
                <w:bCs/>
                <w:sz w:val="24"/>
                <w:szCs w:val="24"/>
              </w:rPr>
            </w:pPr>
            <w:r w:rsidRPr="0076380F">
              <w:rPr>
                <w:rFonts w:ascii="Times New Roman" w:hAnsi="Times New Roman"/>
                <w:bCs/>
                <w:sz w:val="24"/>
                <w:szCs w:val="24"/>
              </w:rPr>
              <w:t>Общее количество</w:t>
            </w:r>
          </w:p>
          <w:p w:rsidR="00BE534C" w:rsidRPr="0076380F" w:rsidRDefault="00BE534C" w:rsidP="00166E7D">
            <w:pPr>
              <w:spacing w:after="0" w:line="240" w:lineRule="auto"/>
              <w:jc w:val="both"/>
              <w:rPr>
                <w:rFonts w:ascii="Times New Roman" w:hAnsi="Times New Roman"/>
                <w:bCs/>
                <w:sz w:val="24"/>
                <w:szCs w:val="24"/>
              </w:rPr>
            </w:pPr>
            <w:r w:rsidRPr="0076380F">
              <w:rPr>
                <w:rFonts w:ascii="Times New Roman" w:hAnsi="Times New Roman"/>
                <w:bCs/>
                <w:sz w:val="24"/>
                <w:szCs w:val="24"/>
              </w:rPr>
              <w:t>часов</w:t>
            </w:r>
            <w:r w:rsidRPr="0076380F">
              <w:rPr>
                <w:rFonts w:ascii="Times New Roman" w:eastAsia="Times New Roman" w:hAnsi="Times New Roman"/>
                <w:sz w:val="24"/>
                <w:szCs w:val="24"/>
              </w:rPr>
              <w:t xml:space="preserve"> на внеаудиторные (самостоятельные) занятия</w:t>
            </w:r>
          </w:p>
        </w:tc>
        <w:tc>
          <w:tcPr>
            <w:tcW w:w="6945" w:type="dxa"/>
            <w:gridSpan w:val="8"/>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 xml:space="preserve">           757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132</w:t>
            </w:r>
          </w:p>
        </w:tc>
      </w:tr>
      <w:tr w:rsidR="00BE534C" w:rsidRPr="0076380F" w:rsidTr="00BE534C">
        <w:trPr>
          <w:trHeight w:val="389"/>
        </w:trPr>
        <w:tc>
          <w:tcPr>
            <w:tcW w:w="6204" w:type="dxa"/>
            <w:vMerge/>
            <w:tcBorders>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hAnsi="Times New Roman"/>
                <w:bCs/>
                <w:sz w:val="24"/>
                <w:szCs w:val="24"/>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 xml:space="preserve">889 </w:t>
            </w:r>
          </w:p>
        </w:tc>
      </w:tr>
      <w:tr w:rsidR="00BE534C" w:rsidRPr="0076380F" w:rsidTr="00BE534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eastAsia="Times New Roman" w:hAnsi="Times New Roman"/>
                <w:sz w:val="24"/>
                <w:szCs w:val="24"/>
              </w:rPr>
            </w:pPr>
            <w:r w:rsidRPr="00567EA6">
              <w:rPr>
                <w:rFonts w:ascii="Times New Roman" w:hAnsi="Times New Roman"/>
                <w:bCs/>
                <w:sz w:val="24"/>
                <w:szCs w:val="24"/>
              </w:rPr>
              <w:t>Максимальное</w:t>
            </w:r>
            <w:r w:rsidR="000E1A0F">
              <w:rPr>
                <w:rFonts w:ascii="Times New Roman" w:hAnsi="Times New Roman"/>
                <w:bCs/>
                <w:sz w:val="24"/>
                <w:szCs w:val="24"/>
              </w:rPr>
              <w:t xml:space="preserve"> </w:t>
            </w:r>
            <w:r w:rsidRPr="0076380F">
              <w:rPr>
                <w:rFonts w:ascii="Times New Roman" w:hAnsi="Times New Roman"/>
                <w:bCs/>
                <w:sz w:val="24"/>
                <w:szCs w:val="24"/>
              </w:rPr>
              <w:t>количество часов</w:t>
            </w:r>
            <w:r w:rsidRPr="0076380F">
              <w:rPr>
                <w:rFonts w:ascii="Times New Roman" w:eastAsia="Times New Roman" w:hAnsi="Times New Roman"/>
                <w:sz w:val="24"/>
                <w:szCs w:val="24"/>
              </w:rPr>
              <w:t xml:space="preserve"> занятия в неделю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6,5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6,5</w:t>
            </w:r>
          </w:p>
        </w:tc>
      </w:tr>
      <w:tr w:rsidR="00BE534C" w:rsidRPr="0076380F" w:rsidTr="00BE534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eastAsia="Times New Roman" w:hAnsi="Times New Roman"/>
                <w:sz w:val="24"/>
                <w:szCs w:val="24"/>
              </w:rPr>
            </w:pPr>
            <w:r w:rsidRPr="0076380F">
              <w:rPr>
                <w:rFonts w:ascii="Times New Roman" w:hAnsi="Times New Roman"/>
                <w:bCs/>
                <w:sz w:val="24"/>
                <w:szCs w:val="24"/>
              </w:rPr>
              <w:t>Общее максимальное количество часов</w:t>
            </w:r>
            <w:r w:rsidRPr="0076380F">
              <w:rPr>
                <w:rFonts w:ascii="Times New Roman" w:eastAsia="Times New Roman" w:hAnsi="Times New Roman"/>
                <w:sz w:val="24"/>
                <w:szCs w:val="24"/>
              </w:rPr>
              <w:t xml:space="preserve"> по годам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128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214,5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214,5</w:t>
            </w:r>
          </w:p>
        </w:tc>
      </w:tr>
      <w:tr w:rsidR="00BE534C" w:rsidRPr="0076380F" w:rsidTr="00BE534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hAnsi="Times New Roman"/>
                <w:bCs/>
                <w:sz w:val="24"/>
                <w:szCs w:val="24"/>
              </w:rPr>
            </w:pPr>
            <w:r w:rsidRPr="0076380F">
              <w:rPr>
                <w:rFonts w:ascii="Times New Roman" w:hAnsi="Times New Roman"/>
                <w:bCs/>
                <w:sz w:val="24"/>
                <w:szCs w:val="24"/>
              </w:rPr>
              <w:t>Общее максимальное количество часов на весь период обучения</w:t>
            </w:r>
          </w:p>
        </w:tc>
        <w:tc>
          <w:tcPr>
            <w:tcW w:w="6945" w:type="dxa"/>
            <w:gridSpan w:val="8"/>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 xml:space="preserve">         1316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214,5</w:t>
            </w:r>
          </w:p>
        </w:tc>
      </w:tr>
      <w:tr w:rsidR="00BE534C" w:rsidRPr="0076380F" w:rsidTr="00BE534C">
        <w:trPr>
          <w:trHeight w:val="225"/>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both"/>
              <w:rPr>
                <w:rFonts w:ascii="Times New Roman" w:hAnsi="Times New Roman"/>
                <w:bCs/>
                <w:sz w:val="24"/>
                <w:szCs w:val="24"/>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BE534C" w:rsidRPr="0076380F" w:rsidRDefault="00BE534C" w:rsidP="00166E7D">
            <w:pPr>
              <w:spacing w:after="0" w:line="240" w:lineRule="auto"/>
              <w:jc w:val="center"/>
              <w:rPr>
                <w:rFonts w:ascii="Times New Roman" w:hAnsi="Times New Roman"/>
                <w:bCs/>
                <w:sz w:val="24"/>
                <w:szCs w:val="24"/>
              </w:rPr>
            </w:pPr>
            <w:r w:rsidRPr="0076380F">
              <w:rPr>
                <w:rFonts w:ascii="Times New Roman" w:hAnsi="Times New Roman"/>
                <w:bCs/>
                <w:sz w:val="24"/>
                <w:szCs w:val="24"/>
              </w:rPr>
              <w:t>1530,5</w:t>
            </w:r>
          </w:p>
        </w:tc>
      </w:tr>
    </w:tbl>
    <w:p w:rsidR="003231A5" w:rsidRPr="00D45E1E" w:rsidRDefault="003231A5" w:rsidP="003231A5">
      <w:pPr>
        <w:spacing w:after="0" w:line="240" w:lineRule="auto"/>
        <w:ind w:firstLine="706"/>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Виды внеаудиторной работы: </w:t>
      </w:r>
    </w:p>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самостоятельные занятия по подготовке учебной программы;</w:t>
      </w:r>
    </w:p>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подготовка к </w:t>
      </w:r>
      <w:r w:rsidRPr="00D45E1E">
        <w:rPr>
          <w:rFonts w:ascii="Times New Roman" w:hAnsi="Times New Roman"/>
          <w:sz w:val="24"/>
          <w:szCs w:val="24"/>
        </w:rPr>
        <w:t>контрольным урокам,</w:t>
      </w:r>
      <w:r w:rsidRPr="00D45E1E">
        <w:rPr>
          <w:rFonts w:ascii="Times New Roman" w:eastAsia="Times New Roman" w:hAnsi="Times New Roman"/>
          <w:sz w:val="24"/>
          <w:szCs w:val="24"/>
        </w:rPr>
        <w:t xml:space="preserve"> зачетам и экзаменам;</w:t>
      </w:r>
    </w:p>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подготовка к концертным, конкурсным выступлениям;</w:t>
      </w:r>
    </w:p>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посещение учреждений культуры (филармоний, театров, концертных залов, музеев и др.); </w:t>
      </w:r>
    </w:p>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участие </w:t>
      </w:r>
      <w:r>
        <w:rPr>
          <w:rFonts w:ascii="Times New Roman" w:eastAsia="Times New Roman" w:hAnsi="Times New Roman"/>
          <w:sz w:val="24"/>
          <w:szCs w:val="24"/>
        </w:rPr>
        <w:t>об</w:t>
      </w:r>
      <w:r w:rsidRPr="00D45E1E">
        <w:rPr>
          <w:rFonts w:ascii="Times New Roman" w:eastAsia="Times New Roman" w:hAnsi="Times New Roman"/>
          <w:sz w:val="24"/>
          <w:szCs w:val="24"/>
        </w:rPr>
        <w:t>уча</w:t>
      </w:r>
      <w:r>
        <w:rPr>
          <w:rFonts w:ascii="Times New Roman" w:eastAsia="Times New Roman" w:hAnsi="Times New Roman"/>
          <w:sz w:val="24"/>
          <w:szCs w:val="24"/>
        </w:rPr>
        <w:t>ю</w:t>
      </w:r>
      <w:r w:rsidRPr="00D45E1E">
        <w:rPr>
          <w:rFonts w:ascii="Times New Roman" w:eastAsia="Times New Roman" w:hAnsi="Times New Roman"/>
          <w:sz w:val="24"/>
          <w:szCs w:val="24"/>
        </w:rPr>
        <w:t>щихся в творческих мероприятиях и культурно-просветительской деятельности образовательной организации и др.</w:t>
      </w:r>
    </w:p>
    <w:p w:rsidR="003231A5" w:rsidRDefault="003231A5" w:rsidP="003231A5">
      <w:pPr>
        <w:spacing w:after="0" w:line="240" w:lineRule="auto"/>
        <w:ind w:firstLine="708"/>
        <w:jc w:val="both"/>
        <w:rPr>
          <w:rFonts w:ascii="Times New Roman" w:hAnsi="Times New Roman"/>
          <w:sz w:val="24"/>
          <w:szCs w:val="24"/>
        </w:rPr>
      </w:pPr>
      <w:r w:rsidRPr="00D45E1E">
        <w:rPr>
          <w:rFonts w:ascii="Times New Roman" w:hAnsi="Times New Roman"/>
          <w:sz w:val="24"/>
          <w:szCs w:val="24"/>
        </w:rPr>
        <w:t xml:space="preserve">Учебный материал распределяется по годам обучения </w:t>
      </w:r>
      <w:r w:rsidRPr="00D45E1E">
        <w:rPr>
          <w:rFonts w:ascii="Times New Roman" w:hAnsi="Times New Roman"/>
          <w:sz w:val="24"/>
          <w:szCs w:val="24"/>
        </w:rPr>
        <w:noBreakHyphen/>
        <w:t xml:space="preserve"> классам. Каждый класс имеет свои дидактические задачи и объем времени, данное время направлено на освоения учебного материала.</w:t>
      </w:r>
    </w:p>
    <w:p w:rsidR="003231A5" w:rsidRPr="00D45E1E" w:rsidRDefault="003231A5" w:rsidP="003231A5">
      <w:pPr>
        <w:spacing w:after="0" w:line="240" w:lineRule="auto"/>
        <w:jc w:val="both"/>
        <w:rPr>
          <w:rFonts w:ascii="Times New Roman" w:eastAsia="Times New Roman" w:hAnsi="Times New Roman"/>
          <w:b/>
          <w:i/>
          <w:sz w:val="24"/>
          <w:szCs w:val="24"/>
        </w:rPr>
      </w:pPr>
      <w:r w:rsidRPr="00D45E1E">
        <w:rPr>
          <w:rFonts w:ascii="Times New Roman" w:eastAsia="Times New Roman" w:hAnsi="Times New Roman"/>
          <w:sz w:val="24"/>
          <w:szCs w:val="24"/>
        </w:rPr>
        <w:lastRenderedPageBreak/>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p>
    <w:p w:rsidR="003231A5" w:rsidRPr="00D45E1E" w:rsidRDefault="003231A5" w:rsidP="003231A5">
      <w:pPr>
        <w:spacing w:after="0" w:line="240" w:lineRule="auto"/>
        <w:jc w:val="center"/>
        <w:rPr>
          <w:rFonts w:ascii="Times New Roman" w:eastAsia="Times New Roman" w:hAnsi="Times New Roman"/>
          <w:b/>
          <w:sz w:val="24"/>
          <w:szCs w:val="24"/>
        </w:rPr>
      </w:pPr>
      <w:r w:rsidRPr="00D45E1E">
        <w:rPr>
          <w:rFonts w:ascii="Times New Roman" w:eastAsia="Times New Roman" w:hAnsi="Times New Roman"/>
          <w:b/>
          <w:sz w:val="24"/>
          <w:szCs w:val="24"/>
        </w:rPr>
        <w:t>Годовые требования по классам</w:t>
      </w:r>
    </w:p>
    <w:p w:rsidR="00567EA6" w:rsidRPr="0076380F" w:rsidRDefault="003231A5" w:rsidP="00567EA6">
      <w:pPr>
        <w:pStyle w:val="af1"/>
        <w:spacing w:line="240" w:lineRule="auto"/>
        <w:jc w:val="center"/>
        <w:rPr>
          <w:b/>
          <w:bCs/>
          <w:iCs/>
        </w:rPr>
      </w:pPr>
      <w:r w:rsidRPr="00D45E1E">
        <w:tab/>
      </w:r>
      <w:r w:rsidR="00567EA6" w:rsidRPr="0076380F">
        <w:rPr>
          <w:b/>
          <w:bCs/>
          <w:iCs/>
        </w:rPr>
        <w:t>Первый класс (2 часа в  неделю)</w:t>
      </w:r>
    </w:p>
    <w:p w:rsidR="00567EA6" w:rsidRPr="0076380F" w:rsidRDefault="00567EA6" w:rsidP="00567EA6">
      <w:pPr>
        <w:spacing w:after="0" w:line="240" w:lineRule="auto"/>
        <w:ind w:firstLine="708"/>
        <w:jc w:val="both"/>
        <w:rPr>
          <w:rFonts w:ascii="Times New Roman" w:hAnsi="Times New Roman"/>
          <w:sz w:val="24"/>
          <w:szCs w:val="24"/>
        </w:rPr>
      </w:pPr>
      <w:r w:rsidRPr="0076380F">
        <w:rPr>
          <w:rFonts w:ascii="Times New Roman" w:hAnsi="Times New Roman"/>
          <w:sz w:val="24"/>
          <w:szCs w:val="24"/>
        </w:rPr>
        <w:t xml:space="preserve">В «донотном» периоде необходимо в основном опираться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 xml:space="preserve">Знакомство с инструментом. Индивидуальная «настройка» ремней (правый, два левых и поперечный). Основы посадки, постановки рук. Принципы звукоизвлечения. Основы меховедения. Игра упражнений, песенок-прибауток на одной-двух нотах, освоение мажорных и минорных тетрахордов. Освоение основных штрихов: </w:t>
      </w:r>
      <w:r w:rsidRPr="0076380F">
        <w:rPr>
          <w:rFonts w:ascii="Times New Roman" w:hAnsi="Times New Roman"/>
          <w:sz w:val="24"/>
          <w:szCs w:val="24"/>
          <w:lang w:val="en-US"/>
        </w:rPr>
        <w:t>staccato</w:t>
      </w:r>
      <w:r w:rsidRPr="0076380F">
        <w:rPr>
          <w:rFonts w:ascii="Times New Roman" w:hAnsi="Times New Roman"/>
          <w:sz w:val="24"/>
          <w:szCs w:val="24"/>
        </w:rPr>
        <w:t xml:space="preserve">, </w:t>
      </w:r>
      <w:r w:rsidRPr="0076380F">
        <w:rPr>
          <w:rFonts w:ascii="Times New Roman" w:hAnsi="Times New Roman"/>
          <w:sz w:val="24"/>
          <w:szCs w:val="24"/>
          <w:lang w:val="en-US"/>
        </w:rPr>
        <w:t>legato</w:t>
      </w:r>
      <w:r w:rsidRPr="0076380F">
        <w:rPr>
          <w:rFonts w:ascii="Times New Roman" w:hAnsi="Times New Roman"/>
          <w:sz w:val="24"/>
          <w:szCs w:val="24"/>
        </w:rPr>
        <w:t xml:space="preserve">, </w:t>
      </w:r>
      <w:r w:rsidRPr="0076380F">
        <w:rPr>
          <w:rFonts w:ascii="Times New Roman" w:hAnsi="Times New Roman"/>
          <w:sz w:val="24"/>
          <w:szCs w:val="24"/>
          <w:lang w:val="en-US"/>
        </w:rPr>
        <w:t>nonlegato</w:t>
      </w:r>
      <w:r w:rsidRPr="0076380F">
        <w:rPr>
          <w:rFonts w:ascii="Times New Roman" w:hAnsi="Times New Roman"/>
          <w:sz w:val="24"/>
          <w:szCs w:val="24"/>
        </w:rPr>
        <w:t xml:space="preserve">. </w:t>
      </w:r>
    </w:p>
    <w:p w:rsidR="00567EA6" w:rsidRPr="0076380F" w:rsidRDefault="00567EA6" w:rsidP="00567EA6">
      <w:pPr>
        <w:spacing w:after="0" w:line="240" w:lineRule="auto"/>
        <w:ind w:firstLine="708"/>
        <w:jc w:val="both"/>
        <w:rPr>
          <w:rFonts w:ascii="Times New Roman" w:hAnsi="Times New Roman"/>
          <w:sz w:val="24"/>
          <w:szCs w:val="24"/>
        </w:rPr>
      </w:pPr>
      <w:r w:rsidRPr="0076380F">
        <w:rPr>
          <w:rFonts w:ascii="Times New Roman" w:hAnsi="Times New Roman"/>
          <w:sz w:val="24"/>
          <w:szCs w:val="24"/>
        </w:rPr>
        <w:t xml:space="preserve">Знакомство с элементами музыкальной грамоты. Освоение музыкального ритма в виде простых ритмических упражнений, связанных с иллюстрацией на баяне ритма слов. Игра ритмических рисунков на одной-двух нотах. Знакомство с основой динамики – </w:t>
      </w:r>
      <w:r w:rsidRPr="0076380F">
        <w:rPr>
          <w:rFonts w:ascii="Times New Roman" w:hAnsi="Times New Roman"/>
          <w:sz w:val="24"/>
          <w:szCs w:val="24"/>
          <w:lang w:val="en-US"/>
        </w:rPr>
        <w:t>forte</w:t>
      </w:r>
      <w:r w:rsidRPr="0076380F">
        <w:rPr>
          <w:rFonts w:ascii="Times New Roman" w:hAnsi="Times New Roman"/>
          <w:sz w:val="24"/>
          <w:szCs w:val="24"/>
        </w:rPr>
        <w:t xml:space="preserve">, </w:t>
      </w:r>
      <w:r w:rsidRPr="0076380F">
        <w:rPr>
          <w:rFonts w:ascii="Times New Roman" w:hAnsi="Times New Roman"/>
          <w:sz w:val="24"/>
          <w:szCs w:val="24"/>
          <w:lang w:val="en-US"/>
        </w:rPr>
        <w:t>piano</w:t>
      </w:r>
      <w:r w:rsidRPr="0076380F">
        <w:rPr>
          <w:rFonts w:ascii="Times New Roman" w:hAnsi="Times New Roman"/>
          <w:sz w:val="24"/>
          <w:szCs w:val="24"/>
        </w:rPr>
        <w:t>. Игра по нотам.</w:t>
      </w:r>
    </w:p>
    <w:p w:rsidR="00567EA6" w:rsidRPr="0076380F" w:rsidRDefault="00567EA6" w:rsidP="00567EA6">
      <w:pPr>
        <w:spacing w:after="0" w:line="240" w:lineRule="auto"/>
        <w:ind w:firstLine="696"/>
        <w:jc w:val="both"/>
        <w:rPr>
          <w:rFonts w:ascii="Times New Roman" w:hAnsi="Times New Roman"/>
          <w:sz w:val="24"/>
          <w:szCs w:val="24"/>
        </w:rPr>
      </w:pPr>
      <w:r w:rsidRPr="0076380F">
        <w:rPr>
          <w:rFonts w:ascii="Times New Roman" w:hAnsi="Times New Roman"/>
          <w:sz w:val="24"/>
          <w:szCs w:val="24"/>
        </w:rPr>
        <w:t>Воспитание элементарных правил сценической этики, навыков мобильности, собранности при публичных выступлениях.</w:t>
      </w:r>
    </w:p>
    <w:p w:rsidR="00567EA6" w:rsidRPr="0076380F" w:rsidRDefault="00567EA6" w:rsidP="00567EA6">
      <w:pPr>
        <w:spacing w:after="0" w:line="240" w:lineRule="auto"/>
        <w:jc w:val="both"/>
        <w:rPr>
          <w:rFonts w:ascii="Times New Roman" w:hAnsi="Times New Roman"/>
          <w:i/>
          <w:sz w:val="24"/>
          <w:szCs w:val="24"/>
        </w:rPr>
      </w:pPr>
      <w:r w:rsidRPr="0076380F">
        <w:rPr>
          <w:rFonts w:ascii="Times New Roman" w:hAnsi="Times New Roman"/>
          <w:sz w:val="24"/>
          <w:szCs w:val="24"/>
        </w:rPr>
        <w:tab/>
      </w:r>
      <w:r w:rsidRPr="0076380F">
        <w:rPr>
          <w:rFonts w:ascii="Times New Roman" w:hAnsi="Times New Roman"/>
          <w:i/>
          <w:sz w:val="24"/>
          <w:szCs w:val="24"/>
        </w:rPr>
        <w:t>В течение первого года обучения ученик должен пройти:</w:t>
      </w:r>
    </w:p>
    <w:p w:rsidR="00567EA6" w:rsidRPr="0076380F" w:rsidRDefault="00567EA6" w:rsidP="003A4F8D">
      <w:pPr>
        <w:pStyle w:val="a7"/>
        <w:numPr>
          <w:ilvl w:val="0"/>
          <w:numId w:val="136"/>
        </w:numPr>
        <w:tabs>
          <w:tab w:val="left" w:pos="567"/>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 xml:space="preserve">гаммы </w:t>
      </w:r>
      <w:r w:rsidRPr="0076380F">
        <w:rPr>
          <w:rFonts w:ascii="Times New Roman" w:hAnsi="Times New Roman"/>
          <w:sz w:val="24"/>
          <w:szCs w:val="24"/>
          <w:lang w:val="en-US"/>
        </w:rPr>
        <w:t>C</w:t>
      </w:r>
      <w:r w:rsidRPr="0076380F">
        <w:rPr>
          <w:rFonts w:ascii="Times New Roman" w:hAnsi="Times New Roman"/>
          <w:sz w:val="24"/>
          <w:szCs w:val="24"/>
        </w:rPr>
        <w:t>-</w:t>
      </w:r>
      <w:r w:rsidRPr="0076380F">
        <w:rPr>
          <w:rFonts w:ascii="Times New Roman" w:hAnsi="Times New Roman"/>
          <w:sz w:val="24"/>
          <w:szCs w:val="24"/>
          <w:lang w:val="en-US"/>
        </w:rPr>
        <w:t>dur</w:t>
      </w:r>
      <w:r w:rsidRPr="0076380F">
        <w:rPr>
          <w:rFonts w:ascii="Times New Roman" w:hAnsi="Times New Roman"/>
          <w:sz w:val="24"/>
          <w:szCs w:val="24"/>
        </w:rPr>
        <w:t xml:space="preserve">, </w:t>
      </w:r>
      <w:r w:rsidRPr="0076380F">
        <w:rPr>
          <w:rFonts w:ascii="Times New Roman" w:hAnsi="Times New Roman"/>
          <w:sz w:val="24"/>
          <w:szCs w:val="24"/>
          <w:lang w:val="en-US"/>
        </w:rPr>
        <w:t>G</w:t>
      </w:r>
      <w:r w:rsidRPr="0076380F">
        <w:rPr>
          <w:rFonts w:ascii="Times New Roman" w:hAnsi="Times New Roman"/>
          <w:sz w:val="24"/>
          <w:szCs w:val="24"/>
        </w:rPr>
        <w:t>-</w:t>
      </w:r>
      <w:r w:rsidRPr="0076380F">
        <w:rPr>
          <w:rFonts w:ascii="Times New Roman" w:hAnsi="Times New Roman"/>
          <w:sz w:val="24"/>
          <w:szCs w:val="24"/>
          <w:lang w:val="en-US"/>
        </w:rPr>
        <w:t>dur</w:t>
      </w:r>
      <w:r w:rsidRPr="0076380F">
        <w:rPr>
          <w:rFonts w:ascii="Times New Roman" w:hAnsi="Times New Roman"/>
          <w:sz w:val="24"/>
          <w:szCs w:val="24"/>
        </w:rPr>
        <w:t xml:space="preserve">, </w:t>
      </w:r>
      <w:r w:rsidRPr="0076380F">
        <w:rPr>
          <w:rFonts w:ascii="Times New Roman" w:hAnsi="Times New Roman"/>
          <w:sz w:val="24"/>
          <w:szCs w:val="24"/>
          <w:lang w:val="en-US"/>
        </w:rPr>
        <w:t>F</w:t>
      </w:r>
      <w:r w:rsidRPr="0076380F">
        <w:rPr>
          <w:rFonts w:ascii="Times New Roman" w:hAnsi="Times New Roman"/>
          <w:sz w:val="24"/>
          <w:szCs w:val="24"/>
        </w:rPr>
        <w:t>-</w:t>
      </w:r>
      <w:r w:rsidRPr="0076380F">
        <w:rPr>
          <w:rFonts w:ascii="Times New Roman" w:hAnsi="Times New Roman"/>
          <w:sz w:val="24"/>
          <w:szCs w:val="24"/>
          <w:lang w:val="en-US"/>
        </w:rPr>
        <w:t>dur</w:t>
      </w:r>
      <w:r w:rsidRPr="0076380F">
        <w:rPr>
          <w:rFonts w:ascii="Times New Roman" w:hAnsi="Times New Roman"/>
          <w:sz w:val="24"/>
          <w:szCs w:val="24"/>
        </w:rPr>
        <w:t>, арпеджио</w:t>
      </w:r>
      <w:r w:rsidR="000E7502">
        <w:rPr>
          <w:rFonts w:ascii="Times New Roman" w:hAnsi="Times New Roman"/>
          <w:sz w:val="24"/>
          <w:szCs w:val="24"/>
        </w:rPr>
        <w:t xml:space="preserve"> </w:t>
      </w:r>
      <w:r w:rsidRPr="0076380F">
        <w:rPr>
          <w:rFonts w:ascii="Times New Roman" w:hAnsi="Times New Roman"/>
          <w:sz w:val="24"/>
          <w:szCs w:val="24"/>
        </w:rPr>
        <w:t>короткие и длинные</w:t>
      </w:r>
      <w:r w:rsidR="000E7502">
        <w:rPr>
          <w:rFonts w:ascii="Times New Roman" w:hAnsi="Times New Roman"/>
          <w:sz w:val="24"/>
          <w:szCs w:val="24"/>
        </w:rPr>
        <w:t xml:space="preserve"> </w:t>
      </w:r>
      <w:r w:rsidRPr="0076380F">
        <w:rPr>
          <w:rFonts w:ascii="Times New Roman" w:hAnsi="Times New Roman"/>
          <w:sz w:val="24"/>
          <w:szCs w:val="24"/>
        </w:rPr>
        <w:t>на выборной и готовой клавиатуре тремя основными штрихами, с динамическими оттенкамис определенным количеством на одно движение меха;</w:t>
      </w:r>
    </w:p>
    <w:p w:rsidR="00567EA6" w:rsidRPr="0076380F" w:rsidRDefault="00567EA6" w:rsidP="003A4F8D">
      <w:pPr>
        <w:pStyle w:val="a7"/>
        <w:numPr>
          <w:ilvl w:val="0"/>
          <w:numId w:val="136"/>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5-10 песен-прибауток;</w:t>
      </w:r>
    </w:p>
    <w:p w:rsidR="00567EA6" w:rsidRPr="0076380F" w:rsidRDefault="00567EA6" w:rsidP="003A4F8D">
      <w:pPr>
        <w:pStyle w:val="a7"/>
        <w:numPr>
          <w:ilvl w:val="0"/>
          <w:numId w:val="136"/>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3-4 этюда или пьесы</w:t>
      </w:r>
      <w:r w:rsidR="000E7502">
        <w:rPr>
          <w:rFonts w:ascii="Times New Roman" w:hAnsi="Times New Roman"/>
          <w:sz w:val="24"/>
          <w:szCs w:val="24"/>
        </w:rPr>
        <w:t xml:space="preserve"> </w:t>
      </w:r>
      <w:r w:rsidRPr="0076380F">
        <w:rPr>
          <w:rFonts w:ascii="Times New Roman" w:hAnsi="Times New Roman"/>
          <w:sz w:val="24"/>
          <w:szCs w:val="24"/>
        </w:rPr>
        <w:t>живого, подвижного характера;</w:t>
      </w:r>
    </w:p>
    <w:p w:rsidR="00567EA6" w:rsidRPr="0076380F" w:rsidRDefault="00567EA6" w:rsidP="003A4F8D">
      <w:pPr>
        <w:pStyle w:val="a7"/>
        <w:numPr>
          <w:ilvl w:val="0"/>
          <w:numId w:val="136"/>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10-15 небольших пьес различного характера.</w:t>
      </w:r>
    </w:p>
    <w:p w:rsidR="00567EA6" w:rsidRPr="0076380F" w:rsidRDefault="00567EA6" w:rsidP="00567EA6">
      <w:pPr>
        <w:spacing w:after="0" w:line="240" w:lineRule="auto"/>
        <w:rPr>
          <w:rFonts w:ascii="Times New Roman" w:hAnsi="Times New Roman"/>
          <w:b/>
          <w:sz w:val="24"/>
          <w:szCs w:val="24"/>
        </w:rPr>
      </w:pPr>
      <w:r w:rsidRPr="0076380F">
        <w:rPr>
          <w:rFonts w:ascii="Times New Roman" w:hAnsi="Times New Roman"/>
          <w:b/>
          <w:sz w:val="24"/>
          <w:szCs w:val="24"/>
        </w:rPr>
        <w:t xml:space="preserve">За учебный год </w:t>
      </w:r>
      <w:r>
        <w:rPr>
          <w:rFonts w:ascii="Times New Roman" w:hAnsi="Times New Roman"/>
          <w:b/>
          <w:sz w:val="24"/>
          <w:szCs w:val="24"/>
        </w:rPr>
        <w:t>об</w:t>
      </w:r>
      <w:r w:rsidRPr="0076380F">
        <w:rPr>
          <w:rFonts w:ascii="Times New Roman" w:hAnsi="Times New Roman"/>
          <w:b/>
          <w:sz w:val="24"/>
          <w:szCs w:val="24"/>
        </w:rPr>
        <w:t>уча</w:t>
      </w:r>
      <w:r>
        <w:rPr>
          <w:rFonts w:ascii="Times New Roman" w:hAnsi="Times New Roman"/>
          <w:b/>
          <w:sz w:val="24"/>
          <w:szCs w:val="24"/>
        </w:rPr>
        <w:t>ю</w:t>
      </w:r>
      <w:r w:rsidRPr="0076380F">
        <w:rPr>
          <w:rFonts w:ascii="Times New Roman" w:hAnsi="Times New Roman"/>
          <w:b/>
          <w:sz w:val="24"/>
          <w:szCs w:val="24"/>
        </w:rPr>
        <w:t>щийся должен исполнить</w:t>
      </w:r>
    </w:p>
    <w:p w:rsidR="00567EA6" w:rsidRPr="0076380F" w:rsidRDefault="00567EA6" w:rsidP="00567EA6">
      <w:pPr>
        <w:pStyle w:val="a7"/>
        <w:spacing w:after="0" w:line="240" w:lineRule="auto"/>
        <w:ind w:left="0"/>
        <w:jc w:val="center"/>
        <w:rPr>
          <w:rFonts w:ascii="Times New Roman" w:hAnsi="Times New Roman"/>
          <w:b/>
          <w:i/>
          <w:sz w:val="24"/>
          <w:szCs w:val="24"/>
        </w:rPr>
      </w:pPr>
      <w:r w:rsidRPr="0076380F">
        <w:rPr>
          <w:rFonts w:ascii="Times New Roman" w:hAnsi="Times New Roman"/>
          <w:b/>
          <w:i/>
          <w:sz w:val="24"/>
          <w:szCs w:val="24"/>
        </w:rPr>
        <w:t xml:space="preserve">                                                                                                          </w:t>
      </w:r>
      <w:r w:rsidR="00B95FC0">
        <w:rPr>
          <w:rFonts w:ascii="Times New Roman" w:hAnsi="Times New Roman"/>
          <w:b/>
          <w:i/>
          <w:sz w:val="24"/>
          <w:szCs w:val="24"/>
        </w:rPr>
        <w:t xml:space="preserve">                                                                 </w:t>
      </w:r>
      <w:r w:rsidRPr="0076380F">
        <w:rPr>
          <w:rFonts w:ascii="Times New Roman" w:hAnsi="Times New Roman"/>
          <w:b/>
          <w:i/>
          <w:sz w:val="24"/>
          <w:szCs w:val="24"/>
        </w:rPr>
        <w:t>Таблица 3</w:t>
      </w:r>
    </w:p>
    <w:tbl>
      <w:tblPr>
        <w:tblW w:w="13041" w:type="dxa"/>
        <w:tblInd w:w="40" w:type="dxa"/>
        <w:tblLayout w:type="fixed"/>
        <w:tblCellMar>
          <w:left w:w="40" w:type="dxa"/>
          <w:right w:w="40" w:type="dxa"/>
        </w:tblCellMar>
        <w:tblLook w:val="0000" w:firstRow="0" w:lastRow="0" w:firstColumn="0" w:lastColumn="0" w:noHBand="0" w:noVBand="0"/>
      </w:tblPr>
      <w:tblGrid>
        <w:gridCol w:w="4775"/>
        <w:gridCol w:w="8266"/>
      </w:tblGrid>
      <w:tr w:rsidR="00567EA6" w:rsidRPr="0076380F" w:rsidTr="00567EA6">
        <w:trPr>
          <w:trHeight w:hRule="exact" w:val="446"/>
        </w:trPr>
        <w:tc>
          <w:tcPr>
            <w:tcW w:w="4775" w:type="dxa"/>
            <w:tcBorders>
              <w:top w:val="single" w:sz="6" w:space="0" w:color="auto"/>
              <w:left w:val="single" w:sz="6" w:space="0" w:color="auto"/>
              <w:bottom w:val="single" w:sz="6" w:space="0" w:color="auto"/>
              <w:right w:val="single" w:sz="6" w:space="0" w:color="auto"/>
            </w:tcBorders>
            <w:shd w:val="clear" w:color="auto" w:fill="FFFFFF"/>
          </w:tcPr>
          <w:p w:rsidR="00567EA6" w:rsidRPr="0076380F" w:rsidRDefault="00567EA6" w:rsidP="00166E7D">
            <w:pPr>
              <w:spacing w:after="0" w:line="240" w:lineRule="auto"/>
              <w:jc w:val="center"/>
              <w:rPr>
                <w:rFonts w:ascii="Times New Roman" w:hAnsi="Times New Roman"/>
                <w:b/>
                <w:sz w:val="24"/>
                <w:szCs w:val="24"/>
              </w:rPr>
            </w:pPr>
            <w:r w:rsidRPr="0076380F">
              <w:rPr>
                <w:rFonts w:ascii="Times New Roman" w:hAnsi="Times New Roman"/>
                <w:b/>
                <w:sz w:val="24"/>
                <w:szCs w:val="24"/>
              </w:rPr>
              <w:t>1 полугодие</w:t>
            </w:r>
          </w:p>
        </w:tc>
        <w:tc>
          <w:tcPr>
            <w:tcW w:w="8266" w:type="dxa"/>
            <w:tcBorders>
              <w:top w:val="single" w:sz="6" w:space="0" w:color="auto"/>
              <w:left w:val="single" w:sz="6" w:space="0" w:color="auto"/>
              <w:bottom w:val="single" w:sz="6" w:space="0" w:color="auto"/>
              <w:right w:val="single" w:sz="6" w:space="0" w:color="auto"/>
            </w:tcBorders>
            <w:shd w:val="clear" w:color="auto" w:fill="FFFFFF"/>
          </w:tcPr>
          <w:p w:rsidR="00567EA6" w:rsidRPr="0076380F" w:rsidRDefault="00567EA6" w:rsidP="00166E7D">
            <w:pPr>
              <w:spacing w:after="0" w:line="240" w:lineRule="auto"/>
              <w:jc w:val="center"/>
              <w:rPr>
                <w:rFonts w:ascii="Times New Roman" w:hAnsi="Times New Roman"/>
                <w:b/>
                <w:sz w:val="24"/>
                <w:szCs w:val="24"/>
              </w:rPr>
            </w:pPr>
            <w:r w:rsidRPr="0076380F">
              <w:rPr>
                <w:rFonts w:ascii="Times New Roman" w:hAnsi="Times New Roman"/>
                <w:b/>
                <w:sz w:val="24"/>
                <w:szCs w:val="24"/>
              </w:rPr>
              <w:t>2 полугодие</w:t>
            </w:r>
          </w:p>
        </w:tc>
      </w:tr>
      <w:tr w:rsidR="00567EA6" w:rsidRPr="0076380F" w:rsidTr="00567EA6">
        <w:trPr>
          <w:trHeight w:hRule="exact" w:val="585"/>
        </w:trPr>
        <w:tc>
          <w:tcPr>
            <w:tcW w:w="4775" w:type="dxa"/>
            <w:tcBorders>
              <w:top w:val="single" w:sz="6" w:space="0" w:color="auto"/>
              <w:left w:val="single" w:sz="6" w:space="0" w:color="auto"/>
              <w:bottom w:val="single" w:sz="6" w:space="0" w:color="auto"/>
              <w:right w:val="single" w:sz="6" w:space="0" w:color="auto"/>
            </w:tcBorders>
            <w:shd w:val="clear" w:color="auto" w:fill="FFFFFF"/>
          </w:tcPr>
          <w:p w:rsidR="00567EA6" w:rsidRPr="0076380F" w:rsidRDefault="00567EA6" w:rsidP="00166E7D">
            <w:pPr>
              <w:spacing w:after="0" w:line="240" w:lineRule="auto"/>
              <w:jc w:val="center"/>
              <w:rPr>
                <w:rFonts w:ascii="Times New Roman" w:hAnsi="Times New Roman"/>
                <w:sz w:val="24"/>
                <w:szCs w:val="24"/>
              </w:rPr>
            </w:pPr>
            <w:r w:rsidRPr="0076380F">
              <w:rPr>
                <w:rFonts w:ascii="Times New Roman" w:hAnsi="Times New Roman"/>
                <w:sz w:val="24"/>
                <w:szCs w:val="24"/>
              </w:rPr>
              <w:t>--</w:t>
            </w:r>
          </w:p>
        </w:tc>
        <w:tc>
          <w:tcPr>
            <w:tcW w:w="8266" w:type="dxa"/>
            <w:tcBorders>
              <w:top w:val="single" w:sz="6" w:space="0" w:color="auto"/>
              <w:left w:val="single" w:sz="6" w:space="0" w:color="auto"/>
              <w:bottom w:val="single" w:sz="6" w:space="0" w:color="auto"/>
              <w:right w:val="single" w:sz="6" w:space="0" w:color="auto"/>
            </w:tcBorders>
            <w:shd w:val="clear" w:color="auto" w:fill="FFFFFF"/>
          </w:tcPr>
          <w:p w:rsidR="00567EA6" w:rsidRPr="0076380F" w:rsidRDefault="00567EA6" w:rsidP="00166E7D">
            <w:pPr>
              <w:spacing w:after="0" w:line="240" w:lineRule="auto"/>
              <w:rPr>
                <w:rFonts w:ascii="Times New Roman" w:hAnsi="Times New Roman"/>
                <w:sz w:val="24"/>
                <w:szCs w:val="24"/>
              </w:rPr>
            </w:pPr>
            <w:r w:rsidRPr="0076380F">
              <w:rPr>
                <w:rFonts w:ascii="Times New Roman" w:hAnsi="Times New Roman"/>
                <w:sz w:val="24"/>
                <w:szCs w:val="24"/>
              </w:rPr>
              <w:t>Май – академический концерт  (3 разнохарактерные пьесы).</w:t>
            </w:r>
          </w:p>
        </w:tc>
      </w:tr>
    </w:tbl>
    <w:p w:rsidR="00567EA6" w:rsidRPr="0076380F" w:rsidRDefault="00567EA6" w:rsidP="00567EA6">
      <w:pPr>
        <w:tabs>
          <w:tab w:val="left" w:pos="993"/>
        </w:tabs>
        <w:spacing w:after="0" w:line="240" w:lineRule="auto"/>
        <w:jc w:val="both"/>
        <w:rPr>
          <w:rFonts w:ascii="Times New Roman" w:hAnsi="Times New Roman"/>
          <w:sz w:val="24"/>
          <w:szCs w:val="24"/>
        </w:rPr>
      </w:pP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b/>
          <w:sz w:val="24"/>
          <w:szCs w:val="24"/>
        </w:rPr>
        <w:t>Примерный репертуарный список</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          1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А. Холминов</w:t>
      </w:r>
      <w:r w:rsidR="000E7502">
        <w:rPr>
          <w:rFonts w:ascii="Times New Roman" w:hAnsi="Times New Roman"/>
          <w:sz w:val="24"/>
          <w:szCs w:val="24"/>
        </w:rPr>
        <w:t xml:space="preserve"> </w:t>
      </w:r>
      <w:r w:rsidRPr="0076380F">
        <w:rPr>
          <w:rFonts w:ascii="Times New Roman" w:hAnsi="Times New Roman"/>
          <w:sz w:val="24"/>
          <w:szCs w:val="24"/>
        </w:rPr>
        <w:t>Колыбельная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Д. Шостакович Марш</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3.Белорусский народный танец «Крыжачок»</w:t>
      </w:r>
    </w:p>
    <w:p w:rsidR="00567EA6" w:rsidRPr="0076380F" w:rsidRDefault="00567EA6" w:rsidP="00567EA6">
      <w:pPr>
        <w:spacing w:after="0" w:line="240" w:lineRule="auto"/>
        <w:ind w:firstLine="729"/>
        <w:jc w:val="both"/>
        <w:rPr>
          <w:rFonts w:ascii="Times New Roman" w:hAnsi="Times New Roman"/>
          <w:sz w:val="24"/>
          <w:szCs w:val="24"/>
        </w:rPr>
      </w:pPr>
      <w:r>
        <w:rPr>
          <w:rFonts w:ascii="Times New Roman" w:hAnsi="Times New Roman"/>
          <w:sz w:val="24"/>
          <w:szCs w:val="24"/>
        </w:rPr>
        <w:t>2</w:t>
      </w:r>
      <w:r w:rsidRPr="0076380F">
        <w:rPr>
          <w:rFonts w:ascii="Times New Roman" w:hAnsi="Times New Roman"/>
          <w:sz w:val="24"/>
          <w:szCs w:val="24"/>
        </w:rPr>
        <w:t xml:space="preserve">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2. А. Николаев №74 Этюд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3.Русская народная песня «Заинька»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4. Р. Леденев</w:t>
      </w:r>
      <w:r w:rsidR="000E7502">
        <w:rPr>
          <w:rFonts w:ascii="Times New Roman" w:hAnsi="Times New Roman"/>
          <w:sz w:val="24"/>
          <w:szCs w:val="24"/>
        </w:rPr>
        <w:t xml:space="preserve"> </w:t>
      </w:r>
      <w:r w:rsidRPr="0076380F">
        <w:rPr>
          <w:rFonts w:ascii="Times New Roman" w:hAnsi="Times New Roman"/>
          <w:sz w:val="24"/>
          <w:szCs w:val="24"/>
        </w:rPr>
        <w:t>«Тихо все кругом»</w:t>
      </w:r>
    </w:p>
    <w:p w:rsidR="00567EA6" w:rsidRPr="0076380F" w:rsidRDefault="00567EA6" w:rsidP="00567EA6">
      <w:pPr>
        <w:spacing w:after="0" w:line="240" w:lineRule="auto"/>
        <w:ind w:firstLine="729"/>
        <w:jc w:val="both"/>
        <w:rPr>
          <w:rFonts w:ascii="Times New Roman" w:hAnsi="Times New Roman"/>
          <w:sz w:val="24"/>
          <w:szCs w:val="24"/>
        </w:rPr>
      </w:pPr>
      <w:r>
        <w:rPr>
          <w:rFonts w:ascii="Times New Roman" w:hAnsi="Times New Roman"/>
          <w:sz w:val="24"/>
          <w:szCs w:val="24"/>
        </w:rPr>
        <w:lastRenderedPageBreak/>
        <w:t>3</w:t>
      </w:r>
      <w:r w:rsidRPr="0076380F">
        <w:rPr>
          <w:rFonts w:ascii="Times New Roman" w:hAnsi="Times New Roman"/>
          <w:sz w:val="24"/>
          <w:szCs w:val="24"/>
        </w:rPr>
        <w:t xml:space="preserve">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1.А. Гедике Ригодон</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2.Русская народная песня «Полянка»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 А. Холминов</w:t>
      </w:r>
      <w:r w:rsidR="000E1A0F">
        <w:rPr>
          <w:rFonts w:ascii="Times New Roman" w:hAnsi="Times New Roman"/>
          <w:sz w:val="24"/>
          <w:szCs w:val="24"/>
        </w:rPr>
        <w:t xml:space="preserve"> </w:t>
      </w:r>
      <w:r w:rsidRPr="0076380F">
        <w:rPr>
          <w:rFonts w:ascii="Times New Roman" w:hAnsi="Times New Roman"/>
          <w:sz w:val="24"/>
          <w:szCs w:val="24"/>
        </w:rPr>
        <w:t>«Дождик»</w:t>
      </w:r>
    </w:p>
    <w:p w:rsidR="00567EA6" w:rsidRPr="0076380F" w:rsidRDefault="00567EA6" w:rsidP="00567EA6">
      <w:pPr>
        <w:spacing w:after="0" w:line="240" w:lineRule="auto"/>
        <w:jc w:val="both"/>
        <w:rPr>
          <w:rFonts w:ascii="Times New Roman" w:hAnsi="Times New Roman"/>
          <w:sz w:val="24"/>
          <w:szCs w:val="24"/>
        </w:rPr>
      </w:pPr>
      <w:r>
        <w:rPr>
          <w:rFonts w:ascii="Times New Roman" w:hAnsi="Times New Roman"/>
          <w:sz w:val="24"/>
          <w:szCs w:val="24"/>
        </w:rPr>
        <w:t xml:space="preserve">           4</w:t>
      </w:r>
      <w:r w:rsidRPr="0076380F">
        <w:rPr>
          <w:rFonts w:ascii="Times New Roman" w:hAnsi="Times New Roman"/>
          <w:sz w:val="24"/>
          <w:szCs w:val="24"/>
        </w:rPr>
        <w:t xml:space="preserve">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Кабалевский Д. «Маленькая полька»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Русская народная песня «Во саду ли, в огороде»</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3. Филиппенко А. «Про лягушку и комара» </w:t>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p>
    <w:p w:rsidR="00567EA6" w:rsidRDefault="00567EA6" w:rsidP="00567EA6">
      <w:pPr>
        <w:spacing w:after="0" w:line="240" w:lineRule="auto"/>
        <w:jc w:val="both"/>
        <w:rPr>
          <w:rFonts w:ascii="Times New Roman" w:eastAsia="Times New Roman" w:hAnsi="Times New Roman"/>
          <w:b/>
          <w:sz w:val="24"/>
          <w:szCs w:val="24"/>
        </w:rPr>
      </w:pPr>
    </w:p>
    <w:p w:rsidR="00567EA6" w:rsidRDefault="00567EA6" w:rsidP="00567EA6">
      <w:pPr>
        <w:spacing w:after="0" w:line="240" w:lineRule="auto"/>
        <w:jc w:val="both"/>
        <w:rPr>
          <w:rFonts w:ascii="Times New Roman" w:eastAsia="Times New Roman" w:hAnsi="Times New Roman"/>
          <w:b/>
          <w:sz w:val="24"/>
          <w:szCs w:val="24"/>
        </w:rPr>
      </w:pPr>
    </w:p>
    <w:p w:rsidR="00567EA6" w:rsidRDefault="00567EA6" w:rsidP="00567EA6">
      <w:pPr>
        <w:spacing w:after="0" w:line="240" w:lineRule="auto"/>
        <w:jc w:val="center"/>
        <w:rPr>
          <w:rFonts w:ascii="Times New Roman" w:eastAsia="Times New Roman" w:hAnsi="Times New Roman"/>
          <w:b/>
          <w:sz w:val="24"/>
          <w:szCs w:val="24"/>
        </w:rPr>
      </w:pPr>
      <w:r w:rsidRPr="0076380F">
        <w:rPr>
          <w:rFonts w:ascii="Times New Roman" w:eastAsia="Times New Roman" w:hAnsi="Times New Roman"/>
          <w:b/>
          <w:sz w:val="24"/>
          <w:szCs w:val="24"/>
        </w:rPr>
        <w:t>Второй класс (2 часа в неделю)</w:t>
      </w:r>
    </w:p>
    <w:p w:rsidR="00567EA6" w:rsidRPr="0076380F" w:rsidRDefault="00567EA6" w:rsidP="00567EA6">
      <w:pPr>
        <w:spacing w:after="0" w:line="240" w:lineRule="auto"/>
        <w:jc w:val="center"/>
        <w:rPr>
          <w:rFonts w:ascii="Times New Roman" w:eastAsia="Times New Roman" w:hAnsi="Times New Roman"/>
          <w:b/>
          <w:sz w:val="24"/>
          <w:szCs w:val="24"/>
        </w:rPr>
      </w:pPr>
    </w:p>
    <w:p w:rsidR="00567EA6" w:rsidRPr="0076380F" w:rsidRDefault="00567EA6" w:rsidP="00567EA6">
      <w:pPr>
        <w:spacing w:after="0" w:line="240" w:lineRule="auto"/>
        <w:ind w:firstLine="706"/>
        <w:jc w:val="both"/>
        <w:rPr>
          <w:rFonts w:ascii="Times New Roman" w:eastAsia="Times New Roman" w:hAnsi="Times New Roman"/>
          <w:sz w:val="24"/>
          <w:szCs w:val="24"/>
        </w:rPr>
      </w:pPr>
      <w:r w:rsidRPr="0076380F">
        <w:rPr>
          <w:rFonts w:ascii="Times New Roman" w:eastAsia="Times New Roman" w:hAnsi="Times New Roman"/>
          <w:sz w:val="24"/>
          <w:szCs w:val="24"/>
        </w:rPr>
        <w:t>Работа над дальнейшей стабилизацией посадки и постановки исполнительского аппарата, координацией рук. Освоение меховых приемов: тремоло, деташе. Освоение более сложных ритмических рисунков. Контроль над свободой исполнительского аппарата.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eastAsia="Times New Roman" w:hAnsi="Times New Roman"/>
          <w:sz w:val="24"/>
          <w:szCs w:val="24"/>
        </w:rPr>
        <w:t>Применение динамики как средства музыкальной выразительности для создания яркого художественного образа. Слуховой контроль над качеством звука. Знакомство с основными музыкальными терминами.</w:t>
      </w:r>
      <w:r w:rsidR="00B95FC0">
        <w:rPr>
          <w:rFonts w:ascii="Times New Roman" w:eastAsia="Times New Roman" w:hAnsi="Times New Roman"/>
          <w:sz w:val="24"/>
          <w:szCs w:val="24"/>
        </w:rPr>
        <w:t xml:space="preserve"> </w:t>
      </w:r>
      <w:r w:rsidRPr="0076380F">
        <w:rPr>
          <w:rFonts w:ascii="Times New Roman" w:hAnsi="Times New Roman"/>
          <w:sz w:val="24"/>
          <w:szCs w:val="24"/>
        </w:rPr>
        <w:t>Знакомство с принципами исполнения двойных нот.</w:t>
      </w:r>
    </w:p>
    <w:p w:rsidR="00567EA6" w:rsidRPr="0076380F" w:rsidRDefault="00567EA6" w:rsidP="00567EA6">
      <w:pPr>
        <w:spacing w:after="0" w:line="240" w:lineRule="auto"/>
        <w:ind w:firstLine="706"/>
        <w:jc w:val="both"/>
        <w:rPr>
          <w:rFonts w:ascii="Times New Roman" w:hAnsi="Times New Roman"/>
          <w:i/>
          <w:sz w:val="24"/>
          <w:szCs w:val="24"/>
        </w:rPr>
      </w:pPr>
      <w:r w:rsidRPr="0076380F">
        <w:rPr>
          <w:rFonts w:ascii="Times New Roman" w:hAnsi="Times New Roman"/>
          <w:i/>
          <w:sz w:val="24"/>
          <w:szCs w:val="24"/>
        </w:rPr>
        <w:t>В течение второго года обучения ученик должен пройти:</w:t>
      </w:r>
    </w:p>
    <w:p w:rsidR="00567EA6" w:rsidRPr="0076380F" w:rsidRDefault="00567EA6" w:rsidP="003A4F8D">
      <w:pPr>
        <w:pStyle w:val="a7"/>
        <w:numPr>
          <w:ilvl w:val="0"/>
          <w:numId w:val="137"/>
        </w:numPr>
        <w:tabs>
          <w:tab w:val="left" w:pos="993"/>
        </w:tabs>
        <w:suppressAutoHyphens/>
        <w:spacing w:after="0" w:line="240" w:lineRule="auto"/>
        <w:ind w:left="0" w:firstLine="709"/>
        <w:jc w:val="both"/>
        <w:rPr>
          <w:rFonts w:ascii="Times New Roman" w:eastAsia="Times New Roman" w:hAnsi="Times New Roman"/>
          <w:sz w:val="24"/>
          <w:szCs w:val="24"/>
        </w:rPr>
      </w:pPr>
      <w:r w:rsidRPr="0076380F">
        <w:rPr>
          <w:rFonts w:ascii="Times New Roman" w:hAnsi="Times New Roman"/>
          <w:sz w:val="24"/>
          <w:szCs w:val="24"/>
        </w:rPr>
        <w:t xml:space="preserve">гаммы </w:t>
      </w:r>
      <w:r w:rsidRPr="0076380F">
        <w:rPr>
          <w:rFonts w:ascii="Times New Roman" w:hAnsi="Times New Roman"/>
          <w:sz w:val="24"/>
          <w:szCs w:val="24"/>
          <w:lang w:val="en-US"/>
        </w:rPr>
        <w:t>a</w:t>
      </w:r>
      <w:r w:rsidRPr="0076380F">
        <w:rPr>
          <w:rFonts w:ascii="Times New Roman" w:hAnsi="Times New Roman"/>
          <w:sz w:val="24"/>
          <w:szCs w:val="24"/>
        </w:rPr>
        <w:t>-</w:t>
      </w:r>
      <w:r w:rsidRPr="0076380F">
        <w:rPr>
          <w:rFonts w:ascii="Times New Roman" w:hAnsi="Times New Roman"/>
          <w:sz w:val="24"/>
          <w:szCs w:val="24"/>
          <w:lang w:val="en-US"/>
        </w:rPr>
        <w:t>moll</w:t>
      </w:r>
      <w:r w:rsidRPr="0076380F">
        <w:rPr>
          <w:rFonts w:ascii="Times New Roman" w:hAnsi="Times New Roman"/>
          <w:sz w:val="24"/>
          <w:szCs w:val="24"/>
        </w:rPr>
        <w:t xml:space="preserve">, </w:t>
      </w:r>
      <w:r w:rsidRPr="0076380F">
        <w:rPr>
          <w:rFonts w:ascii="Times New Roman" w:hAnsi="Times New Roman"/>
          <w:sz w:val="24"/>
          <w:szCs w:val="24"/>
          <w:lang w:val="en-US"/>
        </w:rPr>
        <w:t>e</w:t>
      </w:r>
      <w:r w:rsidRPr="0076380F">
        <w:rPr>
          <w:rFonts w:ascii="Times New Roman" w:hAnsi="Times New Roman"/>
          <w:sz w:val="24"/>
          <w:szCs w:val="24"/>
        </w:rPr>
        <w:t>-</w:t>
      </w:r>
      <w:r w:rsidRPr="0076380F">
        <w:rPr>
          <w:rFonts w:ascii="Times New Roman" w:hAnsi="Times New Roman"/>
          <w:sz w:val="24"/>
          <w:szCs w:val="24"/>
          <w:lang w:val="en-US"/>
        </w:rPr>
        <w:t>moll</w:t>
      </w:r>
      <w:r w:rsidRPr="0076380F">
        <w:rPr>
          <w:rFonts w:ascii="Times New Roman" w:hAnsi="Times New Roman"/>
          <w:sz w:val="24"/>
          <w:szCs w:val="24"/>
        </w:rPr>
        <w:t xml:space="preserve">, </w:t>
      </w:r>
      <w:r w:rsidRPr="0076380F">
        <w:rPr>
          <w:rFonts w:ascii="Times New Roman" w:hAnsi="Times New Roman"/>
          <w:sz w:val="24"/>
          <w:szCs w:val="24"/>
          <w:lang w:val="en-US"/>
        </w:rPr>
        <w:t>d</w:t>
      </w:r>
      <w:r w:rsidRPr="0076380F">
        <w:rPr>
          <w:rFonts w:ascii="Times New Roman" w:hAnsi="Times New Roman"/>
          <w:sz w:val="24"/>
          <w:szCs w:val="24"/>
        </w:rPr>
        <w:t>-</w:t>
      </w:r>
      <w:r w:rsidRPr="0076380F">
        <w:rPr>
          <w:rFonts w:ascii="Times New Roman" w:hAnsi="Times New Roman"/>
          <w:sz w:val="24"/>
          <w:szCs w:val="24"/>
          <w:lang w:val="en-US"/>
        </w:rPr>
        <w:t>moll</w:t>
      </w:r>
      <w:r w:rsidRPr="0076380F">
        <w:rPr>
          <w:rFonts w:ascii="Times New Roman" w:hAnsi="Times New Roman"/>
          <w:sz w:val="24"/>
          <w:szCs w:val="24"/>
        </w:rPr>
        <w:t>, хроматическая гамма (второй вариант аппликатуры для левой руки предусматривает использование первого пальца -аппликатура 3-2-1), арпеджио короткие и длинные</w:t>
      </w:r>
      <w:r w:rsidR="000E1A0F">
        <w:rPr>
          <w:rFonts w:ascii="Times New Roman" w:hAnsi="Times New Roman"/>
          <w:sz w:val="24"/>
          <w:szCs w:val="24"/>
        </w:rPr>
        <w:t xml:space="preserve"> </w:t>
      </w:r>
      <w:r w:rsidRPr="0076380F">
        <w:rPr>
          <w:rFonts w:ascii="Times New Roman" w:hAnsi="Times New Roman"/>
          <w:sz w:val="24"/>
          <w:szCs w:val="24"/>
        </w:rPr>
        <w:t>на выборной и готовой клавиатуре</w:t>
      </w:r>
      <w:r w:rsidR="000E1A0F">
        <w:rPr>
          <w:rFonts w:ascii="Times New Roman" w:hAnsi="Times New Roman"/>
          <w:sz w:val="24"/>
          <w:szCs w:val="24"/>
        </w:rPr>
        <w:t xml:space="preserve"> </w:t>
      </w:r>
      <w:r w:rsidRPr="0076380F">
        <w:rPr>
          <w:rFonts w:ascii="Times New Roman" w:hAnsi="Times New Roman"/>
          <w:sz w:val="24"/>
          <w:szCs w:val="24"/>
        </w:rPr>
        <w:t>тремя основными штрихами, с динамическими оттенками</w:t>
      </w:r>
      <w:r w:rsidR="000E1A0F">
        <w:rPr>
          <w:rFonts w:ascii="Times New Roman" w:hAnsi="Times New Roman"/>
          <w:sz w:val="24"/>
          <w:szCs w:val="24"/>
        </w:rPr>
        <w:t xml:space="preserve"> </w:t>
      </w:r>
      <w:r w:rsidRPr="0076380F">
        <w:rPr>
          <w:rFonts w:ascii="Times New Roman" w:hAnsi="Times New Roman"/>
          <w:sz w:val="24"/>
          <w:szCs w:val="24"/>
        </w:rPr>
        <w:t>с определенным количеством нот на одно движение меха;</w:t>
      </w:r>
    </w:p>
    <w:p w:rsidR="00567EA6" w:rsidRPr="0076380F" w:rsidRDefault="00567EA6" w:rsidP="003A4F8D">
      <w:pPr>
        <w:pStyle w:val="a7"/>
        <w:numPr>
          <w:ilvl w:val="0"/>
          <w:numId w:val="137"/>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3-4  этюда или подвижные пьесы;</w:t>
      </w:r>
    </w:p>
    <w:p w:rsidR="00567EA6" w:rsidRPr="0076380F" w:rsidRDefault="00567EA6" w:rsidP="003A4F8D">
      <w:pPr>
        <w:pStyle w:val="a7"/>
        <w:numPr>
          <w:ilvl w:val="0"/>
          <w:numId w:val="137"/>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10-12 пьес, различных по характеру, стилю, жанру.</w:t>
      </w:r>
    </w:p>
    <w:p w:rsidR="00567EA6" w:rsidRPr="0076380F" w:rsidRDefault="00567EA6" w:rsidP="00567EA6">
      <w:pPr>
        <w:pStyle w:val="a7"/>
        <w:spacing w:after="0" w:line="240" w:lineRule="auto"/>
        <w:ind w:left="0"/>
        <w:jc w:val="both"/>
        <w:rPr>
          <w:rFonts w:ascii="Times New Roman" w:hAnsi="Times New Roman"/>
          <w:sz w:val="24"/>
          <w:szCs w:val="24"/>
        </w:rPr>
      </w:pPr>
      <w:r w:rsidRPr="0076380F">
        <w:rPr>
          <w:rFonts w:ascii="Times New Roman" w:hAnsi="Times New Roman"/>
          <w:sz w:val="24"/>
          <w:szCs w:val="24"/>
        </w:rPr>
        <w:t>Чтение нот с листа.</w:t>
      </w:r>
    </w:p>
    <w:p w:rsidR="00567EA6" w:rsidRPr="0076380F" w:rsidRDefault="00567EA6" w:rsidP="00567EA6">
      <w:pPr>
        <w:shd w:val="clear" w:color="auto" w:fill="FFFFFF"/>
        <w:spacing w:after="0" w:line="240" w:lineRule="auto"/>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 xml:space="preserve">За учебный год </w:t>
      </w:r>
      <w:r>
        <w:rPr>
          <w:rFonts w:ascii="Times New Roman" w:hAnsi="Times New Roman"/>
          <w:b/>
          <w:bCs/>
          <w:color w:val="000000"/>
          <w:spacing w:val="-3"/>
          <w:sz w:val="24"/>
          <w:szCs w:val="24"/>
        </w:rPr>
        <w:t>об</w:t>
      </w:r>
      <w:r w:rsidRPr="0076380F">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76380F">
        <w:rPr>
          <w:rFonts w:ascii="Times New Roman" w:hAnsi="Times New Roman"/>
          <w:b/>
          <w:bCs/>
          <w:color w:val="000000"/>
          <w:spacing w:val="-3"/>
          <w:sz w:val="24"/>
          <w:szCs w:val="24"/>
        </w:rPr>
        <w:t>щийся должен исполнить</w:t>
      </w:r>
    </w:p>
    <w:p w:rsidR="00567EA6" w:rsidRPr="0076380F" w:rsidRDefault="00567EA6" w:rsidP="00567EA6">
      <w:pPr>
        <w:shd w:val="clear" w:color="auto" w:fill="FFFFFF"/>
        <w:spacing w:after="0" w:line="240" w:lineRule="auto"/>
        <w:jc w:val="center"/>
        <w:rPr>
          <w:rFonts w:ascii="Times New Roman" w:hAnsi="Times New Roman"/>
          <w:b/>
          <w:bCs/>
          <w:i/>
          <w:color w:val="000000"/>
          <w:spacing w:val="-3"/>
          <w:sz w:val="24"/>
          <w:szCs w:val="24"/>
        </w:rPr>
      </w:pPr>
      <w:r w:rsidRPr="0076380F">
        <w:rPr>
          <w:rFonts w:ascii="Times New Roman" w:hAnsi="Times New Roman"/>
          <w:b/>
          <w:bCs/>
          <w:i/>
          <w:color w:val="000000"/>
          <w:spacing w:val="-3"/>
          <w:sz w:val="24"/>
          <w:szCs w:val="24"/>
        </w:rPr>
        <w:t xml:space="preserve">                                                                                                                        </w:t>
      </w:r>
      <w:r w:rsidR="00B95FC0">
        <w:rPr>
          <w:rFonts w:ascii="Times New Roman" w:hAnsi="Times New Roman"/>
          <w:b/>
          <w:bCs/>
          <w:i/>
          <w:color w:val="000000"/>
          <w:spacing w:val="-3"/>
          <w:sz w:val="24"/>
          <w:szCs w:val="24"/>
        </w:rPr>
        <w:t xml:space="preserve">                                                              </w:t>
      </w:r>
      <w:r w:rsidRPr="0076380F">
        <w:rPr>
          <w:rFonts w:ascii="Times New Roman" w:hAnsi="Times New Roman"/>
          <w:b/>
          <w:bCs/>
          <w:i/>
          <w:color w:val="000000"/>
          <w:spacing w:val="-3"/>
          <w:sz w:val="24"/>
          <w:szCs w:val="24"/>
        </w:rPr>
        <w:t xml:space="preserve">  Таблица 4</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7229"/>
      </w:tblGrid>
      <w:tr w:rsidR="00567EA6" w:rsidRPr="0076380F" w:rsidTr="00567EA6">
        <w:tc>
          <w:tcPr>
            <w:tcW w:w="7088"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1 полугодие</w:t>
            </w:r>
          </w:p>
        </w:tc>
        <w:tc>
          <w:tcPr>
            <w:tcW w:w="7229"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2 полугодие</w:t>
            </w:r>
          </w:p>
        </w:tc>
      </w:tr>
      <w:tr w:rsidR="00567EA6" w:rsidRPr="0076380F" w:rsidTr="00567EA6">
        <w:tc>
          <w:tcPr>
            <w:tcW w:w="7088"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Октябрь – технический зачет (одна гамма, один этюд).</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Декабрь – академический концерт (две разнохарактерные пьесы).</w:t>
            </w:r>
          </w:p>
        </w:tc>
        <w:tc>
          <w:tcPr>
            <w:tcW w:w="7229"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Март – технический зачет (одна гамма, один этюд).</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Май – экзамен  (две разнохарактерные пьесы).</w:t>
            </w:r>
          </w:p>
        </w:tc>
      </w:tr>
    </w:tbl>
    <w:p w:rsidR="00567EA6" w:rsidRPr="0076380F" w:rsidRDefault="00567EA6" w:rsidP="00567EA6">
      <w:pPr>
        <w:pStyle w:val="a7"/>
        <w:spacing w:after="0" w:line="240" w:lineRule="auto"/>
        <w:ind w:left="0"/>
        <w:jc w:val="both"/>
        <w:rPr>
          <w:rFonts w:ascii="Times New Roman" w:hAnsi="Times New Roman"/>
          <w:sz w:val="24"/>
          <w:szCs w:val="24"/>
        </w:rPr>
      </w:pPr>
    </w:p>
    <w:p w:rsidR="00567EA6" w:rsidRPr="0076380F" w:rsidRDefault="00567EA6" w:rsidP="00567EA6">
      <w:pPr>
        <w:keepNext/>
        <w:keepLines/>
        <w:spacing w:after="0" w:line="240" w:lineRule="auto"/>
        <w:jc w:val="both"/>
        <w:rPr>
          <w:rFonts w:ascii="Times New Roman" w:eastAsia="Times New Roman" w:hAnsi="Times New Roman"/>
          <w:sz w:val="24"/>
          <w:szCs w:val="24"/>
        </w:rPr>
      </w:pPr>
      <w:r w:rsidRPr="0076380F">
        <w:rPr>
          <w:rFonts w:ascii="Times New Roman" w:hAnsi="Times New Roman"/>
          <w:b/>
          <w:sz w:val="24"/>
          <w:szCs w:val="24"/>
        </w:rPr>
        <w:t>Примерный репертуарный список</w:t>
      </w:r>
    </w:p>
    <w:p w:rsidR="00567EA6" w:rsidRPr="0076380F" w:rsidRDefault="00567EA6" w:rsidP="003A4F8D">
      <w:pPr>
        <w:pStyle w:val="a7"/>
        <w:numPr>
          <w:ilvl w:val="0"/>
          <w:numId w:val="135"/>
        </w:numPr>
        <w:tabs>
          <w:tab w:val="left" w:pos="284"/>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1.Е. Подгайц Прелюдия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2.Русская народная песня</w:t>
      </w:r>
      <w:r w:rsidR="000E1A0F">
        <w:rPr>
          <w:rFonts w:ascii="Times New Roman" w:hAnsi="Times New Roman"/>
          <w:sz w:val="24"/>
          <w:szCs w:val="24"/>
        </w:rPr>
        <w:t xml:space="preserve"> </w:t>
      </w:r>
      <w:r w:rsidRPr="0076380F">
        <w:rPr>
          <w:rFonts w:ascii="Times New Roman" w:hAnsi="Times New Roman"/>
          <w:sz w:val="24"/>
          <w:szCs w:val="24"/>
        </w:rPr>
        <w:t>обр. В. Ефимова «Чижик»</w:t>
      </w:r>
    </w:p>
    <w:p w:rsidR="00567EA6" w:rsidRPr="0076380F" w:rsidRDefault="00567EA6" w:rsidP="00567EA6">
      <w:pPr>
        <w:spacing w:after="0" w:line="240" w:lineRule="auto"/>
        <w:ind w:firstLine="709"/>
        <w:jc w:val="both"/>
        <w:rPr>
          <w:rFonts w:ascii="Times New Roman" w:hAnsi="Times New Roman"/>
          <w:sz w:val="24"/>
          <w:szCs w:val="24"/>
        </w:rPr>
      </w:pPr>
      <w:r w:rsidRPr="0076380F">
        <w:rPr>
          <w:rFonts w:ascii="Times New Roman" w:hAnsi="Times New Roman"/>
          <w:sz w:val="24"/>
          <w:szCs w:val="24"/>
        </w:rPr>
        <w:t>2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lastRenderedPageBreak/>
        <w:t>1. В. Моцарт №58 Менуэт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В. Шаинский</w:t>
      </w:r>
      <w:r w:rsidR="000E1A0F">
        <w:rPr>
          <w:rFonts w:ascii="Times New Roman" w:hAnsi="Times New Roman"/>
          <w:sz w:val="24"/>
          <w:szCs w:val="24"/>
        </w:rPr>
        <w:t xml:space="preserve"> </w:t>
      </w:r>
      <w:r w:rsidRPr="0076380F">
        <w:rPr>
          <w:rFonts w:ascii="Times New Roman" w:hAnsi="Times New Roman"/>
          <w:sz w:val="24"/>
          <w:szCs w:val="24"/>
        </w:rPr>
        <w:t>«Вместе весело шагать»</w:t>
      </w:r>
    </w:p>
    <w:p w:rsidR="00567EA6" w:rsidRPr="0076380F" w:rsidRDefault="00567EA6" w:rsidP="00567EA6">
      <w:pPr>
        <w:spacing w:after="0" w:line="240" w:lineRule="auto"/>
        <w:ind w:firstLine="709"/>
        <w:jc w:val="both"/>
        <w:rPr>
          <w:rFonts w:ascii="Times New Roman" w:hAnsi="Times New Roman"/>
          <w:sz w:val="24"/>
          <w:szCs w:val="24"/>
        </w:rPr>
      </w:pPr>
      <w:r w:rsidRPr="0076380F">
        <w:rPr>
          <w:rFonts w:ascii="Times New Roman" w:hAnsi="Times New Roman"/>
          <w:sz w:val="24"/>
          <w:szCs w:val="24"/>
        </w:rPr>
        <w:t>3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А. Холминов</w:t>
      </w:r>
      <w:r w:rsidR="000E1A0F">
        <w:rPr>
          <w:rFonts w:ascii="Times New Roman" w:hAnsi="Times New Roman"/>
          <w:sz w:val="24"/>
          <w:szCs w:val="24"/>
        </w:rPr>
        <w:t xml:space="preserve"> </w:t>
      </w:r>
      <w:r w:rsidRPr="0076380F">
        <w:rPr>
          <w:rFonts w:ascii="Times New Roman" w:hAnsi="Times New Roman"/>
          <w:sz w:val="24"/>
          <w:szCs w:val="24"/>
        </w:rPr>
        <w:t>«На велосипеде»</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4. Е. Подгайц  Маленький романс</w:t>
      </w:r>
    </w:p>
    <w:p w:rsidR="00567EA6" w:rsidRPr="0076380F" w:rsidRDefault="00567EA6" w:rsidP="00567EA6">
      <w:p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           4</w:t>
      </w:r>
      <w:r w:rsidRPr="0076380F">
        <w:rPr>
          <w:rFonts w:ascii="Times New Roman" w:hAnsi="Times New Roman"/>
          <w:sz w:val="24"/>
          <w:szCs w:val="24"/>
        </w:rPr>
        <w:t xml:space="preserve"> вариант</w:t>
      </w:r>
      <w:r w:rsidRPr="0076380F">
        <w:rPr>
          <w:rFonts w:ascii="Times New Roman" w:eastAsia="Times New Roman" w:hAnsi="Times New Roman"/>
          <w:sz w:val="24"/>
          <w:szCs w:val="24"/>
        </w:rPr>
        <w:tab/>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1</w:t>
      </w:r>
      <w:r w:rsidRPr="0076380F">
        <w:rPr>
          <w:rFonts w:ascii="Times New Roman" w:hAnsi="Times New Roman"/>
          <w:sz w:val="24"/>
          <w:szCs w:val="24"/>
        </w:rPr>
        <w:t>. Белорусская народная песня «Янка»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Хренников Т. «Колыбельная»</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p>
    <w:p w:rsidR="00567EA6" w:rsidRPr="0076380F" w:rsidRDefault="00567EA6" w:rsidP="00567EA6">
      <w:pPr>
        <w:spacing w:after="0" w:line="240" w:lineRule="auto"/>
        <w:jc w:val="center"/>
        <w:rPr>
          <w:rFonts w:ascii="Times New Roman" w:hAnsi="Times New Roman"/>
          <w:b/>
          <w:sz w:val="24"/>
          <w:szCs w:val="24"/>
        </w:rPr>
      </w:pPr>
      <w:r w:rsidRPr="0076380F">
        <w:rPr>
          <w:rFonts w:ascii="Times New Roman" w:hAnsi="Times New Roman"/>
          <w:b/>
          <w:sz w:val="24"/>
          <w:szCs w:val="24"/>
        </w:rPr>
        <w:t>Третий класс (2 часа в неделю)</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Продолжение совершенствования меховых приемов (тремоло, деташе). Освоение приемов: вибрато (правой и левой рукой), 3-дольный рикошет.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Работа над упражнениями, направленными на развитие мелкой техники:</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 нисходящие и восходящие большие ломаные терции двумя руками на выборной клавиатуре,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«репетиция терций» (пары пальцев 2-3,1-4),</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«репетиция терций по второму ряду» (малые терции вверх по хроматизму с повторением на втором ряду).</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Работа над крупной техникой (трех-четырехзвучные аккорды).</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Закрепление освоенных терминов, изучение новых.</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Включение в программу произведений крупной формы (сюита, цикл, соната, вариации).</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Развитие в ученике творческой инициативы. Более активное  привлечение ученика во все этапы обучения (обозначение аппликатуры, поиск выразительных средств).</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Освоение  мелизмов: форшлаг (одинарный, двойной), мордент, трель.</w:t>
      </w:r>
    </w:p>
    <w:p w:rsidR="00567EA6" w:rsidRPr="0076380F" w:rsidRDefault="00567EA6" w:rsidP="00567EA6">
      <w:pPr>
        <w:spacing w:after="0" w:line="240" w:lineRule="auto"/>
        <w:ind w:firstLine="708"/>
        <w:jc w:val="both"/>
        <w:rPr>
          <w:rFonts w:ascii="Times New Roman" w:hAnsi="Times New Roman"/>
          <w:i/>
          <w:sz w:val="24"/>
          <w:szCs w:val="24"/>
        </w:rPr>
      </w:pPr>
      <w:r w:rsidRPr="0076380F">
        <w:rPr>
          <w:rFonts w:ascii="Times New Roman" w:hAnsi="Times New Roman"/>
          <w:i/>
          <w:sz w:val="24"/>
          <w:szCs w:val="24"/>
        </w:rPr>
        <w:t xml:space="preserve">В течение третьего года обучения ученик должен пройти: </w:t>
      </w:r>
    </w:p>
    <w:p w:rsidR="00567EA6" w:rsidRPr="0076380F" w:rsidRDefault="00567EA6" w:rsidP="003A4F8D">
      <w:pPr>
        <w:pStyle w:val="a7"/>
        <w:numPr>
          <w:ilvl w:val="0"/>
          <w:numId w:val="138"/>
        </w:numPr>
        <w:tabs>
          <w:tab w:val="left" w:pos="993"/>
        </w:tabs>
        <w:suppressAutoHyphens/>
        <w:spacing w:after="0" w:line="240" w:lineRule="auto"/>
        <w:ind w:left="0" w:firstLine="709"/>
        <w:jc w:val="both"/>
        <w:rPr>
          <w:rFonts w:ascii="Times New Roman" w:eastAsia="Times New Roman" w:hAnsi="Times New Roman"/>
          <w:sz w:val="24"/>
          <w:szCs w:val="24"/>
        </w:rPr>
      </w:pPr>
      <w:r w:rsidRPr="0076380F">
        <w:rPr>
          <w:rFonts w:ascii="Times New Roman" w:hAnsi="Times New Roman" w:cs="Times New Roman"/>
          <w:color w:val="000000"/>
          <w:spacing w:val="3"/>
          <w:sz w:val="24"/>
          <w:szCs w:val="24"/>
        </w:rPr>
        <w:t>мажорные гаммы до трех знаков при ключе</w:t>
      </w:r>
      <w:r w:rsidRPr="0076380F">
        <w:rPr>
          <w:rFonts w:ascii="Times New Roman" w:hAnsi="Times New Roman"/>
          <w:sz w:val="24"/>
          <w:szCs w:val="24"/>
        </w:rPr>
        <w:t xml:space="preserve">, арпеджио короткие и длинные, </w:t>
      </w:r>
      <w:r w:rsidRPr="0076380F">
        <w:rPr>
          <w:rFonts w:ascii="Times New Roman" w:hAnsi="Times New Roman" w:cs="Times New Roman"/>
          <w:color w:val="000000"/>
          <w:spacing w:val="3"/>
          <w:sz w:val="24"/>
          <w:szCs w:val="24"/>
        </w:rPr>
        <w:t>ломаные</w:t>
      </w:r>
      <w:r w:rsidRPr="0076380F">
        <w:rPr>
          <w:rFonts w:ascii="Times New Roman" w:hAnsi="Times New Roman" w:cs="Times New Roman"/>
          <w:color w:val="000000"/>
          <w:spacing w:val="2"/>
          <w:sz w:val="24"/>
          <w:szCs w:val="24"/>
        </w:rPr>
        <w:t>, тонические (четырехзвучные) аккорды с обращени</w:t>
      </w:r>
      <w:r w:rsidRPr="0076380F">
        <w:rPr>
          <w:rFonts w:ascii="Times New Roman" w:hAnsi="Times New Roman" w:cs="Times New Roman"/>
          <w:color w:val="000000"/>
          <w:spacing w:val="8"/>
          <w:sz w:val="24"/>
          <w:szCs w:val="24"/>
        </w:rPr>
        <w:t>ями</w:t>
      </w:r>
      <w:r w:rsidR="000E1A0F">
        <w:rPr>
          <w:rFonts w:ascii="Times New Roman" w:hAnsi="Times New Roman" w:cs="Times New Roman"/>
          <w:color w:val="000000"/>
          <w:spacing w:val="8"/>
          <w:sz w:val="24"/>
          <w:szCs w:val="24"/>
        </w:rPr>
        <w:t xml:space="preserve"> </w:t>
      </w:r>
      <w:r w:rsidRPr="0076380F">
        <w:rPr>
          <w:rFonts w:ascii="Times New Roman" w:hAnsi="Times New Roman"/>
          <w:sz w:val="24"/>
          <w:szCs w:val="24"/>
        </w:rPr>
        <w:t>на выборной и готовой клавиатуре тремя основными штрихами, с динамическими оттенками, различными ритмами;</w:t>
      </w:r>
    </w:p>
    <w:p w:rsidR="00567EA6" w:rsidRPr="0076380F" w:rsidRDefault="00567EA6" w:rsidP="003A4F8D">
      <w:pPr>
        <w:pStyle w:val="a7"/>
        <w:numPr>
          <w:ilvl w:val="0"/>
          <w:numId w:val="138"/>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3-4этюдаили подвижные пьесы на различные виды техники;</w:t>
      </w:r>
    </w:p>
    <w:p w:rsidR="00567EA6" w:rsidRPr="0076380F" w:rsidRDefault="00567EA6" w:rsidP="003A4F8D">
      <w:pPr>
        <w:pStyle w:val="a7"/>
        <w:numPr>
          <w:ilvl w:val="0"/>
          <w:numId w:val="138"/>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10-12 пьес различного характера, включая переложения зарубежных и отечественных композиторов.</w:t>
      </w:r>
    </w:p>
    <w:p w:rsidR="00567EA6" w:rsidRPr="0076380F" w:rsidRDefault="00567EA6" w:rsidP="00567EA6">
      <w:pPr>
        <w:pStyle w:val="a7"/>
        <w:spacing w:after="0" w:line="240" w:lineRule="auto"/>
        <w:ind w:left="0" w:firstLine="709"/>
        <w:jc w:val="both"/>
        <w:rPr>
          <w:rFonts w:ascii="Times New Roman" w:hAnsi="Times New Roman"/>
          <w:sz w:val="24"/>
          <w:szCs w:val="24"/>
        </w:rPr>
      </w:pPr>
      <w:r w:rsidRPr="0076380F">
        <w:rPr>
          <w:rFonts w:ascii="Times New Roman" w:hAnsi="Times New Roman"/>
          <w:sz w:val="24"/>
          <w:szCs w:val="24"/>
        </w:rPr>
        <w:t xml:space="preserve">Чтение нот с листа. Подбор по слуху. </w:t>
      </w:r>
    </w:p>
    <w:p w:rsidR="00567EA6" w:rsidRPr="0076380F" w:rsidRDefault="00567EA6" w:rsidP="00567EA6">
      <w:pPr>
        <w:shd w:val="clear" w:color="auto" w:fill="FFFFFF"/>
        <w:spacing w:after="0" w:line="240" w:lineRule="auto"/>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 xml:space="preserve"> За учебный год </w:t>
      </w:r>
      <w:r>
        <w:rPr>
          <w:rFonts w:ascii="Times New Roman" w:hAnsi="Times New Roman"/>
          <w:b/>
          <w:bCs/>
          <w:color w:val="000000"/>
          <w:spacing w:val="-3"/>
          <w:sz w:val="24"/>
          <w:szCs w:val="24"/>
        </w:rPr>
        <w:t>об</w:t>
      </w:r>
      <w:r w:rsidRPr="0076380F">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76380F">
        <w:rPr>
          <w:rFonts w:ascii="Times New Roman" w:hAnsi="Times New Roman"/>
          <w:b/>
          <w:bCs/>
          <w:color w:val="000000"/>
          <w:spacing w:val="-3"/>
          <w:sz w:val="24"/>
          <w:szCs w:val="24"/>
        </w:rPr>
        <w:t>щийся должен исполнить</w:t>
      </w:r>
    </w:p>
    <w:p w:rsidR="00567EA6" w:rsidRPr="0076380F" w:rsidRDefault="00567EA6" w:rsidP="00567EA6">
      <w:pPr>
        <w:shd w:val="clear" w:color="auto" w:fill="FFFFFF"/>
        <w:spacing w:after="0" w:line="240" w:lineRule="auto"/>
        <w:jc w:val="center"/>
        <w:rPr>
          <w:rFonts w:ascii="Times New Roman" w:hAnsi="Times New Roman"/>
          <w:b/>
          <w:bCs/>
          <w:i/>
          <w:color w:val="000000"/>
          <w:spacing w:val="-3"/>
          <w:sz w:val="24"/>
          <w:szCs w:val="24"/>
        </w:rPr>
      </w:pPr>
      <w:r w:rsidRPr="0076380F">
        <w:rPr>
          <w:rFonts w:ascii="Times New Roman" w:hAnsi="Times New Roman"/>
          <w:b/>
          <w:bCs/>
          <w:i/>
          <w:color w:val="000000"/>
          <w:spacing w:val="-3"/>
          <w:sz w:val="24"/>
          <w:szCs w:val="24"/>
        </w:rPr>
        <w:t xml:space="preserve">                                                                                                                      Таблица 5</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6520"/>
      </w:tblGrid>
      <w:tr w:rsidR="00567EA6" w:rsidRPr="0076380F" w:rsidTr="00567EA6">
        <w:tc>
          <w:tcPr>
            <w:tcW w:w="7230"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1 полугодие</w:t>
            </w:r>
          </w:p>
        </w:tc>
        <w:tc>
          <w:tcPr>
            <w:tcW w:w="6520"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2 полугодие</w:t>
            </w:r>
          </w:p>
        </w:tc>
      </w:tr>
      <w:tr w:rsidR="00567EA6" w:rsidRPr="0076380F" w:rsidTr="00567EA6">
        <w:tc>
          <w:tcPr>
            <w:tcW w:w="7230"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Октябрь – технический зачет (одна гамма, один этюд).</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Декабрь – академический концерт (две разнохарактерные пьесы).</w:t>
            </w:r>
          </w:p>
        </w:tc>
        <w:tc>
          <w:tcPr>
            <w:tcW w:w="6520"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Март – технический зачет (одна гамма, один этюд).</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Май – экзамен (две разнохарактерные пьесы).</w:t>
            </w:r>
          </w:p>
        </w:tc>
      </w:tr>
    </w:tbl>
    <w:p w:rsidR="00567EA6" w:rsidRPr="0076380F" w:rsidRDefault="00567EA6" w:rsidP="00567EA6">
      <w:pPr>
        <w:pStyle w:val="a7"/>
        <w:spacing w:after="0" w:line="240" w:lineRule="auto"/>
        <w:ind w:left="0" w:firstLine="709"/>
        <w:jc w:val="both"/>
        <w:rPr>
          <w:rFonts w:ascii="Times New Roman" w:hAnsi="Times New Roman"/>
          <w:sz w:val="24"/>
          <w:szCs w:val="24"/>
        </w:rPr>
      </w:pP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b/>
          <w:sz w:val="24"/>
          <w:szCs w:val="24"/>
        </w:rPr>
        <w:lastRenderedPageBreak/>
        <w:t xml:space="preserve">Примерный репертуарный список </w:t>
      </w:r>
    </w:p>
    <w:p w:rsidR="00567EA6" w:rsidRPr="0076380F" w:rsidRDefault="00567EA6" w:rsidP="00567EA6">
      <w:pPr>
        <w:spacing w:after="0" w:line="240" w:lineRule="auto"/>
        <w:ind w:firstLine="709"/>
        <w:jc w:val="both"/>
        <w:rPr>
          <w:rFonts w:ascii="Times New Roman" w:hAnsi="Times New Roman"/>
          <w:sz w:val="24"/>
          <w:szCs w:val="24"/>
        </w:rPr>
      </w:pPr>
      <w:r w:rsidRPr="0076380F">
        <w:rPr>
          <w:rFonts w:ascii="Times New Roman" w:hAnsi="Times New Roman"/>
          <w:sz w:val="24"/>
          <w:szCs w:val="24"/>
        </w:rPr>
        <w:t>1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w:t>
      </w:r>
      <w:r w:rsidRPr="0076380F">
        <w:rPr>
          <w:rFonts w:ascii="Times New Roman" w:hAnsi="Times New Roman"/>
          <w:i/>
          <w:sz w:val="24"/>
          <w:szCs w:val="24"/>
        </w:rPr>
        <w:t xml:space="preserve">. </w:t>
      </w:r>
      <w:r w:rsidRPr="0076380F">
        <w:rPr>
          <w:rFonts w:ascii="Times New Roman" w:hAnsi="Times New Roman"/>
          <w:sz w:val="24"/>
          <w:szCs w:val="24"/>
        </w:rPr>
        <w:t>П. Чайковский «Старинная французская песенка»</w:t>
      </w: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sz w:val="24"/>
          <w:szCs w:val="24"/>
        </w:rPr>
        <w:t>2. М. Кочурбина – А. Крупин</w:t>
      </w:r>
      <w:r w:rsidR="00FE64CC">
        <w:rPr>
          <w:rFonts w:ascii="Times New Roman" w:hAnsi="Times New Roman"/>
          <w:sz w:val="24"/>
          <w:szCs w:val="24"/>
        </w:rPr>
        <w:t xml:space="preserve"> </w:t>
      </w:r>
      <w:r w:rsidRPr="0076380F">
        <w:rPr>
          <w:rFonts w:ascii="Times New Roman" w:hAnsi="Times New Roman"/>
          <w:sz w:val="24"/>
          <w:szCs w:val="24"/>
        </w:rPr>
        <w:t>«Мишка с куклой пляшут полечку»</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2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М. Глинка Полифоническая пьеса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Ж. Ибер «Маленький беленький ослик»</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3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Г. Гендель Менуэт</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hAnsi="Times New Roman"/>
          <w:sz w:val="24"/>
          <w:szCs w:val="24"/>
        </w:rPr>
        <w:t>2. П. Чайковский «Марш деревянных солдатиков»</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 xml:space="preserve">            5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Русская народная песня в обр. С. Павина «Во кузнице»</w:t>
      </w: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sz w:val="24"/>
          <w:szCs w:val="24"/>
        </w:rPr>
        <w:t>2. Чайкин Н. «Вальс»</w:t>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r w:rsidRPr="0076380F">
        <w:rPr>
          <w:rFonts w:ascii="Times New Roman" w:eastAsia="Times New Roman" w:hAnsi="Times New Roman"/>
          <w:sz w:val="24"/>
          <w:szCs w:val="24"/>
        </w:rPr>
        <w:tab/>
      </w:r>
    </w:p>
    <w:p w:rsidR="00567EA6" w:rsidRPr="0076380F" w:rsidRDefault="00567EA6" w:rsidP="00567EA6">
      <w:pPr>
        <w:spacing w:after="0" w:line="240" w:lineRule="auto"/>
        <w:jc w:val="center"/>
        <w:rPr>
          <w:rFonts w:ascii="Times New Roman" w:hAnsi="Times New Roman"/>
          <w:b/>
          <w:sz w:val="24"/>
          <w:szCs w:val="24"/>
        </w:rPr>
      </w:pPr>
      <w:r w:rsidRPr="0076380F">
        <w:rPr>
          <w:rFonts w:ascii="Times New Roman" w:hAnsi="Times New Roman"/>
          <w:b/>
          <w:sz w:val="24"/>
          <w:szCs w:val="24"/>
        </w:rPr>
        <w:t>Четвертый класс (2 часа в неделю)</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Дальнейшее последовательное совершенствование освоенных ранее приемов игры, штрихов.</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Освоение мехового приема «дубль штрих» или «комбинированные дуоли»</w:t>
      </w:r>
      <w:r w:rsidR="00B15E89">
        <w:rPr>
          <w:rFonts w:ascii="Times New Roman" w:hAnsi="Times New Roman"/>
          <w:sz w:val="24"/>
          <w:szCs w:val="24"/>
        </w:rPr>
        <w:t xml:space="preserve"> </w:t>
      </w:r>
      <w:r w:rsidRPr="0076380F">
        <w:rPr>
          <w:rFonts w:ascii="Times New Roman" w:hAnsi="Times New Roman"/>
          <w:sz w:val="24"/>
          <w:szCs w:val="24"/>
        </w:rPr>
        <w:t>(для начала можно взять правой рукой один звук, в дальнейшем - интервал,</w:t>
      </w:r>
      <w:r w:rsidR="00B15E89">
        <w:rPr>
          <w:rFonts w:ascii="Times New Roman" w:hAnsi="Times New Roman"/>
          <w:sz w:val="24"/>
          <w:szCs w:val="24"/>
        </w:rPr>
        <w:t xml:space="preserve"> </w:t>
      </w:r>
      <w:r w:rsidRPr="0076380F">
        <w:rPr>
          <w:rFonts w:ascii="Times New Roman" w:hAnsi="Times New Roman"/>
          <w:sz w:val="24"/>
          <w:szCs w:val="24"/>
        </w:rPr>
        <w:t>аккорд с использованием двух рук):</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а) нота берется на разжим и сжим,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б) нота снимается и берется, после чего звучит на сжим и разжим и опять снимается и берется.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Освоение мехового приема «комбинированные триоли».</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1-й вид на разжим: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а) звук берется на разжим, сжим и разжим,</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б) звук снимается и берется, после чего звучит на разжим, сжим и разжим и опять снимается и берется;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 2-й вид на сжим:</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а) звук берется на сжим, разжим и сжим,</w:t>
      </w:r>
    </w:p>
    <w:p w:rsidR="00567EA6" w:rsidRPr="0076380F" w:rsidRDefault="00567EA6" w:rsidP="00567EA6">
      <w:pPr>
        <w:spacing w:after="0" w:line="240" w:lineRule="auto"/>
        <w:jc w:val="both"/>
        <w:rPr>
          <w:rFonts w:ascii="Times New Roman" w:hAnsi="Times New Roman"/>
          <w:b/>
          <w:sz w:val="24"/>
          <w:szCs w:val="24"/>
          <w:u w:val="single"/>
        </w:rPr>
      </w:pPr>
      <w:r w:rsidRPr="0076380F">
        <w:rPr>
          <w:rFonts w:ascii="Times New Roman" w:hAnsi="Times New Roman"/>
          <w:sz w:val="24"/>
          <w:szCs w:val="24"/>
        </w:rPr>
        <w:t>б) звук снимается и берется, после чего звучит на сжим, разжим и сжим и опять снимается и берется.</w:t>
      </w:r>
    </w:p>
    <w:p w:rsidR="00567EA6" w:rsidRPr="0076380F" w:rsidRDefault="00567EA6" w:rsidP="00567EA6">
      <w:pPr>
        <w:spacing w:after="0" w:line="240" w:lineRule="auto"/>
        <w:ind w:firstLine="709"/>
        <w:jc w:val="both"/>
        <w:rPr>
          <w:rFonts w:ascii="Times New Roman" w:hAnsi="Times New Roman"/>
          <w:sz w:val="24"/>
          <w:szCs w:val="24"/>
        </w:rPr>
      </w:pPr>
      <w:r w:rsidRPr="0076380F">
        <w:rPr>
          <w:rFonts w:ascii="Times New Roman" w:hAnsi="Times New Roman"/>
          <w:sz w:val="24"/>
          <w:szCs w:val="24"/>
        </w:rPr>
        <w:t>Работа, направленная на развитие мелкой техники. Работа над развитием музыкально-образного мышления, творческого художественного воображения.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 xml:space="preserve">В программе значительное внимание уделяется работе над крупной формой.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Контроль педагогом самостоятельной работы ученика: разбора нотного текста, расстановки аппликатуры, смены меха, выбора штрихов, работы над интонацией, мотивом, фразой, формой. Отработка технически сложных мест, в том числе, путем вычленения технических эпизодов и превращения их в упражнения для более детальной работы над ними и т.д.</w:t>
      </w:r>
    </w:p>
    <w:p w:rsidR="00567EA6" w:rsidRPr="0076380F" w:rsidRDefault="00567EA6" w:rsidP="00567EA6">
      <w:pPr>
        <w:spacing w:after="0" w:line="240" w:lineRule="auto"/>
        <w:ind w:firstLine="708"/>
        <w:jc w:val="both"/>
        <w:rPr>
          <w:rFonts w:ascii="Times New Roman" w:hAnsi="Times New Roman"/>
          <w:i/>
          <w:sz w:val="24"/>
          <w:szCs w:val="24"/>
        </w:rPr>
      </w:pPr>
      <w:r w:rsidRPr="0076380F">
        <w:rPr>
          <w:rFonts w:ascii="Times New Roman" w:hAnsi="Times New Roman"/>
          <w:i/>
          <w:sz w:val="24"/>
          <w:szCs w:val="24"/>
        </w:rPr>
        <w:t xml:space="preserve">В течение четвертого года обучения ученик должен пройти: </w:t>
      </w:r>
    </w:p>
    <w:p w:rsidR="00567EA6" w:rsidRPr="0076380F" w:rsidRDefault="00567EA6" w:rsidP="003A4F8D">
      <w:pPr>
        <w:pStyle w:val="a7"/>
        <w:numPr>
          <w:ilvl w:val="0"/>
          <w:numId w:val="139"/>
        </w:numPr>
        <w:tabs>
          <w:tab w:val="left" w:pos="993"/>
        </w:tabs>
        <w:suppressAutoHyphens/>
        <w:spacing w:after="0" w:line="240" w:lineRule="auto"/>
        <w:ind w:left="0" w:firstLine="709"/>
        <w:jc w:val="both"/>
        <w:rPr>
          <w:rFonts w:ascii="Times New Roman" w:eastAsia="Times New Roman" w:hAnsi="Times New Roman"/>
          <w:sz w:val="24"/>
          <w:szCs w:val="24"/>
        </w:rPr>
      </w:pPr>
      <w:r w:rsidRPr="0076380F">
        <w:rPr>
          <w:rFonts w:ascii="Times New Roman" w:hAnsi="Times New Roman" w:cs="Times New Roman"/>
          <w:color w:val="000000"/>
          <w:spacing w:val="3"/>
          <w:sz w:val="24"/>
          <w:szCs w:val="24"/>
        </w:rPr>
        <w:lastRenderedPageBreak/>
        <w:t xml:space="preserve">мажорные гаммы до четырех знаков при ключе и </w:t>
      </w:r>
      <w:r w:rsidRPr="0076380F">
        <w:rPr>
          <w:rFonts w:ascii="Times New Roman" w:hAnsi="Times New Roman" w:cs="Times New Roman"/>
          <w:color w:val="000000"/>
          <w:spacing w:val="6"/>
          <w:sz w:val="24"/>
          <w:szCs w:val="24"/>
        </w:rPr>
        <w:t>минорные гаммы трех</w:t>
      </w:r>
      <w:r w:rsidR="00B15E89">
        <w:rPr>
          <w:rFonts w:ascii="Times New Roman" w:hAnsi="Times New Roman" w:cs="Times New Roman"/>
          <w:color w:val="000000"/>
          <w:spacing w:val="6"/>
          <w:sz w:val="24"/>
          <w:szCs w:val="24"/>
        </w:rPr>
        <w:t xml:space="preserve"> </w:t>
      </w:r>
      <w:r w:rsidRPr="0076380F">
        <w:rPr>
          <w:rFonts w:ascii="Times New Roman" w:hAnsi="Times New Roman" w:cs="Times New Roman"/>
          <w:color w:val="000000"/>
          <w:spacing w:val="6"/>
          <w:sz w:val="24"/>
          <w:szCs w:val="24"/>
        </w:rPr>
        <w:t>видов (в октаву правой рукой)</w:t>
      </w:r>
      <w:r w:rsidR="00B15E89">
        <w:rPr>
          <w:rFonts w:ascii="Times New Roman" w:hAnsi="Times New Roman" w:cs="Times New Roman"/>
          <w:color w:val="000000"/>
          <w:spacing w:val="6"/>
          <w:sz w:val="24"/>
          <w:szCs w:val="24"/>
        </w:rPr>
        <w:t xml:space="preserve"> </w:t>
      </w:r>
      <w:r w:rsidRPr="0076380F">
        <w:rPr>
          <w:rFonts w:ascii="Times New Roman" w:hAnsi="Times New Roman" w:cs="Times New Roman"/>
          <w:color w:val="000000"/>
          <w:spacing w:val="6"/>
          <w:sz w:val="24"/>
          <w:szCs w:val="24"/>
        </w:rPr>
        <w:t xml:space="preserve">до двух знаков </w:t>
      </w:r>
      <w:r w:rsidRPr="0076380F">
        <w:rPr>
          <w:rFonts w:ascii="Times New Roman" w:hAnsi="Times New Roman" w:cs="Times New Roman"/>
          <w:color w:val="000000"/>
          <w:spacing w:val="3"/>
          <w:sz w:val="24"/>
          <w:szCs w:val="24"/>
        </w:rPr>
        <w:t>при ключе,</w:t>
      </w:r>
      <w:r w:rsidRPr="0076380F">
        <w:rPr>
          <w:rFonts w:ascii="Times New Roman" w:hAnsi="Times New Roman"/>
          <w:sz w:val="24"/>
          <w:szCs w:val="24"/>
        </w:rPr>
        <w:t xml:space="preserve"> арпеджио короткие и длинные</w:t>
      </w:r>
      <w:r w:rsidR="00B15E89">
        <w:rPr>
          <w:rFonts w:ascii="Times New Roman" w:hAnsi="Times New Roman"/>
          <w:sz w:val="24"/>
          <w:szCs w:val="24"/>
        </w:rPr>
        <w:t xml:space="preserve"> </w:t>
      </w:r>
      <w:r w:rsidRPr="0076380F">
        <w:rPr>
          <w:rFonts w:ascii="Times New Roman" w:hAnsi="Times New Roman" w:cs="Times New Roman"/>
          <w:color w:val="000000"/>
          <w:spacing w:val="3"/>
          <w:sz w:val="24"/>
          <w:szCs w:val="24"/>
        </w:rPr>
        <w:t>ломаные</w:t>
      </w:r>
      <w:r w:rsidRPr="0076380F">
        <w:rPr>
          <w:rFonts w:ascii="Times New Roman" w:hAnsi="Times New Roman" w:cs="Times New Roman"/>
          <w:color w:val="000000"/>
          <w:spacing w:val="2"/>
          <w:sz w:val="24"/>
          <w:szCs w:val="24"/>
        </w:rPr>
        <w:t xml:space="preserve"> арпеджио, тонические (четырехзвучные) аккорды с обращени</w:t>
      </w:r>
      <w:r w:rsidRPr="0076380F">
        <w:rPr>
          <w:rFonts w:ascii="Times New Roman" w:hAnsi="Times New Roman" w:cs="Times New Roman"/>
          <w:color w:val="000000"/>
          <w:spacing w:val="8"/>
          <w:sz w:val="24"/>
          <w:szCs w:val="24"/>
        </w:rPr>
        <w:t>ями</w:t>
      </w:r>
      <w:r w:rsidRPr="0076380F">
        <w:rPr>
          <w:rFonts w:ascii="Times New Roman" w:hAnsi="Times New Roman"/>
          <w:sz w:val="24"/>
          <w:szCs w:val="24"/>
        </w:rPr>
        <w:t xml:space="preserve"> двумя руками на выборной и готовой клавиатуре тремя основными штрихами, с динамическими оттенками, различными ритмами;</w:t>
      </w:r>
    </w:p>
    <w:p w:rsidR="00567EA6" w:rsidRPr="0076380F" w:rsidRDefault="00567EA6" w:rsidP="003A4F8D">
      <w:pPr>
        <w:pStyle w:val="a7"/>
        <w:numPr>
          <w:ilvl w:val="0"/>
          <w:numId w:val="139"/>
        </w:numPr>
        <w:tabs>
          <w:tab w:val="left" w:pos="993"/>
        </w:tabs>
        <w:suppressAutoHyphens/>
        <w:spacing w:after="0" w:line="240" w:lineRule="auto"/>
        <w:ind w:left="0" w:firstLine="709"/>
        <w:jc w:val="both"/>
        <w:rPr>
          <w:rFonts w:ascii="Times New Roman" w:eastAsia="Times New Roman" w:hAnsi="Times New Roman"/>
          <w:sz w:val="24"/>
          <w:szCs w:val="24"/>
        </w:rPr>
      </w:pPr>
      <w:r w:rsidRPr="0076380F">
        <w:rPr>
          <w:rFonts w:ascii="Times New Roman" w:hAnsi="Times New Roman" w:cs="Times New Roman"/>
          <w:sz w:val="24"/>
          <w:szCs w:val="24"/>
        </w:rPr>
        <w:t>1-2 пьесы с элементами имитационной полифонии;</w:t>
      </w:r>
    </w:p>
    <w:p w:rsidR="00567EA6" w:rsidRPr="0076380F" w:rsidRDefault="00567EA6" w:rsidP="003A4F8D">
      <w:pPr>
        <w:pStyle w:val="a7"/>
        <w:numPr>
          <w:ilvl w:val="0"/>
          <w:numId w:val="139"/>
        </w:numPr>
        <w:tabs>
          <w:tab w:val="left" w:pos="993"/>
        </w:tabs>
        <w:suppressAutoHyphens/>
        <w:spacing w:after="0" w:line="240" w:lineRule="auto"/>
        <w:ind w:left="0" w:firstLine="709"/>
        <w:jc w:val="both"/>
        <w:rPr>
          <w:rFonts w:ascii="Times New Roman" w:eastAsia="Times New Roman" w:hAnsi="Times New Roman"/>
          <w:sz w:val="24"/>
          <w:szCs w:val="24"/>
        </w:rPr>
      </w:pPr>
      <w:r w:rsidRPr="0076380F">
        <w:rPr>
          <w:rFonts w:ascii="Times New Roman" w:hAnsi="Times New Roman" w:cs="Times New Roman"/>
          <w:sz w:val="24"/>
          <w:szCs w:val="24"/>
        </w:rPr>
        <w:t>1-2 произведения крупной формы;</w:t>
      </w:r>
    </w:p>
    <w:p w:rsidR="00567EA6" w:rsidRPr="0076380F" w:rsidRDefault="00567EA6" w:rsidP="003A4F8D">
      <w:pPr>
        <w:pStyle w:val="a7"/>
        <w:numPr>
          <w:ilvl w:val="0"/>
          <w:numId w:val="139"/>
        </w:numPr>
        <w:tabs>
          <w:tab w:val="left" w:pos="993"/>
        </w:tabs>
        <w:suppressAutoHyphens/>
        <w:spacing w:after="0" w:line="240" w:lineRule="auto"/>
        <w:ind w:left="0" w:firstLine="709"/>
        <w:jc w:val="both"/>
        <w:rPr>
          <w:rFonts w:ascii="Times New Roman" w:eastAsia="Times New Roman" w:hAnsi="Times New Roman"/>
          <w:sz w:val="24"/>
          <w:szCs w:val="24"/>
        </w:rPr>
      </w:pPr>
      <w:r w:rsidRPr="0076380F">
        <w:rPr>
          <w:rFonts w:ascii="Times New Roman" w:hAnsi="Times New Roman" w:cs="Times New Roman"/>
          <w:sz w:val="24"/>
          <w:szCs w:val="24"/>
        </w:rPr>
        <w:t>3-</w:t>
      </w:r>
      <w:r w:rsidRPr="0076380F">
        <w:rPr>
          <w:rFonts w:ascii="Times New Roman" w:hAnsi="Times New Roman"/>
          <w:sz w:val="24"/>
          <w:szCs w:val="24"/>
        </w:rPr>
        <w:t>4 этюда</w:t>
      </w:r>
      <w:r w:rsidR="00B15E89">
        <w:rPr>
          <w:rFonts w:ascii="Times New Roman" w:hAnsi="Times New Roman"/>
          <w:sz w:val="24"/>
          <w:szCs w:val="24"/>
        </w:rPr>
        <w:t xml:space="preserve"> </w:t>
      </w:r>
      <w:r w:rsidRPr="0076380F">
        <w:rPr>
          <w:rFonts w:ascii="Times New Roman" w:hAnsi="Times New Roman"/>
          <w:sz w:val="24"/>
          <w:szCs w:val="24"/>
        </w:rPr>
        <w:t>или виртуозные пьесы на различные виды техники;</w:t>
      </w:r>
    </w:p>
    <w:p w:rsidR="00567EA6" w:rsidRPr="0076380F" w:rsidRDefault="00567EA6" w:rsidP="003A4F8D">
      <w:pPr>
        <w:pStyle w:val="a7"/>
        <w:numPr>
          <w:ilvl w:val="0"/>
          <w:numId w:val="139"/>
        </w:numPr>
        <w:tabs>
          <w:tab w:val="left" w:pos="993"/>
        </w:tabs>
        <w:suppressAutoHyphens/>
        <w:spacing w:after="0" w:line="240" w:lineRule="auto"/>
        <w:ind w:left="0" w:firstLine="709"/>
        <w:jc w:val="both"/>
        <w:rPr>
          <w:rFonts w:ascii="Times New Roman" w:eastAsia="Times New Roman" w:hAnsi="Times New Roman"/>
          <w:sz w:val="24"/>
          <w:szCs w:val="24"/>
        </w:rPr>
      </w:pPr>
      <w:r w:rsidRPr="0076380F">
        <w:rPr>
          <w:rFonts w:ascii="Times New Roman" w:hAnsi="Times New Roman"/>
          <w:sz w:val="24"/>
          <w:szCs w:val="24"/>
        </w:rPr>
        <w:t>6-7 пьес различного характера, включая переложения зарубежных и отечественных композиторов.</w:t>
      </w:r>
    </w:p>
    <w:p w:rsidR="00567EA6" w:rsidRPr="0076380F" w:rsidRDefault="00567EA6" w:rsidP="00567EA6">
      <w:pPr>
        <w:pStyle w:val="a7"/>
        <w:spacing w:after="0" w:line="240" w:lineRule="auto"/>
        <w:ind w:left="0" w:firstLine="709"/>
        <w:jc w:val="both"/>
        <w:rPr>
          <w:rFonts w:ascii="Times New Roman" w:hAnsi="Times New Roman"/>
          <w:sz w:val="24"/>
          <w:szCs w:val="24"/>
        </w:rPr>
      </w:pPr>
      <w:r w:rsidRPr="0076380F">
        <w:rPr>
          <w:rFonts w:ascii="Times New Roman" w:hAnsi="Times New Roman"/>
          <w:sz w:val="24"/>
          <w:szCs w:val="24"/>
        </w:rPr>
        <w:t xml:space="preserve">Чтение нот с листа. Подбор по слуху. </w:t>
      </w:r>
    </w:p>
    <w:p w:rsidR="00567EA6" w:rsidRPr="0076380F" w:rsidRDefault="00567EA6" w:rsidP="00567EA6">
      <w:pPr>
        <w:shd w:val="clear" w:color="auto" w:fill="FFFFFF"/>
        <w:spacing w:after="0" w:line="240" w:lineRule="auto"/>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 xml:space="preserve">  За учебный год </w:t>
      </w:r>
      <w:r>
        <w:rPr>
          <w:rFonts w:ascii="Times New Roman" w:hAnsi="Times New Roman"/>
          <w:b/>
          <w:bCs/>
          <w:color w:val="000000"/>
          <w:spacing w:val="-3"/>
          <w:sz w:val="24"/>
          <w:szCs w:val="24"/>
        </w:rPr>
        <w:t>об</w:t>
      </w:r>
      <w:r w:rsidRPr="0076380F">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76380F">
        <w:rPr>
          <w:rFonts w:ascii="Times New Roman" w:hAnsi="Times New Roman"/>
          <w:b/>
          <w:bCs/>
          <w:color w:val="000000"/>
          <w:spacing w:val="-3"/>
          <w:sz w:val="24"/>
          <w:szCs w:val="24"/>
        </w:rPr>
        <w:t>щийся должен исполнить</w:t>
      </w:r>
    </w:p>
    <w:p w:rsidR="00567EA6" w:rsidRPr="0076380F" w:rsidRDefault="0030695A" w:rsidP="00567EA6">
      <w:pPr>
        <w:shd w:val="clear" w:color="auto" w:fill="FFFFFF"/>
        <w:spacing w:after="0" w:line="240" w:lineRule="auto"/>
        <w:jc w:val="center"/>
        <w:rPr>
          <w:rFonts w:ascii="Times New Roman" w:hAnsi="Times New Roman"/>
          <w:b/>
          <w:bCs/>
          <w:i/>
          <w:color w:val="000000"/>
          <w:spacing w:val="-3"/>
          <w:sz w:val="24"/>
          <w:szCs w:val="24"/>
        </w:rPr>
      </w:pPr>
      <w:r>
        <w:rPr>
          <w:rFonts w:ascii="Times New Roman" w:hAnsi="Times New Roman"/>
          <w:b/>
          <w:bCs/>
          <w:i/>
          <w:color w:val="000000"/>
          <w:spacing w:val="-3"/>
          <w:sz w:val="24"/>
          <w:szCs w:val="24"/>
        </w:rPr>
        <w:t xml:space="preserve">                                                                                                                                                                   </w:t>
      </w:r>
      <w:r w:rsidR="00567EA6" w:rsidRPr="0076380F">
        <w:rPr>
          <w:rFonts w:ascii="Times New Roman" w:hAnsi="Times New Roman"/>
          <w:b/>
          <w:bCs/>
          <w:i/>
          <w:color w:val="000000"/>
          <w:spacing w:val="-3"/>
          <w:sz w:val="24"/>
          <w:szCs w:val="24"/>
        </w:rPr>
        <w:t xml:space="preserve"> Таблица 6</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7087"/>
      </w:tblGrid>
      <w:tr w:rsidR="00567EA6" w:rsidRPr="0076380F" w:rsidTr="00567EA6">
        <w:tc>
          <w:tcPr>
            <w:tcW w:w="6521"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1 полугодие</w:t>
            </w:r>
          </w:p>
        </w:tc>
        <w:tc>
          <w:tcPr>
            <w:tcW w:w="7087"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2 полугодие</w:t>
            </w:r>
          </w:p>
        </w:tc>
      </w:tr>
      <w:tr w:rsidR="00567EA6" w:rsidRPr="0076380F" w:rsidTr="00567EA6">
        <w:tc>
          <w:tcPr>
            <w:tcW w:w="6521"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Октябрь – технический зачет (одна гамма, один  этюд).</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Декабрь – академический концерт (два разнохарактерных произведения).</w:t>
            </w:r>
          </w:p>
        </w:tc>
        <w:tc>
          <w:tcPr>
            <w:tcW w:w="7087"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Март – технический зачет (одна гамма, один этюд).</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Май – экзамен (два разнохарактерных произведения).</w:t>
            </w:r>
          </w:p>
        </w:tc>
      </w:tr>
    </w:tbl>
    <w:p w:rsidR="00567EA6" w:rsidRPr="0076380F" w:rsidRDefault="00567EA6" w:rsidP="00567EA6">
      <w:pPr>
        <w:pStyle w:val="a7"/>
        <w:spacing w:after="0" w:line="240" w:lineRule="auto"/>
        <w:ind w:left="0" w:firstLine="709"/>
        <w:jc w:val="both"/>
        <w:rPr>
          <w:rFonts w:ascii="Times New Roman" w:hAnsi="Times New Roman"/>
          <w:sz w:val="24"/>
          <w:szCs w:val="24"/>
        </w:rPr>
      </w:pP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b/>
          <w:sz w:val="24"/>
          <w:szCs w:val="24"/>
        </w:rPr>
        <w:t xml:space="preserve">Примерный репертуарный список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И.С. Бах Маленькая прелюдия </w:t>
      </w:r>
      <w:r w:rsidRPr="0076380F">
        <w:rPr>
          <w:rFonts w:ascii="Times New Roman" w:hAnsi="Times New Roman"/>
          <w:sz w:val="24"/>
          <w:szCs w:val="24"/>
          <w:lang w:val="en-US"/>
        </w:rPr>
        <w:t>c</w:t>
      </w:r>
      <w:r w:rsidRPr="0076380F">
        <w:rPr>
          <w:rFonts w:ascii="Times New Roman" w:hAnsi="Times New Roman"/>
          <w:sz w:val="24"/>
          <w:szCs w:val="24"/>
        </w:rPr>
        <w:t>-</w:t>
      </w:r>
      <w:r w:rsidRPr="0076380F">
        <w:rPr>
          <w:rFonts w:ascii="Times New Roman" w:hAnsi="Times New Roman"/>
          <w:sz w:val="24"/>
          <w:szCs w:val="24"/>
          <w:lang w:val="en-US"/>
        </w:rPr>
        <w:t>moll</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Русская народная песня обр. А. Глазунова «Не велят Машеньку за реченьку ходить»</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2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М. Глинка 2-голосная фуга</w:t>
      </w: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sz w:val="24"/>
          <w:szCs w:val="24"/>
        </w:rPr>
        <w:t xml:space="preserve">2.Д. Чимароза Соната </w:t>
      </w:r>
      <w:r w:rsidRPr="0076380F">
        <w:rPr>
          <w:rFonts w:ascii="Times New Roman" w:hAnsi="Times New Roman"/>
          <w:sz w:val="24"/>
          <w:szCs w:val="24"/>
          <w:lang w:val="en-US"/>
        </w:rPr>
        <w:t>G</w:t>
      </w:r>
      <w:r w:rsidRPr="0076380F">
        <w:rPr>
          <w:rFonts w:ascii="Times New Roman" w:hAnsi="Times New Roman"/>
          <w:sz w:val="24"/>
          <w:szCs w:val="24"/>
        </w:rPr>
        <w:t>-</w:t>
      </w:r>
      <w:r w:rsidRPr="0076380F">
        <w:rPr>
          <w:rFonts w:ascii="Times New Roman" w:hAnsi="Times New Roman"/>
          <w:sz w:val="24"/>
          <w:szCs w:val="24"/>
          <w:lang w:val="en-US"/>
        </w:rPr>
        <w:t>dur</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3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И.С. Бах Маленькая прелюдия </w:t>
      </w:r>
      <w:r w:rsidRPr="0076380F">
        <w:rPr>
          <w:rFonts w:ascii="Times New Roman" w:hAnsi="Times New Roman"/>
          <w:sz w:val="24"/>
          <w:szCs w:val="24"/>
          <w:lang w:val="en-US"/>
        </w:rPr>
        <w:t>D</w:t>
      </w:r>
      <w:r w:rsidRPr="0076380F">
        <w:rPr>
          <w:rFonts w:ascii="Times New Roman" w:hAnsi="Times New Roman"/>
          <w:sz w:val="24"/>
          <w:szCs w:val="24"/>
        </w:rPr>
        <w:t>-</w:t>
      </w:r>
      <w:r w:rsidRPr="0076380F">
        <w:rPr>
          <w:rFonts w:ascii="Times New Roman" w:hAnsi="Times New Roman"/>
          <w:sz w:val="24"/>
          <w:szCs w:val="24"/>
          <w:lang w:val="en-US"/>
        </w:rPr>
        <w:t>dur</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hAnsi="Times New Roman"/>
          <w:sz w:val="24"/>
          <w:szCs w:val="24"/>
        </w:rPr>
        <w:t>2.П.Чайковский</w:t>
      </w:r>
      <w:r w:rsidR="0030695A">
        <w:rPr>
          <w:rFonts w:ascii="Times New Roman" w:hAnsi="Times New Roman"/>
          <w:sz w:val="24"/>
          <w:szCs w:val="24"/>
        </w:rPr>
        <w:t xml:space="preserve"> </w:t>
      </w:r>
      <w:r w:rsidRPr="0076380F">
        <w:rPr>
          <w:rFonts w:ascii="Times New Roman" w:hAnsi="Times New Roman"/>
          <w:sz w:val="24"/>
          <w:szCs w:val="24"/>
        </w:rPr>
        <w:t>«Неаполитанская песенка»</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 xml:space="preserve">           5 вариант</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hAnsi="Times New Roman"/>
          <w:sz w:val="24"/>
          <w:szCs w:val="24"/>
        </w:rPr>
        <w:t>1. Гендель Г. «Чакона»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2. Русская народная песня в обр. В. Иванова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«Травушка-муравушка»</w:t>
      </w:r>
    </w:p>
    <w:p w:rsidR="00567EA6" w:rsidRDefault="00567EA6" w:rsidP="00567EA6">
      <w:pPr>
        <w:spacing w:after="0" w:line="240" w:lineRule="auto"/>
        <w:jc w:val="both"/>
        <w:rPr>
          <w:rFonts w:ascii="Times New Roman" w:hAnsi="Times New Roman"/>
          <w:b/>
          <w:sz w:val="24"/>
          <w:szCs w:val="24"/>
        </w:rPr>
      </w:pPr>
    </w:p>
    <w:p w:rsidR="00567EA6" w:rsidRPr="0076380F" w:rsidRDefault="00567EA6" w:rsidP="00567EA6">
      <w:pPr>
        <w:spacing w:after="0" w:line="240" w:lineRule="auto"/>
        <w:jc w:val="center"/>
        <w:rPr>
          <w:rFonts w:ascii="Times New Roman" w:hAnsi="Times New Roman"/>
          <w:sz w:val="24"/>
          <w:szCs w:val="24"/>
        </w:rPr>
      </w:pPr>
      <w:r w:rsidRPr="0076380F">
        <w:rPr>
          <w:rFonts w:ascii="Times New Roman" w:hAnsi="Times New Roman"/>
          <w:b/>
          <w:sz w:val="24"/>
          <w:szCs w:val="24"/>
        </w:rPr>
        <w:t>Пятый класс (2 часа в неделю)</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 xml:space="preserve">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w:t>
      </w:r>
      <w:r w:rsidR="0030695A">
        <w:rPr>
          <w:rFonts w:ascii="Times New Roman" w:hAnsi="Times New Roman"/>
          <w:sz w:val="24"/>
          <w:szCs w:val="24"/>
        </w:rPr>
        <w:t>об</w:t>
      </w:r>
      <w:r w:rsidRPr="0076380F">
        <w:rPr>
          <w:rFonts w:ascii="Times New Roman" w:hAnsi="Times New Roman"/>
          <w:sz w:val="24"/>
          <w:szCs w:val="24"/>
        </w:rPr>
        <w:t>уча</w:t>
      </w:r>
      <w:r w:rsidR="0030695A">
        <w:rPr>
          <w:rFonts w:ascii="Times New Roman" w:hAnsi="Times New Roman"/>
          <w:sz w:val="24"/>
          <w:szCs w:val="24"/>
        </w:rPr>
        <w:t>ю</w:t>
      </w:r>
      <w:r w:rsidRPr="0076380F">
        <w:rPr>
          <w:rFonts w:ascii="Times New Roman" w:hAnsi="Times New Roman"/>
          <w:sz w:val="24"/>
          <w:szCs w:val="24"/>
        </w:rPr>
        <w:t>щимся собственной игры, основанной на слуховом самоконтроле.</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lastRenderedPageBreak/>
        <w:tab/>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w:t>
      </w:r>
    </w:p>
    <w:p w:rsidR="00567EA6" w:rsidRPr="0076380F" w:rsidRDefault="00567EA6" w:rsidP="00567EA6">
      <w:pPr>
        <w:spacing w:after="0" w:line="240" w:lineRule="auto"/>
        <w:jc w:val="both"/>
        <w:rPr>
          <w:rFonts w:ascii="Times New Roman" w:hAnsi="Times New Roman"/>
          <w:i/>
          <w:sz w:val="24"/>
          <w:szCs w:val="24"/>
        </w:rPr>
      </w:pPr>
      <w:r w:rsidRPr="0076380F">
        <w:rPr>
          <w:rFonts w:ascii="Times New Roman" w:hAnsi="Times New Roman"/>
          <w:b/>
          <w:sz w:val="24"/>
          <w:szCs w:val="24"/>
        </w:rPr>
        <w:tab/>
      </w:r>
      <w:r w:rsidRPr="0076380F">
        <w:rPr>
          <w:rFonts w:ascii="Times New Roman" w:hAnsi="Times New Roman"/>
          <w:i/>
          <w:sz w:val="24"/>
          <w:szCs w:val="24"/>
        </w:rPr>
        <w:t>В течение пятого года обучения необходимо пройти:</w:t>
      </w:r>
    </w:p>
    <w:p w:rsidR="00567EA6" w:rsidRPr="0076380F" w:rsidRDefault="00567EA6" w:rsidP="003A4F8D">
      <w:pPr>
        <w:pStyle w:val="a7"/>
        <w:numPr>
          <w:ilvl w:val="0"/>
          <w:numId w:val="140"/>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cs="Times New Roman"/>
          <w:color w:val="000000"/>
          <w:spacing w:val="3"/>
          <w:sz w:val="24"/>
          <w:szCs w:val="24"/>
        </w:rPr>
        <w:t>мажорные гаммы до пяти знаков,</w:t>
      </w:r>
      <w:r w:rsidRPr="0076380F">
        <w:rPr>
          <w:rFonts w:ascii="Times New Roman" w:hAnsi="Times New Roman" w:cs="Times New Roman"/>
          <w:color w:val="000000"/>
          <w:spacing w:val="6"/>
          <w:sz w:val="24"/>
          <w:szCs w:val="24"/>
        </w:rPr>
        <w:t xml:space="preserve"> минорные гаммы до трех знаков при ключе, </w:t>
      </w:r>
      <w:r w:rsidRPr="0076380F">
        <w:rPr>
          <w:rFonts w:ascii="Times New Roman" w:hAnsi="Times New Roman" w:cs="Times New Roman"/>
          <w:color w:val="000000"/>
          <w:spacing w:val="8"/>
          <w:sz w:val="24"/>
          <w:szCs w:val="24"/>
        </w:rPr>
        <w:t xml:space="preserve">хроматическая </w:t>
      </w:r>
      <w:r w:rsidRPr="0076380F">
        <w:rPr>
          <w:rFonts w:ascii="Times New Roman" w:hAnsi="Times New Roman" w:cs="Times New Roman"/>
          <w:color w:val="000000"/>
          <w:spacing w:val="3"/>
          <w:sz w:val="24"/>
          <w:szCs w:val="24"/>
        </w:rPr>
        <w:t xml:space="preserve">гамма, короткие арпеджио </w:t>
      </w:r>
      <w:r w:rsidRPr="0076380F">
        <w:rPr>
          <w:rFonts w:ascii="Times New Roman" w:hAnsi="Times New Roman" w:cs="Times New Roman"/>
          <w:color w:val="000000"/>
          <w:spacing w:val="2"/>
          <w:sz w:val="24"/>
          <w:szCs w:val="24"/>
        </w:rPr>
        <w:t xml:space="preserve">и длинные арпеджио </w:t>
      </w:r>
      <w:r w:rsidRPr="0076380F">
        <w:rPr>
          <w:rFonts w:ascii="Times New Roman" w:hAnsi="Times New Roman" w:cs="Times New Roman"/>
          <w:color w:val="000000"/>
          <w:spacing w:val="3"/>
          <w:sz w:val="24"/>
          <w:szCs w:val="24"/>
        </w:rPr>
        <w:t xml:space="preserve">двумя руками </w:t>
      </w:r>
      <w:r w:rsidRPr="0076380F">
        <w:rPr>
          <w:rFonts w:ascii="Times New Roman" w:hAnsi="Times New Roman" w:cs="Times New Roman"/>
          <w:color w:val="000000"/>
          <w:spacing w:val="6"/>
          <w:sz w:val="24"/>
          <w:szCs w:val="24"/>
        </w:rPr>
        <w:t>в пря</w:t>
      </w:r>
      <w:r w:rsidRPr="0076380F">
        <w:rPr>
          <w:rFonts w:ascii="Times New Roman" w:hAnsi="Times New Roman" w:cs="Times New Roman"/>
          <w:color w:val="000000"/>
          <w:spacing w:val="6"/>
          <w:sz w:val="24"/>
          <w:szCs w:val="24"/>
        </w:rPr>
        <w:softHyphen/>
      </w:r>
      <w:r w:rsidRPr="0076380F">
        <w:rPr>
          <w:rFonts w:ascii="Times New Roman" w:hAnsi="Times New Roman" w:cs="Times New Roman"/>
          <w:color w:val="000000"/>
          <w:spacing w:val="3"/>
          <w:sz w:val="24"/>
          <w:szCs w:val="24"/>
        </w:rPr>
        <w:t>мом и обратном движении</w:t>
      </w:r>
      <w:r w:rsidRPr="0076380F">
        <w:rPr>
          <w:rFonts w:ascii="Times New Roman" w:hAnsi="Times New Roman"/>
          <w:sz w:val="24"/>
          <w:szCs w:val="24"/>
        </w:rPr>
        <w:t xml:space="preserve"> на выборной и готовой клавиатуре тремя основными штрихами, с динамическими оттенками, различными ритмами;</w:t>
      </w:r>
    </w:p>
    <w:p w:rsidR="00567EA6" w:rsidRPr="0076380F" w:rsidRDefault="00567EA6" w:rsidP="003A4F8D">
      <w:pPr>
        <w:pStyle w:val="a7"/>
        <w:numPr>
          <w:ilvl w:val="0"/>
          <w:numId w:val="140"/>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при повторении ранее освоенных гамм по программе 4 класса особое место необходимо уделить игре минорных гамм гармонического и мелодического видов, а также освоению в них более сложных приемов: чередование штрихов legato, staccato,</w:t>
      </w:r>
      <w:r w:rsidR="00F134CB">
        <w:rPr>
          <w:rFonts w:ascii="Times New Roman" w:hAnsi="Times New Roman"/>
          <w:sz w:val="24"/>
          <w:szCs w:val="24"/>
        </w:rPr>
        <w:t xml:space="preserve"> </w:t>
      </w:r>
      <w:r w:rsidRPr="0076380F">
        <w:rPr>
          <w:rFonts w:ascii="Times New Roman" w:hAnsi="Times New Roman"/>
          <w:sz w:val="24"/>
          <w:szCs w:val="24"/>
        </w:rPr>
        <w:t>триольный ритм;</w:t>
      </w:r>
    </w:p>
    <w:p w:rsidR="00567EA6" w:rsidRPr="0076380F" w:rsidRDefault="00567EA6" w:rsidP="003A4F8D">
      <w:pPr>
        <w:pStyle w:val="a7"/>
        <w:numPr>
          <w:ilvl w:val="0"/>
          <w:numId w:val="140"/>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2-3 полифонически</w:t>
      </w:r>
      <w:r w:rsidR="0030695A">
        <w:rPr>
          <w:rFonts w:ascii="Times New Roman" w:hAnsi="Times New Roman"/>
          <w:sz w:val="24"/>
          <w:szCs w:val="24"/>
        </w:rPr>
        <w:t>е</w:t>
      </w:r>
      <w:r w:rsidRPr="0076380F">
        <w:rPr>
          <w:rFonts w:ascii="Times New Roman" w:hAnsi="Times New Roman"/>
          <w:sz w:val="24"/>
          <w:szCs w:val="24"/>
        </w:rPr>
        <w:t xml:space="preserve"> пьесы;</w:t>
      </w:r>
    </w:p>
    <w:p w:rsidR="00567EA6" w:rsidRPr="0076380F" w:rsidRDefault="00567EA6" w:rsidP="003A4F8D">
      <w:pPr>
        <w:pStyle w:val="a7"/>
        <w:numPr>
          <w:ilvl w:val="0"/>
          <w:numId w:val="140"/>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1-2 произведения крупной формы;</w:t>
      </w:r>
    </w:p>
    <w:p w:rsidR="00567EA6" w:rsidRPr="0076380F" w:rsidRDefault="00567EA6" w:rsidP="003A4F8D">
      <w:pPr>
        <w:pStyle w:val="a7"/>
        <w:numPr>
          <w:ilvl w:val="0"/>
          <w:numId w:val="140"/>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2-3 этюда или виртуозные пьесы на различные виды техники;</w:t>
      </w:r>
    </w:p>
    <w:p w:rsidR="00567EA6" w:rsidRPr="0076380F" w:rsidRDefault="00567EA6" w:rsidP="003A4F8D">
      <w:pPr>
        <w:pStyle w:val="a7"/>
        <w:numPr>
          <w:ilvl w:val="0"/>
          <w:numId w:val="140"/>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8-10 пьес различного характера, включая переложения зарубежных и отечественных композиторов.</w:t>
      </w:r>
    </w:p>
    <w:p w:rsidR="00567EA6" w:rsidRPr="0076380F" w:rsidRDefault="00567EA6" w:rsidP="00567EA6">
      <w:pPr>
        <w:pStyle w:val="a7"/>
        <w:spacing w:after="0" w:line="240" w:lineRule="auto"/>
        <w:ind w:left="0" w:firstLine="709"/>
        <w:jc w:val="both"/>
        <w:rPr>
          <w:rFonts w:ascii="Times New Roman" w:hAnsi="Times New Roman"/>
          <w:sz w:val="24"/>
          <w:szCs w:val="24"/>
        </w:rPr>
      </w:pPr>
      <w:r w:rsidRPr="0076380F">
        <w:rPr>
          <w:rFonts w:ascii="Times New Roman" w:hAnsi="Times New Roman"/>
          <w:sz w:val="24"/>
          <w:szCs w:val="24"/>
        </w:rPr>
        <w:t xml:space="preserve">Чтение нот с листа. Подбор по слуху. </w:t>
      </w:r>
    </w:p>
    <w:p w:rsidR="00567EA6" w:rsidRPr="0076380F" w:rsidRDefault="00567EA6" w:rsidP="00567EA6">
      <w:pPr>
        <w:shd w:val="clear" w:color="auto" w:fill="FFFFFF"/>
        <w:spacing w:after="0" w:line="240" w:lineRule="auto"/>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 xml:space="preserve"> За учебный год </w:t>
      </w:r>
      <w:r w:rsidR="0030695A">
        <w:rPr>
          <w:rFonts w:ascii="Times New Roman" w:hAnsi="Times New Roman"/>
          <w:b/>
          <w:bCs/>
          <w:color w:val="000000"/>
          <w:spacing w:val="-3"/>
          <w:sz w:val="24"/>
          <w:szCs w:val="24"/>
        </w:rPr>
        <w:t>об</w:t>
      </w:r>
      <w:r w:rsidRPr="0076380F">
        <w:rPr>
          <w:rFonts w:ascii="Times New Roman" w:hAnsi="Times New Roman"/>
          <w:b/>
          <w:bCs/>
          <w:color w:val="000000"/>
          <w:spacing w:val="-3"/>
          <w:sz w:val="24"/>
          <w:szCs w:val="24"/>
        </w:rPr>
        <w:t>уча</w:t>
      </w:r>
      <w:r w:rsidR="0030695A">
        <w:rPr>
          <w:rFonts w:ascii="Times New Roman" w:hAnsi="Times New Roman"/>
          <w:b/>
          <w:bCs/>
          <w:color w:val="000000"/>
          <w:spacing w:val="-3"/>
          <w:sz w:val="24"/>
          <w:szCs w:val="24"/>
        </w:rPr>
        <w:t>ю</w:t>
      </w:r>
      <w:r w:rsidRPr="0076380F">
        <w:rPr>
          <w:rFonts w:ascii="Times New Roman" w:hAnsi="Times New Roman"/>
          <w:b/>
          <w:bCs/>
          <w:color w:val="000000"/>
          <w:spacing w:val="-3"/>
          <w:sz w:val="24"/>
          <w:szCs w:val="24"/>
        </w:rPr>
        <w:t>щийся должен исполнить</w:t>
      </w:r>
    </w:p>
    <w:p w:rsidR="00567EA6" w:rsidRPr="0076380F" w:rsidRDefault="00567EA6" w:rsidP="00567EA6">
      <w:pPr>
        <w:shd w:val="clear" w:color="auto" w:fill="FFFFFF"/>
        <w:spacing w:after="0" w:line="240" w:lineRule="auto"/>
        <w:jc w:val="center"/>
        <w:rPr>
          <w:rFonts w:ascii="Times New Roman" w:hAnsi="Times New Roman"/>
          <w:b/>
          <w:bCs/>
          <w:i/>
          <w:color w:val="000000"/>
          <w:spacing w:val="-3"/>
          <w:sz w:val="24"/>
          <w:szCs w:val="24"/>
        </w:rPr>
      </w:pPr>
      <w:r w:rsidRPr="0076380F">
        <w:rPr>
          <w:rFonts w:ascii="Times New Roman" w:hAnsi="Times New Roman"/>
          <w:b/>
          <w:bCs/>
          <w:i/>
          <w:color w:val="000000"/>
          <w:spacing w:val="-3"/>
          <w:sz w:val="24"/>
          <w:szCs w:val="24"/>
        </w:rPr>
        <w:t xml:space="preserve">                                                                                                                         Таблица 7</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6662"/>
      </w:tblGrid>
      <w:tr w:rsidR="00567EA6" w:rsidRPr="0076380F" w:rsidTr="00567EA6">
        <w:tc>
          <w:tcPr>
            <w:tcW w:w="6946"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1 полугодие</w:t>
            </w:r>
          </w:p>
        </w:tc>
        <w:tc>
          <w:tcPr>
            <w:tcW w:w="6662"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2 полугодие</w:t>
            </w:r>
          </w:p>
        </w:tc>
      </w:tr>
      <w:tr w:rsidR="00567EA6" w:rsidRPr="0076380F" w:rsidTr="00567EA6">
        <w:tc>
          <w:tcPr>
            <w:tcW w:w="6946"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Октябрь – технический зачет (одна гамма, один этюд).</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Декабрь – академический концерт (два разнохарактерных произведения).</w:t>
            </w:r>
          </w:p>
        </w:tc>
        <w:tc>
          <w:tcPr>
            <w:tcW w:w="6662"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Март – технический зачет (одна гамма, один этюд).</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Май – экзамен (два разнохарактерных произведения, в том числе произведение крупной формы).</w:t>
            </w:r>
          </w:p>
        </w:tc>
      </w:tr>
    </w:tbl>
    <w:p w:rsidR="00567EA6" w:rsidRPr="0076380F" w:rsidRDefault="00567EA6" w:rsidP="00567EA6">
      <w:pPr>
        <w:pStyle w:val="a7"/>
        <w:spacing w:after="0" w:line="240" w:lineRule="auto"/>
        <w:ind w:left="0" w:firstLine="709"/>
        <w:jc w:val="both"/>
        <w:rPr>
          <w:rFonts w:ascii="Times New Roman" w:hAnsi="Times New Roman"/>
          <w:sz w:val="24"/>
          <w:szCs w:val="24"/>
        </w:rPr>
      </w:pP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b/>
          <w:sz w:val="24"/>
          <w:szCs w:val="24"/>
        </w:rPr>
        <w:t xml:space="preserve">Примерный репертуарный список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           1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И.С. Бах Инвенция 2-голосная </w:t>
      </w:r>
      <w:r w:rsidRPr="0076380F">
        <w:rPr>
          <w:rFonts w:ascii="Times New Roman" w:hAnsi="Times New Roman"/>
          <w:sz w:val="24"/>
          <w:szCs w:val="24"/>
          <w:lang w:val="en-US"/>
        </w:rPr>
        <w:t>F</w:t>
      </w:r>
      <w:r w:rsidRPr="0076380F">
        <w:rPr>
          <w:rFonts w:ascii="Times New Roman" w:hAnsi="Times New Roman"/>
          <w:sz w:val="24"/>
          <w:szCs w:val="24"/>
        </w:rPr>
        <w:t>-</w:t>
      </w:r>
      <w:r w:rsidRPr="0076380F">
        <w:rPr>
          <w:rFonts w:ascii="Times New Roman" w:hAnsi="Times New Roman"/>
          <w:sz w:val="24"/>
          <w:szCs w:val="24"/>
          <w:lang w:val="en-US"/>
        </w:rPr>
        <w:t>dur</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Р. Шуман «Дед Мороз»</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2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С. Губайдулина Инвенция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Р. Шуман «Смелый наездник»</w:t>
      </w:r>
    </w:p>
    <w:p w:rsidR="00567EA6" w:rsidRPr="0076380F" w:rsidRDefault="00567EA6" w:rsidP="00567EA6">
      <w:pPr>
        <w:spacing w:after="0" w:line="240" w:lineRule="auto"/>
        <w:ind w:firstLine="729"/>
        <w:jc w:val="both"/>
        <w:rPr>
          <w:rFonts w:ascii="Times New Roman" w:hAnsi="Times New Roman"/>
          <w:sz w:val="24"/>
          <w:szCs w:val="24"/>
        </w:rPr>
      </w:pPr>
      <w:r>
        <w:rPr>
          <w:rFonts w:ascii="Times New Roman" w:hAnsi="Times New Roman"/>
          <w:sz w:val="24"/>
          <w:szCs w:val="24"/>
        </w:rPr>
        <w:t>3</w:t>
      </w:r>
      <w:r w:rsidRPr="0076380F">
        <w:rPr>
          <w:rFonts w:ascii="Times New Roman" w:hAnsi="Times New Roman"/>
          <w:sz w:val="24"/>
          <w:szCs w:val="24"/>
        </w:rPr>
        <w:t xml:space="preserve">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И.С. Бах Инвенция 2-голосная </w:t>
      </w:r>
      <w:r w:rsidRPr="0076380F">
        <w:rPr>
          <w:rFonts w:ascii="Times New Roman" w:hAnsi="Times New Roman"/>
          <w:sz w:val="24"/>
          <w:szCs w:val="24"/>
          <w:lang w:val="en-US"/>
        </w:rPr>
        <w:t>a</w:t>
      </w:r>
      <w:r w:rsidRPr="0076380F">
        <w:rPr>
          <w:rFonts w:ascii="Times New Roman" w:hAnsi="Times New Roman"/>
          <w:sz w:val="24"/>
          <w:szCs w:val="24"/>
        </w:rPr>
        <w:t>-</w:t>
      </w:r>
      <w:r w:rsidRPr="0076380F">
        <w:rPr>
          <w:rFonts w:ascii="Times New Roman" w:hAnsi="Times New Roman"/>
          <w:sz w:val="24"/>
          <w:szCs w:val="24"/>
          <w:lang w:val="en-US"/>
        </w:rPr>
        <w:t>moll</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2.П. Чайковский «Сладкая греза»</w:t>
      </w:r>
    </w:p>
    <w:p w:rsidR="00567EA6" w:rsidRPr="0076380F" w:rsidRDefault="00567EA6" w:rsidP="00567EA6">
      <w:pPr>
        <w:spacing w:after="0" w:line="240" w:lineRule="auto"/>
        <w:jc w:val="both"/>
        <w:rPr>
          <w:rFonts w:ascii="Times New Roman" w:hAnsi="Times New Roman"/>
          <w:sz w:val="24"/>
          <w:szCs w:val="24"/>
        </w:rPr>
      </w:pPr>
      <w:r>
        <w:rPr>
          <w:rFonts w:ascii="Times New Roman" w:hAnsi="Times New Roman"/>
          <w:sz w:val="24"/>
          <w:szCs w:val="24"/>
        </w:rPr>
        <w:t xml:space="preserve">           4</w:t>
      </w:r>
      <w:r w:rsidRPr="0076380F">
        <w:rPr>
          <w:rFonts w:ascii="Times New Roman" w:hAnsi="Times New Roman"/>
          <w:sz w:val="24"/>
          <w:szCs w:val="24"/>
        </w:rPr>
        <w:t xml:space="preserve"> вариант</w:t>
      </w:r>
    </w:p>
    <w:p w:rsidR="00567EA6" w:rsidRPr="0076380F" w:rsidRDefault="00567EA6" w:rsidP="00567EA6">
      <w:pPr>
        <w:tabs>
          <w:tab w:val="center" w:pos="4947"/>
          <w:tab w:val="left" w:pos="7335"/>
        </w:tabs>
        <w:spacing w:after="0" w:line="240" w:lineRule="auto"/>
        <w:jc w:val="both"/>
        <w:rPr>
          <w:rFonts w:ascii="Times New Roman" w:hAnsi="Times New Roman"/>
          <w:sz w:val="24"/>
          <w:szCs w:val="24"/>
        </w:rPr>
      </w:pPr>
      <w:r w:rsidRPr="0076380F">
        <w:rPr>
          <w:rFonts w:ascii="Times New Roman" w:hAnsi="Times New Roman"/>
          <w:sz w:val="24"/>
          <w:szCs w:val="24"/>
        </w:rPr>
        <w:t>1. Горлов Н. «Танец в характере гавота»</w:t>
      </w:r>
    </w:p>
    <w:p w:rsidR="00567EA6" w:rsidRPr="0076380F" w:rsidRDefault="00567EA6" w:rsidP="00567EA6">
      <w:pPr>
        <w:tabs>
          <w:tab w:val="center" w:pos="4947"/>
          <w:tab w:val="left" w:pos="7335"/>
        </w:tabs>
        <w:spacing w:after="0" w:line="240" w:lineRule="auto"/>
        <w:jc w:val="both"/>
        <w:rPr>
          <w:rFonts w:ascii="Times New Roman" w:hAnsi="Times New Roman"/>
          <w:sz w:val="24"/>
          <w:szCs w:val="24"/>
        </w:rPr>
      </w:pPr>
      <w:r w:rsidRPr="0076380F">
        <w:rPr>
          <w:rFonts w:ascii="Times New Roman" w:hAnsi="Times New Roman"/>
          <w:sz w:val="24"/>
          <w:szCs w:val="24"/>
        </w:rPr>
        <w:t xml:space="preserve"> 2. Корелли А. «Сарабанда»</w:t>
      </w:r>
    </w:p>
    <w:p w:rsidR="00567EA6" w:rsidRDefault="00567EA6" w:rsidP="00567EA6">
      <w:pPr>
        <w:spacing w:after="0" w:line="240" w:lineRule="auto"/>
        <w:jc w:val="center"/>
        <w:rPr>
          <w:rFonts w:ascii="Times New Roman" w:hAnsi="Times New Roman"/>
          <w:b/>
          <w:sz w:val="24"/>
          <w:szCs w:val="24"/>
        </w:rPr>
      </w:pPr>
    </w:p>
    <w:p w:rsidR="00567EA6" w:rsidRDefault="00567EA6" w:rsidP="00567EA6">
      <w:pPr>
        <w:spacing w:after="0" w:line="240" w:lineRule="auto"/>
        <w:jc w:val="center"/>
        <w:rPr>
          <w:rFonts w:ascii="Times New Roman" w:hAnsi="Times New Roman"/>
          <w:b/>
          <w:sz w:val="24"/>
          <w:szCs w:val="24"/>
        </w:rPr>
      </w:pPr>
      <w:r w:rsidRPr="0076380F">
        <w:rPr>
          <w:rFonts w:ascii="Times New Roman" w:hAnsi="Times New Roman"/>
          <w:b/>
          <w:sz w:val="24"/>
          <w:szCs w:val="24"/>
        </w:rPr>
        <w:t>Шестой класс (2 часа в неделю)</w:t>
      </w:r>
    </w:p>
    <w:p w:rsidR="00567EA6" w:rsidRPr="0076380F" w:rsidRDefault="00567EA6" w:rsidP="00567EA6">
      <w:pPr>
        <w:spacing w:after="0" w:line="240" w:lineRule="auto"/>
        <w:jc w:val="center"/>
        <w:rPr>
          <w:rFonts w:ascii="Times New Roman" w:hAnsi="Times New Roman"/>
          <w:b/>
          <w:sz w:val="24"/>
          <w:szCs w:val="24"/>
        </w:rPr>
      </w:pP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Освоение приемов игры: 4-5-дольный, бесконечный рикошет, глиссандо, нетемперированное глиссандо.</w:t>
      </w:r>
    </w:p>
    <w:p w:rsidR="00567EA6" w:rsidRPr="0076380F" w:rsidRDefault="00567EA6" w:rsidP="00567EA6">
      <w:pPr>
        <w:spacing w:after="0" w:line="240" w:lineRule="auto"/>
        <w:jc w:val="both"/>
        <w:rPr>
          <w:rFonts w:ascii="Times New Roman" w:hAnsi="Times New Roman"/>
          <w:i/>
          <w:sz w:val="24"/>
          <w:szCs w:val="24"/>
        </w:rPr>
      </w:pPr>
      <w:r w:rsidRPr="0076380F">
        <w:rPr>
          <w:rFonts w:ascii="Times New Roman" w:hAnsi="Times New Roman"/>
          <w:sz w:val="24"/>
          <w:szCs w:val="24"/>
        </w:rPr>
        <w:tab/>
      </w:r>
      <w:r w:rsidRPr="0076380F">
        <w:rPr>
          <w:rFonts w:ascii="Times New Roman" w:hAnsi="Times New Roman"/>
          <w:i/>
          <w:sz w:val="24"/>
          <w:szCs w:val="24"/>
        </w:rPr>
        <w:t>В течение 6 года обучения ученик должен пройти:</w:t>
      </w:r>
      <w:r w:rsidRPr="0076380F">
        <w:rPr>
          <w:rFonts w:ascii="Times New Roman" w:hAnsi="Times New Roman"/>
          <w:sz w:val="24"/>
          <w:szCs w:val="24"/>
        </w:rPr>
        <w:tab/>
      </w:r>
    </w:p>
    <w:p w:rsidR="00567EA6" w:rsidRPr="0076380F" w:rsidRDefault="00567EA6" w:rsidP="003A4F8D">
      <w:pPr>
        <w:pStyle w:val="a7"/>
        <w:numPr>
          <w:ilvl w:val="0"/>
          <w:numId w:val="141"/>
        </w:numPr>
        <w:tabs>
          <w:tab w:val="left" w:pos="993"/>
        </w:tabs>
        <w:suppressAutoHyphens/>
        <w:spacing w:after="0" w:line="240" w:lineRule="auto"/>
        <w:ind w:left="0" w:firstLine="709"/>
        <w:jc w:val="both"/>
        <w:rPr>
          <w:rFonts w:ascii="Times New Roman" w:hAnsi="Times New Roman"/>
          <w:i/>
          <w:sz w:val="24"/>
          <w:szCs w:val="24"/>
        </w:rPr>
      </w:pPr>
      <w:r w:rsidRPr="0076380F">
        <w:rPr>
          <w:rFonts w:ascii="Times New Roman" w:hAnsi="Times New Roman" w:cs="Times New Roman"/>
          <w:color w:val="000000"/>
          <w:spacing w:val="8"/>
          <w:sz w:val="24"/>
          <w:szCs w:val="24"/>
        </w:rPr>
        <w:t>все м</w:t>
      </w:r>
      <w:r w:rsidRPr="0076380F">
        <w:rPr>
          <w:rFonts w:ascii="Times New Roman" w:hAnsi="Times New Roman" w:cs="Times New Roman"/>
          <w:color w:val="000000"/>
          <w:spacing w:val="3"/>
          <w:sz w:val="24"/>
          <w:szCs w:val="24"/>
        </w:rPr>
        <w:t xml:space="preserve">ажорные и </w:t>
      </w:r>
      <w:r w:rsidRPr="0076380F">
        <w:rPr>
          <w:rFonts w:ascii="Times New Roman" w:hAnsi="Times New Roman" w:cs="Times New Roman"/>
          <w:color w:val="000000"/>
          <w:spacing w:val="6"/>
          <w:sz w:val="24"/>
          <w:szCs w:val="24"/>
        </w:rPr>
        <w:t xml:space="preserve">минорные </w:t>
      </w:r>
      <w:r w:rsidRPr="0076380F">
        <w:rPr>
          <w:rFonts w:ascii="Times New Roman" w:hAnsi="Times New Roman" w:cs="Times New Roman"/>
          <w:color w:val="000000"/>
          <w:spacing w:val="3"/>
          <w:sz w:val="24"/>
          <w:szCs w:val="24"/>
        </w:rPr>
        <w:t>гаммы</w:t>
      </w:r>
      <w:r w:rsidR="00F134CB">
        <w:rPr>
          <w:rFonts w:ascii="Times New Roman" w:hAnsi="Times New Roman" w:cs="Times New Roman"/>
          <w:color w:val="000000"/>
          <w:spacing w:val="3"/>
          <w:sz w:val="24"/>
          <w:szCs w:val="24"/>
        </w:rPr>
        <w:t xml:space="preserve"> </w:t>
      </w:r>
      <w:r w:rsidRPr="0076380F">
        <w:rPr>
          <w:rFonts w:ascii="Times New Roman" w:hAnsi="Times New Roman" w:cs="Times New Roman"/>
          <w:color w:val="000000"/>
          <w:spacing w:val="6"/>
          <w:sz w:val="24"/>
          <w:szCs w:val="24"/>
        </w:rPr>
        <w:t xml:space="preserve">трех видов </w:t>
      </w:r>
      <w:r w:rsidRPr="0076380F">
        <w:rPr>
          <w:rFonts w:ascii="Times New Roman" w:hAnsi="Times New Roman" w:cs="Times New Roman"/>
          <w:color w:val="000000"/>
          <w:spacing w:val="3"/>
          <w:sz w:val="24"/>
          <w:szCs w:val="24"/>
        </w:rPr>
        <w:t>двумя руками в прямом движении,</w:t>
      </w:r>
      <w:r w:rsidR="00F134CB">
        <w:rPr>
          <w:rFonts w:ascii="Times New Roman" w:hAnsi="Times New Roman" w:cs="Times New Roman"/>
          <w:color w:val="000000"/>
          <w:spacing w:val="3"/>
          <w:sz w:val="24"/>
          <w:szCs w:val="24"/>
        </w:rPr>
        <w:t xml:space="preserve"> </w:t>
      </w:r>
      <w:r w:rsidRPr="0076380F">
        <w:rPr>
          <w:rFonts w:ascii="Times New Roman" w:hAnsi="Times New Roman" w:cs="Times New Roman"/>
          <w:color w:val="000000"/>
          <w:spacing w:val="3"/>
          <w:sz w:val="24"/>
          <w:szCs w:val="24"/>
        </w:rPr>
        <w:t xml:space="preserve">короткие </w:t>
      </w:r>
      <w:r w:rsidRPr="0076380F">
        <w:rPr>
          <w:rFonts w:ascii="Times New Roman" w:hAnsi="Times New Roman" w:cs="Times New Roman"/>
          <w:color w:val="000000"/>
          <w:spacing w:val="2"/>
          <w:sz w:val="24"/>
          <w:szCs w:val="24"/>
        </w:rPr>
        <w:t xml:space="preserve">и </w:t>
      </w:r>
      <w:r w:rsidRPr="0076380F">
        <w:rPr>
          <w:rFonts w:ascii="Times New Roman" w:hAnsi="Times New Roman" w:cs="Times New Roman"/>
          <w:color w:val="000000"/>
          <w:spacing w:val="3"/>
          <w:sz w:val="24"/>
          <w:szCs w:val="24"/>
        </w:rPr>
        <w:t>ломаные</w:t>
      </w:r>
      <w:r w:rsidRPr="0076380F">
        <w:rPr>
          <w:rFonts w:ascii="Times New Roman" w:hAnsi="Times New Roman" w:cs="Times New Roman"/>
          <w:color w:val="000000"/>
          <w:spacing w:val="2"/>
          <w:sz w:val="24"/>
          <w:szCs w:val="24"/>
        </w:rPr>
        <w:t xml:space="preserve"> арпеджио </w:t>
      </w:r>
      <w:r w:rsidRPr="0076380F">
        <w:rPr>
          <w:rFonts w:ascii="Times New Roman" w:hAnsi="Times New Roman" w:cs="Times New Roman"/>
          <w:color w:val="000000"/>
          <w:spacing w:val="3"/>
          <w:sz w:val="24"/>
          <w:szCs w:val="24"/>
        </w:rPr>
        <w:t>в прямом движении,</w:t>
      </w:r>
      <w:r w:rsidR="00F134CB">
        <w:rPr>
          <w:rFonts w:ascii="Times New Roman" w:hAnsi="Times New Roman" w:cs="Times New Roman"/>
          <w:color w:val="000000"/>
          <w:spacing w:val="3"/>
          <w:sz w:val="24"/>
          <w:szCs w:val="24"/>
        </w:rPr>
        <w:t xml:space="preserve"> </w:t>
      </w:r>
      <w:r w:rsidRPr="0076380F">
        <w:rPr>
          <w:rFonts w:ascii="Times New Roman" w:hAnsi="Times New Roman" w:cs="Times New Roman"/>
          <w:color w:val="000000"/>
          <w:spacing w:val="2"/>
          <w:sz w:val="24"/>
          <w:szCs w:val="24"/>
        </w:rPr>
        <w:t>тонические (четырехзвучные) аккорды с обращени</w:t>
      </w:r>
      <w:r w:rsidRPr="0076380F">
        <w:rPr>
          <w:rFonts w:ascii="Times New Roman" w:hAnsi="Times New Roman" w:cs="Times New Roman"/>
          <w:color w:val="000000"/>
          <w:spacing w:val="8"/>
          <w:sz w:val="24"/>
          <w:szCs w:val="24"/>
        </w:rPr>
        <w:t xml:space="preserve">ями во всех тональностях </w:t>
      </w:r>
      <w:r w:rsidRPr="0076380F">
        <w:rPr>
          <w:rFonts w:ascii="Times New Roman" w:hAnsi="Times New Roman" w:cs="Times New Roman"/>
          <w:color w:val="000000"/>
          <w:spacing w:val="3"/>
          <w:sz w:val="24"/>
          <w:szCs w:val="24"/>
        </w:rPr>
        <w:t>двумя руками</w:t>
      </w:r>
      <w:r w:rsidRPr="0076380F">
        <w:rPr>
          <w:rFonts w:ascii="Arial Narrow" w:hAnsi="Arial Narrow"/>
          <w:b/>
          <w:color w:val="000000"/>
          <w:spacing w:val="8"/>
          <w:sz w:val="24"/>
          <w:szCs w:val="24"/>
        </w:rPr>
        <w:t>;</w:t>
      </w:r>
      <w:r w:rsidRPr="0076380F">
        <w:rPr>
          <w:rFonts w:ascii="Times New Roman" w:hAnsi="Times New Roman"/>
          <w:sz w:val="24"/>
          <w:szCs w:val="24"/>
        </w:rPr>
        <w:tab/>
      </w:r>
    </w:p>
    <w:p w:rsidR="00567EA6" w:rsidRPr="0076380F" w:rsidRDefault="00567EA6" w:rsidP="003A4F8D">
      <w:pPr>
        <w:pStyle w:val="a7"/>
        <w:numPr>
          <w:ilvl w:val="0"/>
          <w:numId w:val="141"/>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1-2 полифонически</w:t>
      </w:r>
      <w:r w:rsidR="0030695A">
        <w:rPr>
          <w:rFonts w:ascii="Times New Roman" w:hAnsi="Times New Roman"/>
          <w:sz w:val="24"/>
          <w:szCs w:val="24"/>
        </w:rPr>
        <w:t xml:space="preserve">х </w:t>
      </w:r>
      <w:r w:rsidRPr="0076380F">
        <w:rPr>
          <w:rFonts w:ascii="Times New Roman" w:hAnsi="Times New Roman"/>
          <w:sz w:val="24"/>
          <w:szCs w:val="24"/>
        </w:rPr>
        <w:t>произведени</w:t>
      </w:r>
      <w:r w:rsidR="0030695A">
        <w:rPr>
          <w:rFonts w:ascii="Times New Roman" w:hAnsi="Times New Roman"/>
          <w:sz w:val="24"/>
          <w:szCs w:val="24"/>
        </w:rPr>
        <w:t>й</w:t>
      </w:r>
      <w:r w:rsidRPr="0076380F">
        <w:rPr>
          <w:rFonts w:ascii="Times New Roman" w:hAnsi="Times New Roman"/>
          <w:sz w:val="24"/>
          <w:szCs w:val="24"/>
        </w:rPr>
        <w:t>;</w:t>
      </w:r>
    </w:p>
    <w:p w:rsidR="00567EA6" w:rsidRPr="0076380F" w:rsidRDefault="00567EA6" w:rsidP="003A4F8D">
      <w:pPr>
        <w:pStyle w:val="a7"/>
        <w:numPr>
          <w:ilvl w:val="0"/>
          <w:numId w:val="141"/>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1-2 произведения крупной формы;</w:t>
      </w:r>
    </w:p>
    <w:p w:rsidR="00567EA6" w:rsidRPr="0076380F" w:rsidRDefault="00567EA6" w:rsidP="003A4F8D">
      <w:pPr>
        <w:pStyle w:val="a7"/>
        <w:numPr>
          <w:ilvl w:val="0"/>
          <w:numId w:val="141"/>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2-3  этюда на различные виды техники, либо виртуозное сочинение;</w:t>
      </w:r>
    </w:p>
    <w:p w:rsidR="00567EA6" w:rsidRPr="0076380F" w:rsidRDefault="00567EA6" w:rsidP="003A4F8D">
      <w:pPr>
        <w:pStyle w:val="a7"/>
        <w:numPr>
          <w:ilvl w:val="0"/>
          <w:numId w:val="141"/>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4-5 пьес различного характера, включая переложения зарубежных и отечественных композиторов.</w:t>
      </w:r>
    </w:p>
    <w:p w:rsidR="00567EA6" w:rsidRPr="0076380F" w:rsidRDefault="00567EA6" w:rsidP="00567EA6">
      <w:pPr>
        <w:pStyle w:val="a7"/>
        <w:spacing w:after="0" w:line="240" w:lineRule="auto"/>
        <w:ind w:left="0" w:firstLine="709"/>
        <w:jc w:val="both"/>
        <w:rPr>
          <w:rFonts w:ascii="Times New Roman" w:hAnsi="Times New Roman"/>
          <w:b/>
          <w:sz w:val="24"/>
          <w:szCs w:val="24"/>
        </w:rPr>
      </w:pPr>
      <w:r w:rsidRPr="0076380F">
        <w:rPr>
          <w:rFonts w:ascii="Times New Roman" w:hAnsi="Times New Roman"/>
          <w:sz w:val="24"/>
          <w:szCs w:val="24"/>
        </w:rPr>
        <w:t>Чтение нот с листа. Подбор по слуху.</w:t>
      </w:r>
    </w:p>
    <w:p w:rsidR="00567EA6" w:rsidRPr="0076380F" w:rsidRDefault="00567EA6" w:rsidP="00567EA6">
      <w:pPr>
        <w:shd w:val="clear" w:color="auto" w:fill="FFFFFF"/>
        <w:spacing w:after="0" w:line="240" w:lineRule="auto"/>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 xml:space="preserve"> За учебный год </w:t>
      </w:r>
      <w:r>
        <w:rPr>
          <w:rFonts w:ascii="Times New Roman" w:hAnsi="Times New Roman"/>
          <w:b/>
          <w:bCs/>
          <w:color w:val="000000"/>
          <w:spacing w:val="-3"/>
          <w:sz w:val="24"/>
          <w:szCs w:val="24"/>
        </w:rPr>
        <w:t>об</w:t>
      </w:r>
      <w:r w:rsidRPr="0076380F">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76380F">
        <w:rPr>
          <w:rFonts w:ascii="Times New Roman" w:hAnsi="Times New Roman"/>
          <w:b/>
          <w:bCs/>
          <w:color w:val="000000"/>
          <w:spacing w:val="-3"/>
          <w:sz w:val="24"/>
          <w:szCs w:val="24"/>
        </w:rPr>
        <w:t>щийся должен исполнить</w:t>
      </w:r>
    </w:p>
    <w:p w:rsidR="00567EA6" w:rsidRPr="0076380F" w:rsidRDefault="00567EA6" w:rsidP="00567EA6">
      <w:pPr>
        <w:shd w:val="clear" w:color="auto" w:fill="FFFFFF"/>
        <w:spacing w:after="0" w:line="240" w:lineRule="auto"/>
        <w:jc w:val="center"/>
        <w:rPr>
          <w:rFonts w:ascii="Times New Roman" w:hAnsi="Times New Roman"/>
          <w:b/>
          <w:bCs/>
          <w:i/>
          <w:color w:val="000000"/>
          <w:spacing w:val="-3"/>
          <w:sz w:val="24"/>
          <w:szCs w:val="24"/>
        </w:rPr>
      </w:pPr>
      <w:r w:rsidRPr="0076380F">
        <w:rPr>
          <w:rFonts w:ascii="Times New Roman" w:hAnsi="Times New Roman"/>
          <w:b/>
          <w:bCs/>
          <w:i/>
          <w:color w:val="000000"/>
          <w:spacing w:val="-3"/>
          <w:sz w:val="24"/>
          <w:szCs w:val="24"/>
        </w:rPr>
        <w:t xml:space="preserve">                                                                                                                       Таблица 8</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7371"/>
      </w:tblGrid>
      <w:tr w:rsidR="00567EA6" w:rsidRPr="0076380F" w:rsidTr="00567EA6">
        <w:trPr>
          <w:trHeight w:val="479"/>
        </w:trPr>
        <w:tc>
          <w:tcPr>
            <w:tcW w:w="6521"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1 полугодие</w:t>
            </w:r>
          </w:p>
        </w:tc>
        <w:tc>
          <w:tcPr>
            <w:tcW w:w="7371"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2 полугодие</w:t>
            </w:r>
          </w:p>
        </w:tc>
      </w:tr>
      <w:tr w:rsidR="00567EA6" w:rsidRPr="0076380F" w:rsidTr="00567EA6">
        <w:trPr>
          <w:trHeight w:val="619"/>
        </w:trPr>
        <w:tc>
          <w:tcPr>
            <w:tcW w:w="6521"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Октябрь – технический зачет (одна гамма, один этюд).</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Декабрь – академический концерт (два разнохарактерных произведения).</w:t>
            </w:r>
          </w:p>
        </w:tc>
        <w:tc>
          <w:tcPr>
            <w:tcW w:w="7371"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Март – технический зачет (одна гамма, один этюд, чтение с листа).</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Май – экзамен (два разнохарактерных произведения, в том числе произведение крупной формы).</w:t>
            </w:r>
          </w:p>
        </w:tc>
      </w:tr>
    </w:tbl>
    <w:p w:rsidR="00567EA6" w:rsidRPr="0076380F" w:rsidRDefault="00567EA6" w:rsidP="00567EA6">
      <w:pPr>
        <w:pStyle w:val="a7"/>
        <w:spacing w:after="0" w:line="240" w:lineRule="auto"/>
        <w:ind w:left="0" w:firstLine="709"/>
        <w:jc w:val="both"/>
        <w:rPr>
          <w:rFonts w:ascii="Times New Roman" w:hAnsi="Times New Roman"/>
          <w:b/>
          <w:sz w:val="24"/>
          <w:szCs w:val="24"/>
        </w:rPr>
      </w:pP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b/>
          <w:sz w:val="24"/>
          <w:szCs w:val="24"/>
        </w:rPr>
        <w:t xml:space="preserve">Примерный репертуарный список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           1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И.С. Бах Инвенция 3-голосная </w:t>
      </w:r>
      <w:r w:rsidRPr="0076380F">
        <w:rPr>
          <w:rFonts w:ascii="Times New Roman" w:hAnsi="Times New Roman"/>
          <w:sz w:val="24"/>
          <w:szCs w:val="24"/>
          <w:lang w:val="en-US"/>
        </w:rPr>
        <w:t>d</w:t>
      </w:r>
      <w:r w:rsidRPr="0076380F">
        <w:rPr>
          <w:rFonts w:ascii="Times New Roman" w:hAnsi="Times New Roman"/>
          <w:sz w:val="24"/>
          <w:szCs w:val="24"/>
        </w:rPr>
        <w:t>-</w:t>
      </w:r>
      <w:r w:rsidRPr="0076380F">
        <w:rPr>
          <w:rFonts w:ascii="Times New Roman" w:hAnsi="Times New Roman"/>
          <w:sz w:val="24"/>
          <w:szCs w:val="24"/>
          <w:lang w:val="en-US"/>
        </w:rPr>
        <w:t>moll</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2.К. Дакен «Кукушка»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Н. Чайкин Фуга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А. Шнитке – Ф. Липс Полька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         3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Д.Букстехуде Фуга </w:t>
      </w:r>
      <w:r w:rsidRPr="0076380F">
        <w:rPr>
          <w:rFonts w:ascii="Times New Roman" w:hAnsi="Times New Roman"/>
          <w:sz w:val="24"/>
          <w:szCs w:val="24"/>
          <w:lang w:val="en-US"/>
        </w:rPr>
        <w:t>G</w:t>
      </w:r>
      <w:r w:rsidRPr="0076380F">
        <w:rPr>
          <w:rFonts w:ascii="Times New Roman" w:hAnsi="Times New Roman"/>
          <w:sz w:val="24"/>
          <w:szCs w:val="24"/>
        </w:rPr>
        <w:t>-</w:t>
      </w:r>
      <w:r w:rsidRPr="0076380F">
        <w:rPr>
          <w:rFonts w:ascii="Times New Roman" w:hAnsi="Times New Roman"/>
          <w:sz w:val="24"/>
          <w:szCs w:val="24"/>
          <w:lang w:val="en-US"/>
        </w:rPr>
        <w:t>dur</w:t>
      </w:r>
      <w:r w:rsidRPr="0076380F">
        <w:rPr>
          <w:rFonts w:ascii="Times New Roman" w:hAnsi="Times New Roman"/>
          <w:sz w:val="24"/>
          <w:szCs w:val="24"/>
        </w:rPr>
        <w:t>,</w:t>
      </w:r>
      <w:r w:rsidRPr="0076380F">
        <w:rPr>
          <w:rFonts w:ascii="Times New Roman" w:hAnsi="Times New Roman"/>
          <w:sz w:val="24"/>
          <w:szCs w:val="24"/>
          <w:lang w:val="en-US"/>
        </w:rPr>
        <w:t>BuxWV</w:t>
      </w:r>
      <w:r w:rsidRPr="0076380F">
        <w:rPr>
          <w:rFonts w:ascii="Times New Roman" w:hAnsi="Times New Roman"/>
          <w:sz w:val="24"/>
          <w:szCs w:val="24"/>
        </w:rPr>
        <w:t xml:space="preserve"> 175</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2.А. Лядов</w:t>
      </w:r>
      <w:r w:rsidR="00F134CB">
        <w:rPr>
          <w:rFonts w:ascii="Times New Roman" w:hAnsi="Times New Roman"/>
          <w:sz w:val="24"/>
          <w:szCs w:val="24"/>
        </w:rPr>
        <w:t xml:space="preserve"> </w:t>
      </w:r>
      <w:r w:rsidRPr="0076380F">
        <w:rPr>
          <w:rFonts w:ascii="Times New Roman" w:hAnsi="Times New Roman"/>
          <w:sz w:val="24"/>
          <w:szCs w:val="24"/>
        </w:rPr>
        <w:t>«Музыкальная табакерка»</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4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И.С.Бах Инвенция 3-голосная </w:t>
      </w:r>
      <w:r w:rsidRPr="0076380F">
        <w:rPr>
          <w:rFonts w:ascii="Times New Roman" w:hAnsi="Times New Roman"/>
          <w:sz w:val="24"/>
          <w:szCs w:val="24"/>
          <w:lang w:val="en-US"/>
        </w:rPr>
        <w:t>F</w:t>
      </w:r>
      <w:r w:rsidRPr="0076380F">
        <w:rPr>
          <w:rFonts w:ascii="Times New Roman" w:hAnsi="Times New Roman"/>
          <w:sz w:val="24"/>
          <w:szCs w:val="24"/>
        </w:rPr>
        <w:t>-</w:t>
      </w:r>
      <w:r w:rsidRPr="0076380F">
        <w:rPr>
          <w:rFonts w:ascii="Times New Roman" w:hAnsi="Times New Roman"/>
          <w:sz w:val="24"/>
          <w:szCs w:val="24"/>
          <w:lang w:val="en-US"/>
        </w:rPr>
        <w:t>dur</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lastRenderedPageBreak/>
        <w:t>2. К. Волков «Взлет птицы»</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           5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Бах И.С. «Ария» </w:t>
      </w:r>
      <w:r w:rsidRPr="0076380F">
        <w:rPr>
          <w:rFonts w:ascii="Times New Roman" w:hAnsi="Times New Roman"/>
          <w:sz w:val="24"/>
          <w:szCs w:val="24"/>
          <w:lang w:val="en-US"/>
        </w:rPr>
        <w:t>g</w:t>
      </w:r>
      <w:r w:rsidRPr="0076380F">
        <w:rPr>
          <w:rFonts w:ascii="Times New Roman" w:hAnsi="Times New Roman"/>
          <w:sz w:val="24"/>
          <w:szCs w:val="24"/>
        </w:rPr>
        <w:t>-</w:t>
      </w:r>
      <w:r w:rsidRPr="0076380F">
        <w:rPr>
          <w:rFonts w:ascii="Times New Roman" w:hAnsi="Times New Roman"/>
          <w:sz w:val="24"/>
          <w:szCs w:val="24"/>
          <w:lang w:val="en-US"/>
        </w:rPr>
        <w:t>moll</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Русская народная песня в обр. В Мотова «Научить ли тя, Ванюша»</w:t>
      </w:r>
    </w:p>
    <w:p w:rsidR="00567EA6" w:rsidRDefault="00567EA6" w:rsidP="00567EA6">
      <w:pPr>
        <w:spacing w:after="0" w:line="240" w:lineRule="auto"/>
        <w:jc w:val="center"/>
        <w:rPr>
          <w:rFonts w:ascii="Times New Roman" w:eastAsia="Times New Roman" w:hAnsi="Times New Roman"/>
          <w:b/>
          <w:sz w:val="24"/>
          <w:szCs w:val="24"/>
        </w:rPr>
      </w:pPr>
    </w:p>
    <w:p w:rsidR="00567EA6" w:rsidRDefault="00567EA6" w:rsidP="00567EA6">
      <w:pPr>
        <w:spacing w:after="0" w:line="240" w:lineRule="auto"/>
        <w:jc w:val="center"/>
        <w:rPr>
          <w:rFonts w:ascii="Times New Roman" w:eastAsia="Times New Roman" w:hAnsi="Times New Roman"/>
          <w:b/>
          <w:sz w:val="24"/>
          <w:szCs w:val="24"/>
        </w:rPr>
      </w:pPr>
      <w:r w:rsidRPr="0076380F">
        <w:rPr>
          <w:rFonts w:ascii="Times New Roman" w:eastAsia="Times New Roman" w:hAnsi="Times New Roman"/>
          <w:b/>
          <w:sz w:val="24"/>
          <w:szCs w:val="24"/>
        </w:rPr>
        <w:t>Седьмой класс (2, 5 часа в неделю)</w:t>
      </w:r>
    </w:p>
    <w:p w:rsidR="00567EA6" w:rsidRPr="0076380F" w:rsidRDefault="00567EA6" w:rsidP="00567EA6">
      <w:pPr>
        <w:spacing w:after="0" w:line="240" w:lineRule="auto"/>
        <w:jc w:val="center"/>
        <w:rPr>
          <w:rFonts w:ascii="Times New Roman" w:eastAsia="Times New Roman" w:hAnsi="Times New Roman"/>
          <w:b/>
          <w:sz w:val="24"/>
          <w:szCs w:val="24"/>
        </w:rPr>
      </w:pP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Разнообразная по стилям, жанрам учебная программа должна включать все ранее освоенные приемы  игры, штрихи, их комбинированные варианты.</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ab/>
        <w:t xml:space="preserve">Самостоятельная работа над произведением. </w:t>
      </w:r>
    </w:p>
    <w:p w:rsidR="00567EA6" w:rsidRPr="0076380F" w:rsidRDefault="00567EA6" w:rsidP="00567EA6">
      <w:pPr>
        <w:spacing w:after="0" w:line="240" w:lineRule="auto"/>
        <w:ind w:firstLine="708"/>
        <w:jc w:val="both"/>
        <w:rPr>
          <w:rFonts w:ascii="Times New Roman" w:hAnsi="Times New Roman"/>
          <w:i/>
          <w:sz w:val="24"/>
          <w:szCs w:val="24"/>
        </w:rPr>
      </w:pPr>
      <w:r w:rsidRPr="0076380F">
        <w:rPr>
          <w:rFonts w:ascii="Times New Roman" w:hAnsi="Times New Roman"/>
          <w:i/>
          <w:sz w:val="24"/>
          <w:szCs w:val="24"/>
        </w:rPr>
        <w:t>В течение седьмого года обучения ученик должен пройти:</w:t>
      </w:r>
    </w:p>
    <w:p w:rsidR="00567EA6" w:rsidRPr="0076380F" w:rsidRDefault="00567EA6" w:rsidP="003A4F8D">
      <w:pPr>
        <w:pStyle w:val="a7"/>
        <w:numPr>
          <w:ilvl w:val="0"/>
          <w:numId w:val="142"/>
        </w:numPr>
        <w:tabs>
          <w:tab w:val="left" w:pos="993"/>
        </w:tabs>
        <w:suppressAutoHyphens/>
        <w:spacing w:after="0" w:line="240" w:lineRule="auto"/>
        <w:ind w:left="0" w:firstLine="709"/>
        <w:jc w:val="both"/>
        <w:rPr>
          <w:rFonts w:ascii="Times New Roman" w:hAnsi="Times New Roman" w:cs="Times New Roman"/>
          <w:sz w:val="24"/>
          <w:szCs w:val="24"/>
        </w:rPr>
      </w:pPr>
      <w:r w:rsidRPr="0076380F">
        <w:rPr>
          <w:rFonts w:ascii="Times New Roman" w:hAnsi="Times New Roman" w:cs="Times New Roman"/>
          <w:color w:val="000000"/>
          <w:spacing w:val="-1"/>
          <w:sz w:val="24"/>
          <w:szCs w:val="24"/>
        </w:rPr>
        <w:t>тонические (четырехзвучные) аккорды и доминант</w:t>
      </w:r>
      <w:r w:rsidRPr="0076380F">
        <w:rPr>
          <w:rFonts w:ascii="Times New Roman" w:hAnsi="Times New Roman" w:cs="Times New Roman"/>
          <w:color w:val="000000"/>
          <w:spacing w:val="5"/>
          <w:sz w:val="24"/>
          <w:szCs w:val="24"/>
        </w:rPr>
        <w:t>септакорд с обращениями во всех тональностях</w:t>
      </w:r>
      <w:r w:rsidRPr="0076380F">
        <w:rPr>
          <w:rFonts w:ascii="Times New Roman" w:hAnsi="Times New Roman" w:cs="Times New Roman"/>
          <w:color w:val="000000"/>
          <w:spacing w:val="6"/>
          <w:sz w:val="24"/>
          <w:szCs w:val="24"/>
        </w:rPr>
        <w:t xml:space="preserve">, длинные арпеджио от заданного </w:t>
      </w:r>
      <w:r w:rsidRPr="0076380F">
        <w:rPr>
          <w:rFonts w:ascii="Times New Roman" w:hAnsi="Times New Roman" w:cs="Times New Roman"/>
          <w:color w:val="000000"/>
          <w:spacing w:val="-1"/>
          <w:sz w:val="24"/>
          <w:szCs w:val="24"/>
        </w:rPr>
        <w:t xml:space="preserve">звука </w:t>
      </w:r>
      <w:r w:rsidRPr="0076380F">
        <w:rPr>
          <w:rFonts w:ascii="Times New Roman" w:hAnsi="Times New Roman" w:cs="Times New Roman"/>
          <w:color w:val="000000"/>
          <w:kern w:val="28"/>
          <w:sz w:val="24"/>
          <w:szCs w:val="24"/>
        </w:rPr>
        <w:t>на основе мажорных, минорных трезвучий, доминантсептаккорда, малого вводного септаккорда, уменьшенного септаккорда с обращениями двумя рука</w:t>
      </w:r>
      <w:r w:rsidRPr="0076380F">
        <w:rPr>
          <w:rFonts w:ascii="Times New Roman" w:hAnsi="Times New Roman" w:cs="Times New Roman"/>
          <w:color w:val="000000"/>
          <w:kern w:val="28"/>
          <w:sz w:val="24"/>
          <w:szCs w:val="24"/>
        </w:rPr>
        <w:softHyphen/>
        <w:t>ми в непрерывном движении вверх и вниз в подвижном темпе (используется весь диапазон)</w:t>
      </w:r>
      <w:r w:rsidRPr="0076380F">
        <w:rPr>
          <w:rFonts w:ascii="Times New Roman" w:hAnsi="Times New Roman" w:cs="Times New Roman"/>
          <w:kern w:val="28"/>
          <w:sz w:val="24"/>
          <w:szCs w:val="24"/>
        </w:rPr>
        <w:t>.</w:t>
      </w:r>
      <w:r w:rsidRPr="0076380F">
        <w:rPr>
          <w:rFonts w:ascii="Times New Roman" w:hAnsi="Times New Roman" w:cs="Times New Roman"/>
          <w:sz w:val="24"/>
          <w:szCs w:val="24"/>
        </w:rPr>
        <w:t>Игра гамм</w:t>
      </w:r>
      <w:r w:rsidRPr="0076380F">
        <w:rPr>
          <w:rFonts w:ascii="Times New Roman" w:hAnsi="Times New Roman"/>
          <w:sz w:val="24"/>
          <w:szCs w:val="24"/>
        </w:rPr>
        <w:t xml:space="preserve"> должна быть  направлена на закрепление всех ранее освоенных штрихов и приемов; </w:t>
      </w:r>
    </w:p>
    <w:p w:rsidR="00567EA6" w:rsidRPr="0076380F" w:rsidRDefault="00567EA6" w:rsidP="003A4F8D">
      <w:pPr>
        <w:pStyle w:val="a7"/>
        <w:numPr>
          <w:ilvl w:val="0"/>
          <w:numId w:val="142"/>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1-2 полифонических произведени</w:t>
      </w:r>
      <w:r w:rsidR="0030695A">
        <w:rPr>
          <w:rFonts w:ascii="Times New Roman" w:hAnsi="Times New Roman"/>
          <w:sz w:val="24"/>
          <w:szCs w:val="24"/>
        </w:rPr>
        <w:t>й</w:t>
      </w:r>
      <w:r w:rsidRPr="0076380F">
        <w:rPr>
          <w:rFonts w:ascii="Times New Roman" w:hAnsi="Times New Roman"/>
          <w:sz w:val="24"/>
          <w:szCs w:val="24"/>
        </w:rPr>
        <w:t>;</w:t>
      </w:r>
    </w:p>
    <w:p w:rsidR="00567EA6" w:rsidRPr="0076380F" w:rsidRDefault="00567EA6" w:rsidP="003A4F8D">
      <w:pPr>
        <w:pStyle w:val="a7"/>
        <w:numPr>
          <w:ilvl w:val="0"/>
          <w:numId w:val="142"/>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1-2 произведения</w:t>
      </w:r>
      <w:r w:rsidR="00F134CB">
        <w:rPr>
          <w:rFonts w:ascii="Times New Roman" w:hAnsi="Times New Roman"/>
          <w:sz w:val="24"/>
          <w:szCs w:val="24"/>
        </w:rPr>
        <w:t xml:space="preserve"> </w:t>
      </w:r>
      <w:r w:rsidRPr="0076380F">
        <w:rPr>
          <w:rFonts w:ascii="Times New Roman" w:hAnsi="Times New Roman"/>
          <w:sz w:val="24"/>
          <w:szCs w:val="24"/>
        </w:rPr>
        <w:t xml:space="preserve">крупной формы;  </w:t>
      </w:r>
    </w:p>
    <w:p w:rsidR="00567EA6" w:rsidRPr="0076380F" w:rsidRDefault="00567EA6" w:rsidP="003A4F8D">
      <w:pPr>
        <w:pStyle w:val="a7"/>
        <w:numPr>
          <w:ilvl w:val="0"/>
          <w:numId w:val="142"/>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1-2 пьесы кантиленного характера;</w:t>
      </w:r>
    </w:p>
    <w:p w:rsidR="00567EA6" w:rsidRPr="0076380F" w:rsidRDefault="00567EA6" w:rsidP="003A4F8D">
      <w:pPr>
        <w:pStyle w:val="a7"/>
        <w:numPr>
          <w:ilvl w:val="0"/>
          <w:numId w:val="142"/>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2-3 этюда или виртуозные пьесы на различные виды техники, при этом требования к исполнению этюдов приближаются к требованиям исполнения художественного произведения;</w:t>
      </w:r>
    </w:p>
    <w:p w:rsidR="00567EA6" w:rsidRPr="0076380F" w:rsidRDefault="00567EA6" w:rsidP="003A4F8D">
      <w:pPr>
        <w:pStyle w:val="a7"/>
        <w:numPr>
          <w:ilvl w:val="0"/>
          <w:numId w:val="142"/>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6-8 пьес различного характера, включая переложения зарубежных и отечественных композиторов.</w:t>
      </w:r>
    </w:p>
    <w:p w:rsidR="00567EA6" w:rsidRPr="0076380F" w:rsidRDefault="00567EA6" w:rsidP="00567EA6">
      <w:pPr>
        <w:pStyle w:val="a7"/>
        <w:spacing w:after="0" w:line="240" w:lineRule="auto"/>
        <w:ind w:left="0" w:firstLine="709"/>
        <w:jc w:val="both"/>
        <w:rPr>
          <w:rFonts w:ascii="Times New Roman" w:hAnsi="Times New Roman"/>
          <w:sz w:val="24"/>
          <w:szCs w:val="24"/>
        </w:rPr>
      </w:pPr>
      <w:r w:rsidRPr="0076380F">
        <w:rPr>
          <w:rFonts w:ascii="Times New Roman" w:hAnsi="Times New Roman"/>
          <w:sz w:val="24"/>
          <w:szCs w:val="24"/>
        </w:rPr>
        <w:t>Чтение нот с листа. Подбор по слуху.</w:t>
      </w:r>
    </w:p>
    <w:p w:rsidR="00567EA6" w:rsidRPr="0076380F" w:rsidRDefault="00567EA6" w:rsidP="00567EA6">
      <w:pPr>
        <w:shd w:val="clear" w:color="auto" w:fill="FFFFFF"/>
        <w:spacing w:after="0" w:line="240" w:lineRule="auto"/>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 xml:space="preserve"> За учебный год </w:t>
      </w:r>
      <w:r>
        <w:rPr>
          <w:rFonts w:ascii="Times New Roman" w:hAnsi="Times New Roman"/>
          <w:b/>
          <w:bCs/>
          <w:color w:val="000000"/>
          <w:spacing w:val="-3"/>
          <w:sz w:val="24"/>
          <w:szCs w:val="24"/>
        </w:rPr>
        <w:t>об</w:t>
      </w:r>
      <w:r w:rsidRPr="0076380F">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76380F">
        <w:rPr>
          <w:rFonts w:ascii="Times New Roman" w:hAnsi="Times New Roman"/>
          <w:b/>
          <w:bCs/>
          <w:color w:val="000000"/>
          <w:spacing w:val="-3"/>
          <w:sz w:val="24"/>
          <w:szCs w:val="24"/>
        </w:rPr>
        <w:t>щийся должен исполнить</w:t>
      </w:r>
    </w:p>
    <w:p w:rsidR="00567EA6" w:rsidRPr="0076380F" w:rsidRDefault="00567EA6" w:rsidP="00567EA6">
      <w:pPr>
        <w:shd w:val="clear" w:color="auto" w:fill="FFFFFF"/>
        <w:spacing w:after="0" w:line="240" w:lineRule="auto"/>
        <w:jc w:val="center"/>
        <w:rPr>
          <w:rFonts w:ascii="Times New Roman" w:hAnsi="Times New Roman"/>
          <w:b/>
          <w:bCs/>
          <w:i/>
          <w:color w:val="000000"/>
          <w:spacing w:val="-3"/>
          <w:sz w:val="24"/>
          <w:szCs w:val="24"/>
        </w:rPr>
      </w:pPr>
      <w:r w:rsidRPr="0076380F">
        <w:rPr>
          <w:rFonts w:ascii="Times New Roman" w:hAnsi="Times New Roman"/>
          <w:b/>
          <w:bCs/>
          <w:i/>
          <w:color w:val="000000"/>
          <w:spacing w:val="-3"/>
          <w:sz w:val="24"/>
          <w:szCs w:val="24"/>
        </w:rPr>
        <w:t xml:space="preserve"> Таблица 9</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6662"/>
      </w:tblGrid>
      <w:tr w:rsidR="00567EA6" w:rsidRPr="0076380F" w:rsidTr="00567EA6">
        <w:tc>
          <w:tcPr>
            <w:tcW w:w="7513"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1 полугодие</w:t>
            </w:r>
          </w:p>
        </w:tc>
        <w:tc>
          <w:tcPr>
            <w:tcW w:w="6662"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2 полугодие</w:t>
            </w:r>
          </w:p>
        </w:tc>
      </w:tr>
      <w:tr w:rsidR="00567EA6" w:rsidRPr="0076380F" w:rsidTr="00567EA6">
        <w:tc>
          <w:tcPr>
            <w:tcW w:w="7513"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Октябрь – технический зачет (одна гамма, один этюд или самостоятельно выученная пьеса).</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Декабрь – академический концерт (два разнохарактерных произведения).</w:t>
            </w:r>
          </w:p>
        </w:tc>
        <w:tc>
          <w:tcPr>
            <w:tcW w:w="6662"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Март – технический зачет (одна гамма, один этюд, чтение с листа).</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Май – экзамен (два разнохарактерных произведения, в том числе произведение крупной формы).</w:t>
            </w:r>
          </w:p>
        </w:tc>
      </w:tr>
    </w:tbl>
    <w:p w:rsidR="00567EA6" w:rsidRPr="0076380F" w:rsidRDefault="00567EA6" w:rsidP="00567EA6">
      <w:pPr>
        <w:pStyle w:val="a7"/>
        <w:spacing w:after="0" w:line="240" w:lineRule="auto"/>
        <w:ind w:left="0" w:firstLine="709"/>
        <w:jc w:val="both"/>
        <w:rPr>
          <w:rFonts w:ascii="Times New Roman" w:hAnsi="Times New Roman"/>
          <w:sz w:val="24"/>
          <w:szCs w:val="24"/>
        </w:rPr>
      </w:pP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b/>
          <w:sz w:val="24"/>
          <w:szCs w:val="24"/>
        </w:rPr>
        <w:t xml:space="preserve">Примерный репертуарный список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lastRenderedPageBreak/>
        <w:t xml:space="preserve">           1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1.Русская народная песня в обр.И. Паницкого «Ой да ты, калинушка»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А. Журбин Токката</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2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Д. Шостакович Прелюдия и фуга </w:t>
      </w:r>
      <w:r w:rsidRPr="0076380F">
        <w:rPr>
          <w:rFonts w:ascii="Times New Roman" w:hAnsi="Times New Roman"/>
          <w:sz w:val="24"/>
          <w:szCs w:val="24"/>
          <w:lang w:val="en-US"/>
        </w:rPr>
        <w:t>D</w:t>
      </w:r>
      <w:r w:rsidRPr="0076380F">
        <w:rPr>
          <w:rFonts w:ascii="Times New Roman" w:hAnsi="Times New Roman"/>
          <w:sz w:val="24"/>
          <w:szCs w:val="24"/>
        </w:rPr>
        <w:t>-</w:t>
      </w:r>
      <w:r w:rsidRPr="0076380F">
        <w:rPr>
          <w:rFonts w:ascii="Times New Roman" w:hAnsi="Times New Roman"/>
          <w:sz w:val="24"/>
          <w:szCs w:val="24"/>
          <w:lang w:val="en-US"/>
        </w:rPr>
        <w:t>dur</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2. И.С. Бах Французская сюита </w:t>
      </w:r>
      <w:r w:rsidRPr="0076380F">
        <w:rPr>
          <w:rFonts w:ascii="Times New Roman" w:hAnsi="Times New Roman"/>
          <w:sz w:val="24"/>
          <w:szCs w:val="24"/>
          <w:lang w:val="en-US"/>
        </w:rPr>
        <w:t>d</w:t>
      </w:r>
      <w:r w:rsidRPr="0076380F">
        <w:rPr>
          <w:rFonts w:ascii="Times New Roman" w:hAnsi="Times New Roman"/>
          <w:sz w:val="24"/>
          <w:szCs w:val="24"/>
        </w:rPr>
        <w:t>-</w:t>
      </w:r>
      <w:r w:rsidRPr="0076380F">
        <w:rPr>
          <w:rFonts w:ascii="Times New Roman" w:hAnsi="Times New Roman"/>
          <w:sz w:val="24"/>
          <w:szCs w:val="24"/>
          <w:lang w:val="en-US"/>
        </w:rPr>
        <w:t>moll</w:t>
      </w:r>
      <w:r w:rsidRPr="0076380F">
        <w:rPr>
          <w:rFonts w:ascii="Times New Roman" w:hAnsi="Times New Roman"/>
          <w:sz w:val="24"/>
          <w:szCs w:val="24"/>
        </w:rPr>
        <w:t xml:space="preserve"> (на выбор)</w:t>
      </w:r>
    </w:p>
    <w:p w:rsidR="00567EA6" w:rsidRPr="0076380F" w:rsidRDefault="00567EA6" w:rsidP="00567EA6">
      <w:pPr>
        <w:spacing w:after="0" w:line="240" w:lineRule="auto"/>
        <w:ind w:firstLine="729"/>
        <w:jc w:val="both"/>
        <w:rPr>
          <w:rFonts w:ascii="Times New Roman" w:hAnsi="Times New Roman"/>
          <w:sz w:val="24"/>
          <w:szCs w:val="24"/>
        </w:rPr>
      </w:pPr>
      <w:r>
        <w:rPr>
          <w:rFonts w:ascii="Times New Roman" w:hAnsi="Times New Roman"/>
          <w:sz w:val="24"/>
          <w:szCs w:val="24"/>
        </w:rPr>
        <w:t>3</w:t>
      </w:r>
      <w:r w:rsidRPr="0076380F">
        <w:rPr>
          <w:rFonts w:ascii="Times New Roman" w:hAnsi="Times New Roman"/>
          <w:sz w:val="24"/>
          <w:szCs w:val="24"/>
        </w:rPr>
        <w:t xml:space="preserve">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И.С. Бах Хоральная прелюдия </w:t>
      </w:r>
      <w:r w:rsidRPr="0076380F">
        <w:rPr>
          <w:rFonts w:ascii="Times New Roman" w:hAnsi="Times New Roman"/>
          <w:sz w:val="24"/>
          <w:szCs w:val="24"/>
          <w:lang w:val="en-US"/>
        </w:rPr>
        <w:t>f</w:t>
      </w:r>
      <w:r w:rsidRPr="0076380F">
        <w:rPr>
          <w:rFonts w:ascii="Times New Roman" w:hAnsi="Times New Roman"/>
          <w:sz w:val="24"/>
          <w:szCs w:val="24"/>
        </w:rPr>
        <w:t>-</w:t>
      </w:r>
      <w:r w:rsidRPr="0076380F">
        <w:rPr>
          <w:rFonts w:ascii="Times New Roman" w:hAnsi="Times New Roman"/>
          <w:sz w:val="24"/>
          <w:szCs w:val="24"/>
          <w:lang w:val="en-US"/>
        </w:rPr>
        <w:t>moll</w:t>
      </w:r>
      <w:r w:rsidRPr="0076380F">
        <w:rPr>
          <w:rFonts w:ascii="Times New Roman" w:hAnsi="Times New Roman"/>
          <w:sz w:val="24"/>
          <w:szCs w:val="24"/>
        </w:rPr>
        <w:t>«</w:t>
      </w:r>
      <w:r w:rsidRPr="0076380F">
        <w:rPr>
          <w:rFonts w:ascii="Times New Roman" w:hAnsi="Times New Roman"/>
          <w:sz w:val="24"/>
          <w:szCs w:val="24"/>
          <w:lang w:val="en-US"/>
        </w:rPr>
        <w:t>Ichrufzudir</w:t>
      </w:r>
      <w:r w:rsidRPr="0076380F">
        <w:rPr>
          <w:rFonts w:ascii="Times New Roman" w:hAnsi="Times New Roman"/>
          <w:sz w:val="24"/>
          <w:szCs w:val="24"/>
        </w:rPr>
        <w:t xml:space="preserve">, </w:t>
      </w:r>
      <w:r w:rsidRPr="0076380F">
        <w:rPr>
          <w:rFonts w:ascii="Times New Roman" w:hAnsi="Times New Roman"/>
          <w:sz w:val="24"/>
          <w:szCs w:val="24"/>
          <w:lang w:val="en-US"/>
        </w:rPr>
        <w:t>Herr</w:t>
      </w:r>
      <w:r w:rsidRPr="0076380F">
        <w:rPr>
          <w:rFonts w:ascii="Times New Roman" w:hAnsi="Times New Roman"/>
          <w:sz w:val="24"/>
          <w:szCs w:val="24"/>
        </w:rPr>
        <w:t>»</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2.Е. Дербенко«Пять лубочных картинок» (на выбор)</w:t>
      </w:r>
    </w:p>
    <w:p w:rsidR="00567EA6" w:rsidRPr="0076380F" w:rsidRDefault="00567EA6" w:rsidP="00567EA6">
      <w:pPr>
        <w:spacing w:after="0" w:line="240" w:lineRule="auto"/>
        <w:jc w:val="both"/>
        <w:rPr>
          <w:rFonts w:ascii="Times New Roman" w:hAnsi="Times New Roman"/>
          <w:sz w:val="24"/>
          <w:szCs w:val="24"/>
        </w:rPr>
      </w:pPr>
      <w:r>
        <w:rPr>
          <w:rFonts w:ascii="Times New Roman" w:hAnsi="Times New Roman"/>
          <w:sz w:val="24"/>
          <w:szCs w:val="24"/>
        </w:rPr>
        <w:t xml:space="preserve">            4</w:t>
      </w:r>
      <w:r w:rsidRPr="0076380F">
        <w:rPr>
          <w:rFonts w:ascii="Times New Roman" w:hAnsi="Times New Roman"/>
          <w:sz w:val="24"/>
          <w:szCs w:val="24"/>
        </w:rPr>
        <w:t xml:space="preserve">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Корелли А. «Адажио»</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Украинская народная песня в обр. Н. Ризоля  «Ти ж мине п</w:t>
      </w:r>
      <w:r w:rsidRPr="0076380F">
        <w:rPr>
          <w:rFonts w:ascii="Times New Roman" w:hAnsi="Times New Roman"/>
          <w:sz w:val="24"/>
          <w:szCs w:val="24"/>
          <w:lang w:val="en-US"/>
        </w:rPr>
        <w:t>i</w:t>
      </w:r>
      <w:r w:rsidRPr="0076380F">
        <w:rPr>
          <w:rFonts w:ascii="Times New Roman" w:hAnsi="Times New Roman"/>
          <w:sz w:val="24"/>
          <w:szCs w:val="24"/>
        </w:rPr>
        <w:t>дманула»</w:t>
      </w:r>
    </w:p>
    <w:p w:rsidR="00567EA6" w:rsidRPr="0076380F" w:rsidRDefault="00567EA6" w:rsidP="00567EA6">
      <w:pPr>
        <w:spacing w:after="0" w:line="240" w:lineRule="auto"/>
        <w:jc w:val="center"/>
        <w:rPr>
          <w:rFonts w:ascii="Times New Roman" w:hAnsi="Times New Roman"/>
          <w:b/>
          <w:sz w:val="24"/>
          <w:szCs w:val="24"/>
        </w:rPr>
      </w:pPr>
      <w:r w:rsidRPr="0076380F">
        <w:rPr>
          <w:rFonts w:ascii="Times New Roman" w:hAnsi="Times New Roman"/>
          <w:b/>
          <w:sz w:val="24"/>
          <w:szCs w:val="24"/>
        </w:rPr>
        <w:t>Восьмой класс (2,5  часа в неделю)</w:t>
      </w:r>
    </w:p>
    <w:p w:rsidR="00567EA6" w:rsidRPr="0076380F" w:rsidRDefault="00567EA6" w:rsidP="00567EA6">
      <w:pPr>
        <w:spacing w:after="0" w:line="240" w:lineRule="auto"/>
        <w:ind w:firstLine="709"/>
        <w:jc w:val="both"/>
        <w:rPr>
          <w:rFonts w:ascii="Times New Roman" w:hAnsi="Times New Roman"/>
          <w:sz w:val="24"/>
          <w:szCs w:val="24"/>
        </w:rPr>
      </w:pPr>
      <w:r w:rsidRPr="0076380F">
        <w:rPr>
          <w:rFonts w:ascii="Times New Roman" w:hAnsi="Times New Roman"/>
          <w:sz w:val="24"/>
          <w:szCs w:val="24"/>
        </w:rPr>
        <w:t>Продолжение совершенствования всех ранее освоенных учеником  музыкально–исполнительских навыков игры на инструменте.</w:t>
      </w:r>
    </w:p>
    <w:p w:rsidR="00567EA6" w:rsidRPr="0076380F" w:rsidRDefault="00567EA6" w:rsidP="00567EA6">
      <w:pPr>
        <w:spacing w:after="0" w:line="240" w:lineRule="auto"/>
        <w:ind w:firstLine="709"/>
        <w:jc w:val="both"/>
        <w:rPr>
          <w:rFonts w:ascii="Times New Roman" w:hAnsi="Times New Roman"/>
          <w:b/>
          <w:sz w:val="24"/>
          <w:szCs w:val="24"/>
        </w:rPr>
      </w:pPr>
      <w:r w:rsidRPr="0076380F">
        <w:rPr>
          <w:rFonts w:ascii="Times New Roman" w:hAnsi="Times New Roman"/>
          <w:sz w:val="24"/>
          <w:szCs w:val="24"/>
        </w:rPr>
        <w:t>Подготовка к выпускному экзамену.</w:t>
      </w:r>
    </w:p>
    <w:p w:rsidR="00567EA6" w:rsidRPr="0076380F" w:rsidRDefault="00567EA6" w:rsidP="00567EA6">
      <w:pPr>
        <w:spacing w:after="0" w:line="240" w:lineRule="auto"/>
        <w:ind w:firstLine="709"/>
        <w:jc w:val="both"/>
        <w:rPr>
          <w:rFonts w:ascii="Times New Roman" w:hAnsi="Times New Roman"/>
          <w:i/>
          <w:sz w:val="24"/>
          <w:szCs w:val="24"/>
        </w:rPr>
      </w:pPr>
      <w:r w:rsidRPr="0076380F">
        <w:rPr>
          <w:rFonts w:ascii="Times New Roman" w:hAnsi="Times New Roman"/>
          <w:i/>
          <w:sz w:val="24"/>
          <w:szCs w:val="24"/>
        </w:rPr>
        <w:t>В течение восьмого года обучения ученик должен продемонстрировать:</w:t>
      </w:r>
    </w:p>
    <w:p w:rsidR="00567EA6" w:rsidRPr="0076380F" w:rsidRDefault="00567EA6" w:rsidP="003A4F8D">
      <w:pPr>
        <w:pStyle w:val="a7"/>
        <w:numPr>
          <w:ilvl w:val="0"/>
          <w:numId w:val="143"/>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умение сыграть любую (минорную, мажорную) гамму всеми ранее освоенными штрихами, приемами, динамикой и т.д. в максимально возможном быстром темпе;</w:t>
      </w:r>
    </w:p>
    <w:p w:rsidR="00567EA6" w:rsidRPr="0076380F" w:rsidRDefault="00567EA6" w:rsidP="00567EA6">
      <w:pPr>
        <w:pStyle w:val="a7"/>
        <w:tabs>
          <w:tab w:val="left" w:pos="993"/>
        </w:tabs>
        <w:spacing w:after="0" w:line="240" w:lineRule="auto"/>
        <w:ind w:left="0"/>
        <w:jc w:val="both"/>
        <w:rPr>
          <w:rFonts w:ascii="Times New Roman" w:hAnsi="Times New Roman"/>
          <w:i/>
          <w:sz w:val="24"/>
          <w:szCs w:val="24"/>
        </w:rPr>
      </w:pPr>
      <w:r w:rsidRPr="0076380F">
        <w:rPr>
          <w:rFonts w:ascii="Times New Roman" w:hAnsi="Times New Roman"/>
          <w:i/>
          <w:sz w:val="24"/>
          <w:szCs w:val="24"/>
        </w:rPr>
        <w:t>пройти:</w:t>
      </w:r>
    </w:p>
    <w:p w:rsidR="00567EA6" w:rsidRPr="0076380F" w:rsidRDefault="00567EA6" w:rsidP="003A4F8D">
      <w:pPr>
        <w:pStyle w:val="a7"/>
        <w:numPr>
          <w:ilvl w:val="0"/>
          <w:numId w:val="143"/>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1-2 полифонических  цикл</w:t>
      </w:r>
      <w:r w:rsidR="0030695A">
        <w:rPr>
          <w:rFonts w:ascii="Times New Roman" w:hAnsi="Times New Roman"/>
          <w:sz w:val="24"/>
          <w:szCs w:val="24"/>
        </w:rPr>
        <w:t>а;</w:t>
      </w:r>
    </w:p>
    <w:p w:rsidR="00567EA6" w:rsidRPr="0076380F" w:rsidRDefault="00567EA6" w:rsidP="003A4F8D">
      <w:pPr>
        <w:pStyle w:val="a7"/>
        <w:numPr>
          <w:ilvl w:val="0"/>
          <w:numId w:val="143"/>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1-2 произведения крупной формы;</w:t>
      </w:r>
    </w:p>
    <w:p w:rsidR="00567EA6" w:rsidRPr="0076380F" w:rsidRDefault="00567EA6" w:rsidP="003A4F8D">
      <w:pPr>
        <w:pStyle w:val="a7"/>
        <w:numPr>
          <w:ilvl w:val="0"/>
          <w:numId w:val="143"/>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1-2 пьесы кантиленного характера;</w:t>
      </w:r>
    </w:p>
    <w:p w:rsidR="00567EA6" w:rsidRPr="0076380F" w:rsidRDefault="00567EA6" w:rsidP="003A4F8D">
      <w:pPr>
        <w:pStyle w:val="a7"/>
        <w:numPr>
          <w:ilvl w:val="0"/>
          <w:numId w:val="143"/>
        </w:numPr>
        <w:tabs>
          <w:tab w:val="left" w:pos="993"/>
        </w:tabs>
        <w:suppressAutoHyphens/>
        <w:spacing w:after="0" w:line="240" w:lineRule="auto"/>
        <w:ind w:left="0" w:firstLine="709"/>
        <w:jc w:val="both"/>
        <w:rPr>
          <w:rFonts w:ascii="Times New Roman" w:hAnsi="Times New Roman"/>
          <w:sz w:val="24"/>
          <w:szCs w:val="24"/>
        </w:rPr>
      </w:pPr>
      <w:r w:rsidRPr="0076380F">
        <w:rPr>
          <w:rFonts w:ascii="Times New Roman" w:hAnsi="Times New Roman"/>
          <w:sz w:val="24"/>
          <w:szCs w:val="24"/>
        </w:rPr>
        <w:t>2-3 этюда или  виртуозные</w:t>
      </w:r>
      <w:r w:rsidR="00F134CB">
        <w:rPr>
          <w:rFonts w:ascii="Times New Roman" w:hAnsi="Times New Roman"/>
          <w:sz w:val="24"/>
          <w:szCs w:val="24"/>
        </w:rPr>
        <w:t xml:space="preserve"> </w:t>
      </w:r>
      <w:r w:rsidRPr="0076380F">
        <w:rPr>
          <w:rFonts w:ascii="Times New Roman" w:hAnsi="Times New Roman"/>
          <w:sz w:val="24"/>
          <w:szCs w:val="24"/>
        </w:rPr>
        <w:t>пьесы.</w:t>
      </w:r>
    </w:p>
    <w:p w:rsidR="00567EA6" w:rsidRPr="0076380F" w:rsidRDefault="00567EA6" w:rsidP="00567EA6">
      <w:pPr>
        <w:pStyle w:val="a7"/>
        <w:spacing w:after="0" w:line="240" w:lineRule="auto"/>
        <w:ind w:left="0" w:firstLine="709"/>
        <w:jc w:val="both"/>
        <w:rPr>
          <w:rFonts w:ascii="Times New Roman" w:hAnsi="Times New Roman"/>
          <w:sz w:val="24"/>
          <w:szCs w:val="24"/>
        </w:rPr>
      </w:pPr>
      <w:r w:rsidRPr="0076380F">
        <w:rPr>
          <w:rFonts w:ascii="Times New Roman" w:hAnsi="Times New Roman"/>
          <w:sz w:val="24"/>
          <w:szCs w:val="24"/>
        </w:rPr>
        <w:t>Чтение нот с листа.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З</w:t>
      </w:r>
      <w:r w:rsidRPr="0076380F">
        <w:rPr>
          <w:rFonts w:ascii="Times New Roman" w:hAnsi="Times New Roman"/>
          <w:b/>
          <w:bCs/>
          <w:color w:val="000000"/>
          <w:spacing w:val="-3"/>
          <w:sz w:val="24"/>
          <w:szCs w:val="24"/>
        </w:rPr>
        <w:t xml:space="preserve">а учебный год </w:t>
      </w:r>
      <w:r>
        <w:rPr>
          <w:rFonts w:ascii="Times New Roman" w:hAnsi="Times New Roman"/>
          <w:b/>
          <w:bCs/>
          <w:color w:val="000000"/>
          <w:spacing w:val="-3"/>
          <w:sz w:val="24"/>
          <w:szCs w:val="24"/>
        </w:rPr>
        <w:t>об</w:t>
      </w:r>
      <w:r w:rsidRPr="0076380F">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76380F">
        <w:rPr>
          <w:rFonts w:ascii="Times New Roman" w:hAnsi="Times New Roman"/>
          <w:b/>
          <w:bCs/>
          <w:color w:val="000000"/>
          <w:spacing w:val="-3"/>
          <w:sz w:val="24"/>
          <w:szCs w:val="24"/>
        </w:rPr>
        <w:t>щийся должен исполнить</w:t>
      </w:r>
    </w:p>
    <w:p w:rsidR="00567EA6" w:rsidRPr="0076380F" w:rsidRDefault="00567EA6" w:rsidP="00567EA6">
      <w:pPr>
        <w:shd w:val="clear" w:color="auto" w:fill="FFFFFF"/>
        <w:spacing w:after="0" w:line="240" w:lineRule="auto"/>
        <w:jc w:val="right"/>
        <w:rPr>
          <w:rFonts w:ascii="Times New Roman" w:hAnsi="Times New Roman"/>
          <w:b/>
          <w:bCs/>
          <w:i/>
          <w:color w:val="000000"/>
          <w:spacing w:val="-3"/>
          <w:sz w:val="24"/>
          <w:szCs w:val="24"/>
        </w:rPr>
      </w:pPr>
      <w:r w:rsidRPr="0076380F">
        <w:rPr>
          <w:rFonts w:ascii="Times New Roman" w:hAnsi="Times New Roman"/>
          <w:b/>
          <w:bCs/>
          <w:i/>
          <w:color w:val="000000"/>
          <w:spacing w:val="-3"/>
          <w:sz w:val="24"/>
          <w:szCs w:val="24"/>
        </w:rPr>
        <w:t>Таблица 10</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7512"/>
      </w:tblGrid>
      <w:tr w:rsidR="00567EA6" w:rsidRPr="0076380F" w:rsidTr="00567EA6">
        <w:tc>
          <w:tcPr>
            <w:tcW w:w="6663"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1 полугодие</w:t>
            </w:r>
          </w:p>
        </w:tc>
        <w:tc>
          <w:tcPr>
            <w:tcW w:w="7512"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2 полугодие</w:t>
            </w:r>
          </w:p>
        </w:tc>
      </w:tr>
      <w:tr w:rsidR="00567EA6" w:rsidRPr="0076380F" w:rsidTr="00567EA6">
        <w:tc>
          <w:tcPr>
            <w:tcW w:w="6663"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Декабрь – дифференцированное прослушивание части программы (произведение крупной формы, произведение на выбор из программы выпускного экзамена).</w:t>
            </w:r>
          </w:p>
        </w:tc>
        <w:tc>
          <w:tcPr>
            <w:tcW w:w="7512"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Март – прослушивание не исполненной части программы).</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Май – экзамен (4 произведения, в том числе произведение крупной формы, обработки на народные или популярные мелодии, произведение кантиленного характера, оригинального произведения).</w:t>
            </w:r>
          </w:p>
        </w:tc>
      </w:tr>
    </w:tbl>
    <w:p w:rsidR="00567EA6" w:rsidRPr="0076380F" w:rsidRDefault="00567EA6" w:rsidP="00567EA6">
      <w:pPr>
        <w:pStyle w:val="a7"/>
        <w:spacing w:after="0" w:line="240" w:lineRule="auto"/>
        <w:ind w:left="0" w:firstLine="709"/>
        <w:jc w:val="both"/>
        <w:rPr>
          <w:rFonts w:ascii="Times New Roman" w:hAnsi="Times New Roman"/>
          <w:sz w:val="24"/>
          <w:szCs w:val="24"/>
        </w:rPr>
      </w:pPr>
    </w:p>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b/>
          <w:sz w:val="24"/>
          <w:szCs w:val="24"/>
        </w:rPr>
        <w:t xml:space="preserve">Примерный репертуарный список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           1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lastRenderedPageBreak/>
        <w:t xml:space="preserve">1. Д. Шостакович Прелюдия и фуга </w:t>
      </w:r>
      <w:r w:rsidRPr="0076380F">
        <w:rPr>
          <w:rFonts w:ascii="Times New Roman" w:hAnsi="Times New Roman"/>
          <w:sz w:val="24"/>
          <w:szCs w:val="24"/>
          <w:lang w:val="en-US"/>
        </w:rPr>
        <w:t>e</w:t>
      </w:r>
      <w:r w:rsidRPr="0076380F">
        <w:rPr>
          <w:rFonts w:ascii="Times New Roman" w:hAnsi="Times New Roman"/>
          <w:sz w:val="24"/>
          <w:szCs w:val="24"/>
        </w:rPr>
        <w:t>-</w:t>
      </w:r>
      <w:r w:rsidRPr="0076380F">
        <w:rPr>
          <w:rFonts w:ascii="Times New Roman" w:hAnsi="Times New Roman"/>
          <w:sz w:val="24"/>
          <w:szCs w:val="24"/>
          <w:lang w:val="en-US"/>
        </w:rPr>
        <w:t>moll</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2.А. Холминов Сюита (на выбор)</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 А. Бородин Ноктюрн</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4.Н. Римский-Корсаков -  С. Рахманинов «Полет шмеля»</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2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И.С. Бах Хоральная прелюдия </w:t>
      </w:r>
      <w:r w:rsidRPr="0076380F">
        <w:rPr>
          <w:rFonts w:ascii="Times New Roman" w:hAnsi="Times New Roman"/>
          <w:sz w:val="24"/>
          <w:szCs w:val="24"/>
          <w:lang w:val="en-US"/>
        </w:rPr>
        <w:t>g</w:t>
      </w:r>
      <w:r w:rsidRPr="0076380F">
        <w:rPr>
          <w:rFonts w:ascii="Times New Roman" w:hAnsi="Times New Roman"/>
          <w:sz w:val="24"/>
          <w:szCs w:val="24"/>
        </w:rPr>
        <w:t>-</w:t>
      </w:r>
      <w:r w:rsidRPr="0076380F">
        <w:rPr>
          <w:rFonts w:ascii="Times New Roman" w:hAnsi="Times New Roman"/>
          <w:sz w:val="24"/>
          <w:szCs w:val="24"/>
          <w:lang w:val="en-US"/>
        </w:rPr>
        <w:t>moll</w:t>
      </w:r>
      <w:r w:rsidRPr="0076380F">
        <w:rPr>
          <w:rFonts w:ascii="Times New Roman" w:hAnsi="Times New Roman"/>
          <w:sz w:val="24"/>
          <w:szCs w:val="24"/>
        </w:rPr>
        <w:t>«</w:t>
      </w:r>
      <w:r w:rsidRPr="0076380F">
        <w:rPr>
          <w:rFonts w:ascii="Times New Roman" w:hAnsi="Times New Roman"/>
          <w:sz w:val="24"/>
          <w:szCs w:val="24"/>
          <w:lang w:val="en-US"/>
        </w:rPr>
        <w:t>Nunkomm</w:t>
      </w:r>
      <w:r w:rsidRPr="0076380F">
        <w:rPr>
          <w:rFonts w:ascii="Times New Roman" w:hAnsi="Times New Roman"/>
          <w:sz w:val="24"/>
          <w:szCs w:val="24"/>
        </w:rPr>
        <w:t xml:space="preserve">, </w:t>
      </w:r>
      <w:r w:rsidRPr="0076380F">
        <w:rPr>
          <w:rFonts w:ascii="Times New Roman" w:hAnsi="Times New Roman"/>
          <w:sz w:val="24"/>
          <w:szCs w:val="24"/>
          <w:lang w:val="en-US"/>
        </w:rPr>
        <w:t>derHeidenHeilen</w:t>
      </w:r>
      <w:r w:rsidRPr="0076380F">
        <w:rPr>
          <w:rFonts w:ascii="Times New Roman" w:hAnsi="Times New Roman"/>
          <w:sz w:val="24"/>
          <w:szCs w:val="24"/>
        </w:rPr>
        <w:t>»</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К. Волков Концертная сюита (на выбор)</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3.П.Чайковский«Осенняя песнь»</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4. Н. Паганини - Ф. Лист - С. Найко Этюд </w:t>
      </w:r>
      <w:r w:rsidRPr="0076380F">
        <w:rPr>
          <w:rFonts w:ascii="Times New Roman" w:hAnsi="Times New Roman"/>
          <w:sz w:val="24"/>
          <w:szCs w:val="24"/>
          <w:lang w:val="en-US"/>
        </w:rPr>
        <w:t>E</w:t>
      </w:r>
      <w:r w:rsidRPr="0076380F">
        <w:rPr>
          <w:rFonts w:ascii="Times New Roman" w:hAnsi="Times New Roman"/>
          <w:sz w:val="24"/>
          <w:szCs w:val="24"/>
        </w:rPr>
        <w:t>-</w:t>
      </w:r>
      <w:r w:rsidRPr="0076380F">
        <w:rPr>
          <w:rFonts w:ascii="Times New Roman" w:hAnsi="Times New Roman"/>
          <w:sz w:val="24"/>
          <w:szCs w:val="24"/>
          <w:lang w:val="en-US"/>
        </w:rPr>
        <w:t>dur</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3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И.С. Бах Прелюдия и фуга </w:t>
      </w:r>
      <w:r w:rsidRPr="0076380F">
        <w:rPr>
          <w:rFonts w:ascii="Times New Roman" w:hAnsi="Times New Roman"/>
          <w:sz w:val="24"/>
          <w:szCs w:val="24"/>
          <w:lang w:val="en-US"/>
        </w:rPr>
        <w:t>f</w:t>
      </w:r>
      <w:r w:rsidRPr="0076380F">
        <w:rPr>
          <w:rFonts w:ascii="Times New Roman" w:hAnsi="Times New Roman"/>
          <w:sz w:val="24"/>
          <w:szCs w:val="24"/>
        </w:rPr>
        <w:t>-</w:t>
      </w:r>
      <w:r w:rsidRPr="0076380F">
        <w:rPr>
          <w:rFonts w:ascii="Times New Roman" w:hAnsi="Times New Roman"/>
          <w:sz w:val="24"/>
          <w:szCs w:val="24"/>
          <w:lang w:val="en-US"/>
        </w:rPr>
        <w:t>moll</w:t>
      </w:r>
      <w:r w:rsidRPr="0076380F">
        <w:rPr>
          <w:rFonts w:ascii="Times New Roman" w:hAnsi="Times New Roman"/>
          <w:sz w:val="24"/>
          <w:szCs w:val="24"/>
        </w:rPr>
        <w:t>, 2 том ХТК</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А. Ларин Три пьесы</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3.Дж. Гершвин</w:t>
      </w:r>
      <w:r w:rsidR="00F134CB">
        <w:rPr>
          <w:rFonts w:ascii="Times New Roman" w:hAnsi="Times New Roman"/>
          <w:sz w:val="24"/>
          <w:szCs w:val="24"/>
        </w:rPr>
        <w:t xml:space="preserve"> </w:t>
      </w:r>
      <w:r w:rsidRPr="0076380F">
        <w:rPr>
          <w:rFonts w:ascii="Times New Roman" w:hAnsi="Times New Roman"/>
          <w:sz w:val="24"/>
          <w:szCs w:val="24"/>
        </w:rPr>
        <w:t>Три прелюдии (на выбор)</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4. В. Семенов «Донская рапсодия»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4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1. Гендель Г. «Пассакалия»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2. Гордзей В. «Этюд» </w:t>
      </w:r>
      <w:r w:rsidRPr="0076380F">
        <w:rPr>
          <w:rFonts w:ascii="Times New Roman" w:hAnsi="Times New Roman"/>
          <w:sz w:val="24"/>
          <w:szCs w:val="24"/>
          <w:lang w:val="en-US"/>
        </w:rPr>
        <w:t>a</w:t>
      </w:r>
      <w:r w:rsidRPr="0076380F">
        <w:rPr>
          <w:rFonts w:ascii="Times New Roman" w:hAnsi="Times New Roman"/>
          <w:sz w:val="24"/>
          <w:szCs w:val="24"/>
        </w:rPr>
        <w:t>-</w:t>
      </w:r>
      <w:r w:rsidRPr="0076380F">
        <w:rPr>
          <w:rFonts w:ascii="Times New Roman" w:hAnsi="Times New Roman"/>
          <w:sz w:val="24"/>
          <w:szCs w:val="24"/>
          <w:lang w:val="en-US"/>
        </w:rPr>
        <w:t>moll</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 Украинская народная песня «Садом, садом, кумасенька»</w:t>
      </w:r>
    </w:p>
    <w:p w:rsidR="00567EA6" w:rsidRPr="0076380F" w:rsidRDefault="00567EA6" w:rsidP="00567EA6">
      <w:pPr>
        <w:spacing w:after="0" w:line="240" w:lineRule="auto"/>
        <w:rPr>
          <w:rFonts w:ascii="Times New Roman" w:hAnsi="Times New Roman"/>
          <w:b/>
          <w:sz w:val="24"/>
          <w:szCs w:val="24"/>
        </w:rPr>
      </w:pPr>
      <w:r w:rsidRPr="0076380F">
        <w:rPr>
          <w:rFonts w:ascii="Times New Roman" w:hAnsi="Times New Roman"/>
          <w:sz w:val="24"/>
          <w:szCs w:val="24"/>
        </w:rPr>
        <w:t>4. Шатров И. «На сопках Маньчжурии»</w:t>
      </w:r>
    </w:p>
    <w:p w:rsidR="00567EA6" w:rsidRPr="0076380F" w:rsidRDefault="00567EA6" w:rsidP="00567EA6">
      <w:pPr>
        <w:spacing w:after="0" w:line="240" w:lineRule="auto"/>
        <w:ind w:firstLine="709"/>
        <w:jc w:val="both"/>
        <w:rPr>
          <w:rFonts w:ascii="Times New Roman" w:hAnsi="Times New Roman"/>
          <w:sz w:val="24"/>
          <w:szCs w:val="24"/>
        </w:rPr>
      </w:pPr>
      <w:r>
        <w:rPr>
          <w:rFonts w:ascii="Times New Roman" w:hAnsi="Times New Roman"/>
          <w:sz w:val="24"/>
          <w:szCs w:val="24"/>
        </w:rPr>
        <w:t>Об</w:t>
      </w:r>
      <w:r w:rsidR="00F134CB">
        <w:rPr>
          <w:rFonts w:ascii="Times New Roman" w:hAnsi="Times New Roman"/>
          <w:sz w:val="24"/>
          <w:szCs w:val="24"/>
        </w:rPr>
        <w:t>у</w:t>
      </w:r>
      <w:r w:rsidRPr="0076380F">
        <w:rPr>
          <w:rFonts w:ascii="Times New Roman" w:hAnsi="Times New Roman"/>
          <w:sz w:val="24"/>
          <w:szCs w:val="24"/>
        </w:rPr>
        <w:t>ча</w:t>
      </w:r>
      <w:r>
        <w:rPr>
          <w:rFonts w:ascii="Times New Roman" w:hAnsi="Times New Roman"/>
          <w:sz w:val="24"/>
          <w:szCs w:val="24"/>
        </w:rPr>
        <w:t>ю</w:t>
      </w:r>
      <w:r w:rsidRPr="0076380F">
        <w:rPr>
          <w:rFonts w:ascii="Times New Roman" w:hAnsi="Times New Roman"/>
          <w:sz w:val="24"/>
          <w:szCs w:val="24"/>
        </w:rPr>
        <w:t>щиеся, продолжающие обучение в 9 классе, сдают выпускной экзамен в 9 классе.</w:t>
      </w:r>
    </w:p>
    <w:p w:rsidR="00567EA6" w:rsidRDefault="00567EA6" w:rsidP="00567EA6">
      <w:pPr>
        <w:spacing w:after="0" w:line="240" w:lineRule="auto"/>
        <w:jc w:val="center"/>
        <w:rPr>
          <w:rFonts w:ascii="Times New Roman" w:eastAsia="Times New Roman" w:hAnsi="Times New Roman"/>
          <w:b/>
          <w:sz w:val="24"/>
          <w:szCs w:val="24"/>
        </w:rPr>
      </w:pPr>
    </w:p>
    <w:p w:rsidR="00567EA6" w:rsidRDefault="00567EA6" w:rsidP="00567EA6">
      <w:pPr>
        <w:spacing w:after="0" w:line="240" w:lineRule="auto"/>
        <w:jc w:val="center"/>
        <w:rPr>
          <w:rFonts w:ascii="Times New Roman" w:eastAsia="Times New Roman" w:hAnsi="Times New Roman"/>
          <w:b/>
          <w:sz w:val="24"/>
          <w:szCs w:val="24"/>
        </w:rPr>
      </w:pPr>
      <w:r w:rsidRPr="0076380F">
        <w:rPr>
          <w:rFonts w:ascii="Times New Roman" w:eastAsia="Times New Roman" w:hAnsi="Times New Roman"/>
          <w:b/>
          <w:sz w:val="24"/>
          <w:szCs w:val="24"/>
        </w:rPr>
        <w:t>Девятый класс (2, 5 часа в неделю)</w:t>
      </w:r>
    </w:p>
    <w:p w:rsidR="00567EA6" w:rsidRPr="0076380F" w:rsidRDefault="00567EA6" w:rsidP="00567EA6">
      <w:pPr>
        <w:spacing w:after="0" w:line="240" w:lineRule="auto"/>
        <w:jc w:val="center"/>
        <w:rPr>
          <w:rFonts w:ascii="Times New Roman" w:eastAsia="Times New Roman" w:hAnsi="Times New Roman"/>
          <w:b/>
          <w:sz w:val="24"/>
          <w:szCs w:val="24"/>
        </w:rPr>
      </w:pPr>
    </w:p>
    <w:p w:rsidR="00567EA6" w:rsidRPr="0076380F" w:rsidRDefault="00567EA6" w:rsidP="00567EA6">
      <w:pPr>
        <w:spacing w:after="0" w:line="240" w:lineRule="auto"/>
        <w:ind w:firstLine="709"/>
        <w:jc w:val="both"/>
        <w:rPr>
          <w:rFonts w:ascii="Times New Roman" w:hAnsi="Times New Roman"/>
          <w:sz w:val="24"/>
          <w:szCs w:val="24"/>
        </w:rPr>
      </w:pPr>
      <w:r w:rsidRPr="0076380F">
        <w:rPr>
          <w:rFonts w:ascii="Times New Roman" w:hAnsi="Times New Roman"/>
          <w:sz w:val="24"/>
          <w:szCs w:val="24"/>
        </w:rPr>
        <w:t xml:space="preserve">Подготовка профессионально ориентированных </w:t>
      </w:r>
      <w:r>
        <w:rPr>
          <w:rFonts w:ascii="Times New Roman" w:hAnsi="Times New Roman"/>
          <w:sz w:val="24"/>
          <w:szCs w:val="24"/>
        </w:rPr>
        <w:t>об</w:t>
      </w:r>
      <w:r w:rsidRPr="0076380F">
        <w:rPr>
          <w:rFonts w:ascii="Times New Roman" w:hAnsi="Times New Roman"/>
          <w:sz w:val="24"/>
          <w:szCs w:val="24"/>
        </w:rPr>
        <w:t>уча</w:t>
      </w:r>
      <w:r>
        <w:rPr>
          <w:rFonts w:ascii="Times New Roman" w:hAnsi="Times New Roman"/>
          <w:sz w:val="24"/>
          <w:szCs w:val="24"/>
        </w:rPr>
        <w:t>ю</w:t>
      </w:r>
      <w:r w:rsidRPr="0076380F">
        <w:rPr>
          <w:rFonts w:ascii="Times New Roman" w:hAnsi="Times New Roman"/>
          <w:sz w:val="24"/>
          <w:szCs w:val="24"/>
        </w:rPr>
        <w:t>щихся к поступлению в профессиональные организации. В связи с этим перед учеником по всем вопросом музыкального исполнительства ставятся особые требования: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к работе над техникой в целом;</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к работе над произведением,</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к качеству самостоятельной работы;</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к сформированности музыкального мышления.</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eastAsia="Times New Roman" w:hAnsi="Times New Roman"/>
          <w:sz w:val="24"/>
          <w:szCs w:val="24"/>
        </w:rPr>
        <w:tab/>
      </w:r>
      <w:r w:rsidRPr="0076380F">
        <w:rPr>
          <w:rFonts w:ascii="Times New Roman" w:hAnsi="Times New Roman"/>
          <w:sz w:val="24"/>
          <w:szCs w:val="24"/>
        </w:rPr>
        <w:t xml:space="preserve">Выбранная для вступительных экзаменов программа обыгрывается на концерте класса, отдела, школы, на конкурсах выступлениях. </w:t>
      </w:r>
    </w:p>
    <w:p w:rsidR="00567EA6" w:rsidRPr="0076380F" w:rsidRDefault="00567EA6" w:rsidP="00567EA6">
      <w:pPr>
        <w:spacing w:after="0" w:line="240" w:lineRule="auto"/>
        <w:ind w:firstLine="708"/>
        <w:jc w:val="both"/>
        <w:rPr>
          <w:rFonts w:ascii="Times New Roman" w:hAnsi="Times New Roman"/>
          <w:sz w:val="24"/>
          <w:szCs w:val="24"/>
        </w:rPr>
      </w:pPr>
      <w:r w:rsidRPr="0076380F">
        <w:rPr>
          <w:rFonts w:ascii="Times New Roman" w:hAnsi="Times New Roman"/>
          <w:sz w:val="24"/>
          <w:szCs w:val="24"/>
        </w:rPr>
        <w:t>С целью воспитания в ученике навыков участия в культурно-просветительской деятельности рекомендуются выступления учащихся в лекциях-концертах, тематических концертах в других организациях (детских садах, общеобразовательных организациях и т. д.)</w:t>
      </w:r>
    </w:p>
    <w:p w:rsidR="00567EA6" w:rsidRPr="0076380F" w:rsidRDefault="00567EA6" w:rsidP="00567EA6">
      <w:pPr>
        <w:spacing w:after="0" w:line="240" w:lineRule="auto"/>
        <w:jc w:val="both"/>
        <w:rPr>
          <w:rFonts w:ascii="Times New Roman" w:eastAsia="Times New Roman" w:hAnsi="Times New Roman"/>
          <w:i/>
          <w:sz w:val="24"/>
          <w:szCs w:val="24"/>
        </w:rPr>
      </w:pPr>
      <w:r w:rsidRPr="0076380F">
        <w:rPr>
          <w:rFonts w:ascii="Times New Roman" w:eastAsia="Times New Roman" w:hAnsi="Times New Roman"/>
          <w:b/>
          <w:sz w:val="24"/>
          <w:szCs w:val="24"/>
        </w:rPr>
        <w:lastRenderedPageBreak/>
        <w:tab/>
      </w:r>
      <w:r w:rsidRPr="0076380F">
        <w:rPr>
          <w:rFonts w:ascii="Times New Roman" w:eastAsia="Times New Roman" w:hAnsi="Times New Roman"/>
          <w:i/>
          <w:sz w:val="24"/>
          <w:szCs w:val="24"/>
        </w:rPr>
        <w:t>На девятом  году обучения ученик должен пройти:</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1-2 полифонических  цикла;</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1-2 пьесы</w:t>
      </w:r>
      <w:r w:rsidR="00F134CB">
        <w:rPr>
          <w:rFonts w:ascii="Times New Roman" w:eastAsia="Times New Roman" w:hAnsi="Times New Roman"/>
          <w:sz w:val="24"/>
          <w:szCs w:val="24"/>
        </w:rPr>
        <w:t xml:space="preserve"> </w:t>
      </w:r>
      <w:r w:rsidRPr="0076380F">
        <w:rPr>
          <w:rFonts w:ascii="Times New Roman" w:eastAsia="Times New Roman" w:hAnsi="Times New Roman"/>
          <w:sz w:val="24"/>
          <w:szCs w:val="24"/>
        </w:rPr>
        <w:t>кантиленного характера;</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 xml:space="preserve">1-2 произведения крупной формы; </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3-4 разнохарактерных произведения;</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eastAsia="Times New Roman" w:hAnsi="Times New Roman"/>
          <w:sz w:val="24"/>
          <w:szCs w:val="24"/>
        </w:rPr>
        <w:t>1-2 виртуозных произведения.</w:t>
      </w:r>
    </w:p>
    <w:p w:rsidR="00567EA6" w:rsidRPr="0076380F" w:rsidRDefault="00567EA6" w:rsidP="00567EA6">
      <w:pPr>
        <w:spacing w:after="0" w:line="240" w:lineRule="auto"/>
        <w:jc w:val="both"/>
        <w:rPr>
          <w:rFonts w:ascii="Times New Roman" w:eastAsia="Times New Roman" w:hAnsi="Times New Roman"/>
          <w:sz w:val="24"/>
          <w:szCs w:val="24"/>
        </w:rPr>
      </w:pPr>
      <w:r w:rsidRPr="0076380F">
        <w:rPr>
          <w:rFonts w:ascii="Times New Roman" w:hAnsi="Times New Roman"/>
          <w:b/>
          <w:bCs/>
          <w:color w:val="000000"/>
          <w:spacing w:val="-3"/>
          <w:sz w:val="24"/>
          <w:szCs w:val="24"/>
        </w:rPr>
        <w:t xml:space="preserve">  За учебный год </w:t>
      </w:r>
      <w:r>
        <w:rPr>
          <w:rFonts w:ascii="Times New Roman" w:hAnsi="Times New Roman"/>
          <w:b/>
          <w:bCs/>
          <w:color w:val="000000"/>
          <w:spacing w:val="-3"/>
          <w:sz w:val="24"/>
          <w:szCs w:val="24"/>
        </w:rPr>
        <w:t>об</w:t>
      </w:r>
      <w:r w:rsidRPr="0076380F">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76380F">
        <w:rPr>
          <w:rFonts w:ascii="Times New Roman" w:hAnsi="Times New Roman"/>
          <w:b/>
          <w:bCs/>
          <w:color w:val="000000"/>
          <w:spacing w:val="-3"/>
          <w:sz w:val="24"/>
          <w:szCs w:val="24"/>
        </w:rPr>
        <w:t>щийся должен исполнить</w:t>
      </w:r>
    </w:p>
    <w:p w:rsidR="00B445D5" w:rsidRDefault="00B445D5" w:rsidP="00567EA6">
      <w:pPr>
        <w:shd w:val="clear" w:color="auto" w:fill="FFFFFF"/>
        <w:spacing w:after="0" w:line="240" w:lineRule="auto"/>
        <w:jc w:val="center"/>
        <w:rPr>
          <w:rFonts w:ascii="Times New Roman" w:hAnsi="Times New Roman"/>
          <w:b/>
          <w:bCs/>
          <w:i/>
          <w:color w:val="000000"/>
          <w:spacing w:val="-3"/>
          <w:sz w:val="24"/>
          <w:szCs w:val="24"/>
        </w:rPr>
      </w:pPr>
    </w:p>
    <w:p w:rsidR="00567EA6" w:rsidRPr="0076380F" w:rsidRDefault="00567EA6" w:rsidP="00567EA6">
      <w:pPr>
        <w:shd w:val="clear" w:color="auto" w:fill="FFFFFF"/>
        <w:spacing w:after="0" w:line="240" w:lineRule="auto"/>
        <w:jc w:val="center"/>
        <w:rPr>
          <w:rFonts w:ascii="Times New Roman" w:hAnsi="Times New Roman"/>
          <w:b/>
          <w:bCs/>
          <w:i/>
          <w:color w:val="000000"/>
          <w:spacing w:val="-3"/>
          <w:sz w:val="24"/>
          <w:szCs w:val="24"/>
        </w:rPr>
      </w:pPr>
      <w:r w:rsidRPr="0076380F">
        <w:rPr>
          <w:rFonts w:ascii="Times New Roman" w:hAnsi="Times New Roman"/>
          <w:b/>
          <w:bCs/>
          <w:i/>
          <w:color w:val="000000"/>
          <w:spacing w:val="-3"/>
          <w:sz w:val="24"/>
          <w:szCs w:val="24"/>
        </w:rPr>
        <w:t xml:space="preserve">  </w:t>
      </w:r>
      <w:r w:rsidR="0030695A">
        <w:rPr>
          <w:rFonts w:ascii="Times New Roman" w:hAnsi="Times New Roman"/>
          <w:b/>
          <w:bCs/>
          <w:i/>
          <w:color w:val="000000"/>
          <w:spacing w:val="-3"/>
          <w:sz w:val="24"/>
          <w:szCs w:val="24"/>
        </w:rPr>
        <w:t xml:space="preserve">                                                                                                                                                                                        </w:t>
      </w:r>
      <w:r w:rsidRPr="0076380F">
        <w:rPr>
          <w:rFonts w:ascii="Times New Roman" w:hAnsi="Times New Roman"/>
          <w:b/>
          <w:bCs/>
          <w:i/>
          <w:color w:val="000000"/>
          <w:spacing w:val="-3"/>
          <w:sz w:val="24"/>
          <w:szCs w:val="24"/>
        </w:rPr>
        <w:t xml:space="preserve"> Таблица 11</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6520"/>
      </w:tblGrid>
      <w:tr w:rsidR="00567EA6" w:rsidRPr="0076380F" w:rsidTr="00567EA6">
        <w:tc>
          <w:tcPr>
            <w:tcW w:w="7655"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1 полугодие</w:t>
            </w:r>
          </w:p>
        </w:tc>
        <w:tc>
          <w:tcPr>
            <w:tcW w:w="6520" w:type="dxa"/>
          </w:tcPr>
          <w:p w:rsidR="00567EA6" w:rsidRPr="0076380F" w:rsidRDefault="00567EA6" w:rsidP="00166E7D">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2 полугодие</w:t>
            </w:r>
          </w:p>
        </w:tc>
      </w:tr>
      <w:tr w:rsidR="00567EA6" w:rsidRPr="0076380F" w:rsidTr="00567EA6">
        <w:tc>
          <w:tcPr>
            <w:tcW w:w="7655"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Октябрь – технический зачет в виде контрольного урока (1 гамма, 1 этюд  или виртуозная пьеса).</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Декабрь – прослушивание части программы (произведение крупной формы, произведение на выбор из программы выпускного экзамена).</w:t>
            </w:r>
          </w:p>
        </w:tc>
        <w:tc>
          <w:tcPr>
            <w:tcW w:w="6520" w:type="dxa"/>
          </w:tcPr>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Март – прослушивание не исполненной части программы).</w:t>
            </w:r>
          </w:p>
          <w:p w:rsidR="00567EA6" w:rsidRPr="0076380F" w:rsidRDefault="00567EA6" w:rsidP="00166E7D">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Май – экзамен (4 произведения, в том числе произведение крупной формы, обработки на народные или популярные мелодии, произведение кантиленного характера, оригинального произведения).</w:t>
            </w:r>
          </w:p>
        </w:tc>
      </w:tr>
    </w:tbl>
    <w:p w:rsidR="00567EA6" w:rsidRPr="0076380F" w:rsidRDefault="00567EA6" w:rsidP="00567EA6">
      <w:pPr>
        <w:spacing w:after="0" w:line="240" w:lineRule="auto"/>
        <w:jc w:val="both"/>
        <w:rPr>
          <w:rFonts w:ascii="Times New Roman" w:hAnsi="Times New Roman"/>
          <w:b/>
          <w:sz w:val="24"/>
          <w:szCs w:val="24"/>
        </w:rPr>
      </w:pPr>
      <w:r w:rsidRPr="0076380F">
        <w:rPr>
          <w:rFonts w:ascii="Times New Roman" w:hAnsi="Times New Roman"/>
          <w:b/>
          <w:sz w:val="24"/>
          <w:szCs w:val="24"/>
        </w:rPr>
        <w:t xml:space="preserve">Примерный репертуарный список </w:t>
      </w:r>
    </w:p>
    <w:p w:rsidR="00567EA6" w:rsidRPr="0076380F" w:rsidRDefault="00567EA6" w:rsidP="003A4F8D">
      <w:pPr>
        <w:pStyle w:val="a7"/>
        <w:numPr>
          <w:ilvl w:val="0"/>
          <w:numId w:val="144"/>
        </w:numPr>
        <w:suppressAutoHyphens/>
        <w:spacing w:after="0" w:line="240" w:lineRule="auto"/>
        <w:jc w:val="both"/>
        <w:rPr>
          <w:rFonts w:ascii="Times New Roman" w:hAnsi="Times New Roman"/>
          <w:sz w:val="24"/>
          <w:szCs w:val="24"/>
        </w:rPr>
      </w:pPr>
      <w:r w:rsidRPr="0076380F">
        <w:rPr>
          <w:rFonts w:ascii="Times New Roman" w:hAnsi="Times New Roman"/>
          <w:sz w:val="24"/>
          <w:szCs w:val="24"/>
        </w:rPr>
        <w:t>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1.И.С. Бах Прелюдия и фуга </w:t>
      </w:r>
      <w:r w:rsidRPr="0076380F">
        <w:rPr>
          <w:rFonts w:ascii="Times New Roman" w:hAnsi="Times New Roman"/>
          <w:sz w:val="24"/>
          <w:szCs w:val="24"/>
          <w:lang w:val="en-US"/>
        </w:rPr>
        <w:t>gis</w:t>
      </w:r>
      <w:r w:rsidRPr="0076380F">
        <w:rPr>
          <w:rFonts w:ascii="Times New Roman" w:hAnsi="Times New Roman"/>
          <w:sz w:val="24"/>
          <w:szCs w:val="24"/>
        </w:rPr>
        <w:t>-</w:t>
      </w:r>
      <w:r w:rsidRPr="0076380F">
        <w:rPr>
          <w:rFonts w:ascii="Times New Roman" w:hAnsi="Times New Roman"/>
          <w:sz w:val="24"/>
          <w:szCs w:val="24"/>
          <w:lang w:val="en-US"/>
        </w:rPr>
        <w:t>moll</w:t>
      </w:r>
      <w:r w:rsidRPr="0076380F">
        <w:rPr>
          <w:rFonts w:ascii="Times New Roman" w:hAnsi="Times New Roman"/>
          <w:sz w:val="24"/>
          <w:szCs w:val="24"/>
        </w:rPr>
        <w:t>, 2 том ХТК</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Вл. Золотарев Соната №2 (части  на выбор)</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 Р. Леденев Хороводы</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4. М. Мусоргский «Детское скерцо»</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2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Д. Шостакович Прелюдия и фуга </w:t>
      </w:r>
      <w:r w:rsidRPr="0076380F">
        <w:rPr>
          <w:rFonts w:ascii="Times New Roman" w:hAnsi="Times New Roman"/>
          <w:sz w:val="24"/>
          <w:szCs w:val="24"/>
          <w:lang w:val="en-US"/>
        </w:rPr>
        <w:t>F</w:t>
      </w:r>
      <w:r w:rsidRPr="0076380F">
        <w:rPr>
          <w:rFonts w:ascii="Times New Roman" w:hAnsi="Times New Roman"/>
          <w:sz w:val="24"/>
          <w:szCs w:val="24"/>
        </w:rPr>
        <w:t>-</w:t>
      </w:r>
      <w:r w:rsidRPr="0076380F">
        <w:rPr>
          <w:rFonts w:ascii="Times New Roman" w:hAnsi="Times New Roman"/>
          <w:sz w:val="24"/>
          <w:szCs w:val="24"/>
          <w:lang w:val="en-US"/>
        </w:rPr>
        <w:t>dur</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2.А. Кусяков Соната №1 (части на выбор)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 М. Гагнидзе«</w:t>
      </w:r>
      <w:r w:rsidRPr="0076380F">
        <w:rPr>
          <w:rFonts w:ascii="Times New Roman" w:hAnsi="Times New Roman"/>
          <w:sz w:val="24"/>
          <w:szCs w:val="24"/>
          <w:lang w:val="en-US"/>
        </w:rPr>
        <w:t>Nocomment</w:t>
      </w:r>
      <w:r w:rsidRPr="0076380F">
        <w:rPr>
          <w:rFonts w:ascii="Times New Roman" w:hAnsi="Times New Roman"/>
          <w:sz w:val="24"/>
          <w:szCs w:val="24"/>
        </w:rPr>
        <w:t>»</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4. Ф. Лист – Ф. Липс Венгерская рапсодия №11</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3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И.Пахельбель Чакона </w:t>
      </w:r>
      <w:r w:rsidRPr="0076380F">
        <w:rPr>
          <w:rFonts w:ascii="Times New Roman" w:hAnsi="Times New Roman"/>
          <w:sz w:val="24"/>
          <w:szCs w:val="24"/>
          <w:lang w:val="en-US"/>
        </w:rPr>
        <w:t>f</w:t>
      </w:r>
      <w:r w:rsidRPr="0076380F">
        <w:rPr>
          <w:rFonts w:ascii="Times New Roman" w:hAnsi="Times New Roman"/>
          <w:sz w:val="24"/>
          <w:szCs w:val="24"/>
        </w:rPr>
        <w:t>-</w:t>
      </w:r>
      <w:r w:rsidRPr="0076380F">
        <w:rPr>
          <w:rFonts w:ascii="Times New Roman" w:hAnsi="Times New Roman"/>
          <w:sz w:val="24"/>
          <w:szCs w:val="24"/>
          <w:lang w:val="en-US"/>
        </w:rPr>
        <w:t>moll</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2. С. Беринский Партита «Так говорил Заратустра» (на выбор)</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3.О. Шмидт Токката №2</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4. К. Вебер «Вечное движение»</w:t>
      </w:r>
    </w:p>
    <w:p w:rsidR="00567EA6" w:rsidRPr="0076380F" w:rsidRDefault="00567EA6" w:rsidP="00567EA6">
      <w:pPr>
        <w:spacing w:after="0" w:line="240" w:lineRule="auto"/>
        <w:ind w:firstLine="729"/>
        <w:jc w:val="both"/>
        <w:rPr>
          <w:rFonts w:ascii="Times New Roman" w:hAnsi="Times New Roman"/>
          <w:sz w:val="24"/>
          <w:szCs w:val="24"/>
        </w:rPr>
      </w:pPr>
      <w:r w:rsidRPr="0076380F">
        <w:rPr>
          <w:rFonts w:ascii="Times New Roman" w:hAnsi="Times New Roman"/>
          <w:sz w:val="24"/>
          <w:szCs w:val="24"/>
        </w:rPr>
        <w:t>4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П. Хиндемит Интерлюдия и фуга </w:t>
      </w:r>
      <w:r w:rsidRPr="0076380F">
        <w:rPr>
          <w:rFonts w:ascii="Times New Roman" w:hAnsi="Times New Roman"/>
          <w:sz w:val="24"/>
          <w:szCs w:val="24"/>
          <w:lang w:val="en-US"/>
        </w:rPr>
        <w:t>E</w:t>
      </w:r>
      <w:r w:rsidRPr="0076380F">
        <w:rPr>
          <w:rFonts w:ascii="Times New Roman" w:hAnsi="Times New Roman"/>
          <w:sz w:val="24"/>
          <w:szCs w:val="24"/>
        </w:rPr>
        <w:t>-</w:t>
      </w:r>
      <w:r w:rsidRPr="0076380F">
        <w:rPr>
          <w:rFonts w:ascii="Times New Roman" w:hAnsi="Times New Roman"/>
          <w:sz w:val="24"/>
          <w:szCs w:val="24"/>
          <w:lang w:val="en-US"/>
        </w:rPr>
        <w:t>dur</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2.П. Чайковский Баркарола. </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lastRenderedPageBreak/>
        <w:t xml:space="preserve">3.Л. Бетховен Рондо </w:t>
      </w:r>
      <w:r w:rsidRPr="0076380F">
        <w:rPr>
          <w:rFonts w:ascii="Times New Roman" w:hAnsi="Times New Roman"/>
          <w:sz w:val="24"/>
          <w:szCs w:val="24"/>
          <w:lang w:val="en-US"/>
        </w:rPr>
        <w:t>G</w:t>
      </w:r>
      <w:r w:rsidRPr="0076380F">
        <w:rPr>
          <w:rFonts w:ascii="Times New Roman" w:hAnsi="Times New Roman"/>
          <w:sz w:val="24"/>
          <w:szCs w:val="24"/>
        </w:rPr>
        <w:t>-</w:t>
      </w:r>
      <w:r w:rsidRPr="0076380F">
        <w:rPr>
          <w:rFonts w:ascii="Times New Roman" w:hAnsi="Times New Roman"/>
          <w:sz w:val="24"/>
          <w:szCs w:val="24"/>
          <w:lang w:val="en-US"/>
        </w:rPr>
        <w:t>dur</w:t>
      </w:r>
      <w:r w:rsidRPr="0076380F">
        <w:rPr>
          <w:rFonts w:ascii="Times New Roman" w:hAnsi="Times New Roman"/>
          <w:sz w:val="24"/>
          <w:szCs w:val="24"/>
        </w:rPr>
        <w:t>«Горе по поводу потерянного гроша»</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4.Н. Богословский Три русские пьесы (на выбор)</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           5 вариант</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1. Бах И.С. «Прелюдия» </w:t>
      </w:r>
      <w:r w:rsidRPr="0076380F">
        <w:rPr>
          <w:rFonts w:ascii="Times New Roman" w:hAnsi="Times New Roman"/>
          <w:sz w:val="24"/>
          <w:szCs w:val="24"/>
          <w:lang w:val="en-US"/>
        </w:rPr>
        <w:t>c</w:t>
      </w:r>
      <w:r w:rsidRPr="0076380F">
        <w:rPr>
          <w:rFonts w:ascii="Times New Roman" w:hAnsi="Times New Roman"/>
          <w:sz w:val="24"/>
          <w:szCs w:val="24"/>
        </w:rPr>
        <w:t>-</w:t>
      </w:r>
      <w:r w:rsidRPr="0076380F">
        <w:rPr>
          <w:rFonts w:ascii="Times New Roman" w:hAnsi="Times New Roman"/>
          <w:sz w:val="24"/>
          <w:szCs w:val="24"/>
          <w:lang w:val="en-US"/>
        </w:rPr>
        <w:t>moll</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2. Клементи М. «Сонатина» </w:t>
      </w:r>
      <w:r w:rsidRPr="0076380F">
        <w:rPr>
          <w:rFonts w:ascii="Times New Roman" w:hAnsi="Times New Roman"/>
          <w:sz w:val="24"/>
          <w:szCs w:val="24"/>
          <w:lang w:val="en-US"/>
        </w:rPr>
        <w:t>D</w:t>
      </w:r>
      <w:r w:rsidRPr="0076380F">
        <w:rPr>
          <w:rFonts w:ascii="Times New Roman" w:hAnsi="Times New Roman"/>
          <w:sz w:val="24"/>
          <w:szCs w:val="24"/>
        </w:rPr>
        <w:t>-</w:t>
      </w:r>
      <w:r w:rsidRPr="0076380F">
        <w:rPr>
          <w:rFonts w:ascii="Times New Roman" w:hAnsi="Times New Roman"/>
          <w:sz w:val="24"/>
          <w:szCs w:val="24"/>
          <w:lang w:val="en-US"/>
        </w:rPr>
        <w:t>dur</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3. Дербенко Е. «Пингвины» из сюиты «Матрешки»</w:t>
      </w:r>
    </w:p>
    <w:p w:rsidR="00567EA6" w:rsidRPr="0076380F"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 xml:space="preserve">4. Черни К. «Этюд» </w:t>
      </w:r>
      <w:r w:rsidRPr="0076380F">
        <w:rPr>
          <w:rFonts w:ascii="Times New Roman" w:hAnsi="Times New Roman"/>
          <w:sz w:val="24"/>
          <w:szCs w:val="24"/>
          <w:lang w:val="en-US"/>
        </w:rPr>
        <w:t>F</w:t>
      </w:r>
      <w:r w:rsidRPr="0076380F">
        <w:rPr>
          <w:rFonts w:ascii="Times New Roman" w:hAnsi="Times New Roman"/>
          <w:sz w:val="24"/>
          <w:szCs w:val="24"/>
        </w:rPr>
        <w:t>-</w:t>
      </w:r>
      <w:r w:rsidRPr="0076380F">
        <w:rPr>
          <w:rFonts w:ascii="Times New Roman" w:hAnsi="Times New Roman"/>
          <w:sz w:val="24"/>
          <w:szCs w:val="24"/>
          <w:lang w:val="en-US"/>
        </w:rPr>
        <w:t>dur</w:t>
      </w:r>
    </w:p>
    <w:p w:rsidR="00567EA6" w:rsidRDefault="00567EA6" w:rsidP="00567EA6">
      <w:pPr>
        <w:spacing w:after="0" w:line="240" w:lineRule="auto"/>
        <w:jc w:val="both"/>
        <w:rPr>
          <w:rFonts w:ascii="Times New Roman" w:hAnsi="Times New Roman"/>
          <w:sz w:val="24"/>
          <w:szCs w:val="24"/>
        </w:rPr>
      </w:pPr>
      <w:r w:rsidRPr="0076380F">
        <w:rPr>
          <w:rFonts w:ascii="Times New Roman" w:hAnsi="Times New Roman"/>
          <w:sz w:val="24"/>
          <w:szCs w:val="24"/>
        </w:rPr>
        <w:t>5. Русская народная песня  «Отдавали молоду» в обр. Г. Шендерева</w:t>
      </w:r>
    </w:p>
    <w:p w:rsidR="00567EA6" w:rsidRDefault="00567EA6" w:rsidP="00567EA6">
      <w:pPr>
        <w:spacing w:after="0" w:line="240" w:lineRule="auto"/>
        <w:jc w:val="both"/>
        <w:rPr>
          <w:rFonts w:ascii="Times New Roman" w:hAnsi="Times New Roman"/>
          <w:sz w:val="24"/>
          <w:szCs w:val="24"/>
        </w:rPr>
      </w:pPr>
    </w:p>
    <w:p w:rsidR="00567EA6" w:rsidRDefault="00567EA6" w:rsidP="00567EA6">
      <w:pPr>
        <w:spacing w:after="0" w:line="240" w:lineRule="auto"/>
        <w:jc w:val="both"/>
        <w:rPr>
          <w:rFonts w:ascii="Times New Roman" w:hAnsi="Times New Roman"/>
          <w:sz w:val="24"/>
          <w:szCs w:val="24"/>
        </w:rPr>
      </w:pPr>
    </w:p>
    <w:p w:rsidR="003231A5" w:rsidRPr="00410E68" w:rsidRDefault="003231A5" w:rsidP="003A4F8D">
      <w:pPr>
        <w:pStyle w:val="a7"/>
        <w:numPr>
          <w:ilvl w:val="0"/>
          <w:numId w:val="129"/>
        </w:numPr>
        <w:spacing w:after="0" w:line="240" w:lineRule="auto"/>
        <w:jc w:val="center"/>
        <w:rPr>
          <w:rFonts w:ascii="Times New Roman" w:eastAsia="Times New Roman" w:hAnsi="Times New Roman"/>
          <w:b/>
          <w:sz w:val="24"/>
          <w:szCs w:val="24"/>
        </w:rPr>
      </w:pPr>
      <w:r w:rsidRPr="00410E68">
        <w:rPr>
          <w:rFonts w:ascii="Times New Roman" w:eastAsia="Times New Roman" w:hAnsi="Times New Roman"/>
          <w:b/>
          <w:sz w:val="24"/>
          <w:szCs w:val="24"/>
        </w:rPr>
        <w:t>ТРЕБОВАНИЯ К УРОВНЮ ПОДГОТОВКИ ОБУЧАЮЩИХСЯ</w:t>
      </w:r>
    </w:p>
    <w:p w:rsidR="003231A5" w:rsidRPr="00D45E1E" w:rsidRDefault="003231A5" w:rsidP="003231A5">
      <w:pPr>
        <w:spacing w:after="0" w:line="240" w:lineRule="auto"/>
        <w:ind w:firstLine="708"/>
        <w:jc w:val="both"/>
        <w:rPr>
          <w:rFonts w:ascii="Times New Roman" w:eastAsia="Times New Roman" w:hAnsi="Times New Roman"/>
          <w:sz w:val="24"/>
          <w:szCs w:val="24"/>
        </w:rPr>
      </w:pPr>
      <w:r w:rsidRPr="00D45E1E">
        <w:rPr>
          <w:rFonts w:ascii="Times New Roman" w:hAnsi="Times New Roman"/>
          <w:sz w:val="24"/>
          <w:szCs w:val="24"/>
        </w:rPr>
        <w:t xml:space="preserve">Данная программа направлена на академическое воспитание баяниста на лучших примерах русской и зарубежной музыки. Возможен индивидуальный подход при составлении программы с учетом музыкальных и технических возможностей </w:t>
      </w:r>
      <w:r w:rsidR="0030695A">
        <w:rPr>
          <w:rFonts w:ascii="Times New Roman" w:hAnsi="Times New Roman"/>
          <w:sz w:val="24"/>
          <w:szCs w:val="24"/>
        </w:rPr>
        <w:t>об</w:t>
      </w:r>
      <w:r w:rsidRPr="00D45E1E">
        <w:rPr>
          <w:rFonts w:ascii="Times New Roman" w:hAnsi="Times New Roman"/>
          <w:sz w:val="24"/>
          <w:szCs w:val="24"/>
        </w:rPr>
        <w:t>уча</w:t>
      </w:r>
      <w:r w:rsidR="0030695A">
        <w:rPr>
          <w:rFonts w:ascii="Times New Roman" w:hAnsi="Times New Roman"/>
          <w:sz w:val="24"/>
          <w:szCs w:val="24"/>
        </w:rPr>
        <w:t>ю</w:t>
      </w:r>
      <w:r w:rsidRPr="00D45E1E">
        <w:rPr>
          <w:rFonts w:ascii="Times New Roman" w:hAnsi="Times New Roman"/>
          <w:sz w:val="24"/>
          <w:szCs w:val="24"/>
        </w:rPr>
        <w:t xml:space="preserve">щегося.   </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Результатом освоения программы являются следующие знания, умения и навыки:</w:t>
      </w:r>
    </w:p>
    <w:p w:rsidR="003231A5" w:rsidRPr="00D45E1E" w:rsidRDefault="003231A5" w:rsidP="003A4F8D">
      <w:pPr>
        <w:pStyle w:val="a7"/>
        <w:numPr>
          <w:ilvl w:val="0"/>
          <w:numId w:val="126"/>
        </w:numPr>
        <w:suppressAutoHyphens/>
        <w:spacing w:after="0" w:line="240" w:lineRule="auto"/>
        <w:ind w:left="0" w:hanging="283"/>
        <w:jc w:val="both"/>
        <w:rPr>
          <w:rFonts w:ascii="Times New Roman" w:hAnsi="Times New Roman" w:cs="Times New Roman"/>
          <w:sz w:val="24"/>
          <w:szCs w:val="24"/>
        </w:rPr>
      </w:pPr>
      <w:r w:rsidRPr="00D45E1E">
        <w:rPr>
          <w:rFonts w:ascii="Times New Roman" w:hAnsi="Times New Roman" w:cs="Times New Roman"/>
          <w:sz w:val="24"/>
          <w:szCs w:val="24"/>
        </w:rPr>
        <w:t xml:space="preserve">наличие у </w:t>
      </w:r>
      <w:r>
        <w:rPr>
          <w:rFonts w:ascii="Times New Roman" w:hAnsi="Times New Roman" w:cs="Times New Roman"/>
          <w:sz w:val="24"/>
          <w:szCs w:val="24"/>
        </w:rPr>
        <w:t>об</w:t>
      </w:r>
      <w:r w:rsidRPr="00D45E1E">
        <w:rPr>
          <w:rFonts w:ascii="Times New Roman" w:hAnsi="Times New Roman" w:cs="Times New Roman"/>
          <w:sz w:val="24"/>
          <w:szCs w:val="24"/>
        </w:rPr>
        <w:t>уча</w:t>
      </w:r>
      <w:r>
        <w:rPr>
          <w:rFonts w:ascii="Times New Roman" w:hAnsi="Times New Roman" w:cs="Times New Roman"/>
          <w:sz w:val="24"/>
          <w:szCs w:val="24"/>
        </w:rPr>
        <w:t>ю</w:t>
      </w:r>
      <w:r w:rsidRPr="00D45E1E">
        <w:rPr>
          <w:rFonts w:ascii="Times New Roman" w:hAnsi="Times New Roman" w:cs="Times New Roman"/>
          <w:sz w:val="24"/>
          <w:szCs w:val="24"/>
        </w:rPr>
        <w:t>щегося интереса к музыкальному искусству, самостоятельному музыкальному исполнительству;</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сформированный комплекс исполнительских знаний, умений и навыков, позволяющий  использовать многообразные возможности баяна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умения самостоятельно разучивать музыкальные произведения  различных жанров и стилей на баяне;</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умения самостоятельно преодолевать технические трудности при разучивании несложного музыкального произведения на баяне;</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репертуара, включающего произведения разных стилей и жанров в соответствии с программными требованиями;</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художественно-исполнительских возможностей инструмента;</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профессиональной терминологии;</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истории инструмента, основные вехи в его развитии;</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конструктивных особенностей инструмента;</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видов гармоник;</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 xml:space="preserve">знание элементарных правил по уходу за инструментом; </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и умение исполнения приемов игры на баяне, в том числе - современных;</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умение транспонировать и подбирать по слуху;</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умение читать с листа несложные музыкальные произведения;</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навыки по воспитанию слухового контроля, умению управлять процессом  исполнения музыкального произведения;</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3231A5" w:rsidRPr="00CF3FB3"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CF3FB3">
        <w:rPr>
          <w:rFonts w:ascii="Times New Roman" w:hAnsi="Times New Roman" w:cs="Times New Roman"/>
          <w:sz w:val="24"/>
          <w:szCs w:val="24"/>
        </w:rPr>
        <w:lastRenderedPageBreak/>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наличие развитой музыкальной памяти, мелодического, ладогармонического, тембрового слуха;</w:t>
      </w:r>
    </w:p>
    <w:p w:rsidR="003231A5" w:rsidRPr="00D45E1E" w:rsidRDefault="003231A5" w:rsidP="003A4F8D">
      <w:pPr>
        <w:pStyle w:val="a7"/>
        <w:numPr>
          <w:ilvl w:val="0"/>
          <w:numId w:val="125"/>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наличие навыков репетиционно-концертной работы в качестве солиста.</w:t>
      </w:r>
    </w:p>
    <w:p w:rsidR="003231A5" w:rsidRPr="00D45E1E" w:rsidRDefault="003231A5" w:rsidP="003231A5">
      <w:pPr>
        <w:spacing w:after="0" w:line="240" w:lineRule="auto"/>
        <w:jc w:val="center"/>
        <w:rPr>
          <w:rFonts w:ascii="Times New Roman" w:eastAsia="Times New Roman" w:hAnsi="Times New Roman"/>
          <w:b/>
          <w:sz w:val="24"/>
          <w:szCs w:val="24"/>
        </w:rPr>
      </w:pPr>
      <w:r w:rsidRPr="00D45E1E">
        <w:rPr>
          <w:rFonts w:ascii="Times New Roman" w:eastAsia="Times New Roman" w:hAnsi="Times New Roman"/>
          <w:b/>
          <w:sz w:val="24"/>
          <w:szCs w:val="24"/>
          <w:lang w:val="en-US"/>
        </w:rPr>
        <w:t>IV</w:t>
      </w:r>
      <w:r w:rsidRPr="00D45E1E">
        <w:rPr>
          <w:rFonts w:ascii="Times New Roman" w:eastAsia="Times New Roman" w:hAnsi="Times New Roman"/>
          <w:b/>
          <w:sz w:val="24"/>
          <w:szCs w:val="24"/>
        </w:rPr>
        <w:t>.   ФОРМЫ И МЕТОДЫ КОНРОЛЯ. СИСТЕМА ОЦЕНОК</w:t>
      </w:r>
    </w:p>
    <w:p w:rsidR="003231A5" w:rsidRPr="00D45E1E" w:rsidRDefault="003231A5" w:rsidP="003231A5">
      <w:pPr>
        <w:spacing w:after="0" w:line="240" w:lineRule="auto"/>
        <w:ind w:firstLine="1246"/>
        <w:rPr>
          <w:rFonts w:ascii="Times New Roman" w:eastAsia="Times New Roman" w:hAnsi="Times New Roman"/>
          <w:i/>
          <w:sz w:val="24"/>
          <w:szCs w:val="24"/>
        </w:rPr>
      </w:pPr>
      <w:r w:rsidRPr="00D45E1E">
        <w:rPr>
          <w:rFonts w:ascii="Times New Roman" w:eastAsia="Times New Roman" w:hAnsi="Times New Roman"/>
          <w:i/>
          <w:sz w:val="24"/>
          <w:szCs w:val="24"/>
        </w:rPr>
        <w:t>1. Аттестация: цели, виды, форма, содержание</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Оценка качества знаний, умений, навыков применяется при проведении всех видов контроля:</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текущего контроля успеваемости;</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промежуточной аттестации </w:t>
      </w:r>
      <w:r>
        <w:rPr>
          <w:rFonts w:ascii="Times New Roman" w:eastAsia="Times New Roman" w:hAnsi="Times New Roman"/>
          <w:sz w:val="24"/>
          <w:szCs w:val="24"/>
        </w:rPr>
        <w:t>об</w:t>
      </w:r>
      <w:r w:rsidRPr="00D45E1E">
        <w:rPr>
          <w:rFonts w:ascii="Times New Roman" w:eastAsia="Times New Roman" w:hAnsi="Times New Roman"/>
          <w:sz w:val="24"/>
          <w:szCs w:val="24"/>
        </w:rPr>
        <w:t>уча</w:t>
      </w:r>
      <w:r>
        <w:rPr>
          <w:rFonts w:ascii="Times New Roman" w:eastAsia="Times New Roman" w:hAnsi="Times New Roman"/>
          <w:sz w:val="24"/>
          <w:szCs w:val="24"/>
        </w:rPr>
        <w:t>ю</w:t>
      </w:r>
      <w:r w:rsidRPr="00D45E1E">
        <w:rPr>
          <w:rFonts w:ascii="Times New Roman" w:eastAsia="Times New Roman" w:hAnsi="Times New Roman"/>
          <w:sz w:val="24"/>
          <w:szCs w:val="24"/>
        </w:rPr>
        <w:t xml:space="preserve">щихся; </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итоговой  аттестации  </w:t>
      </w:r>
      <w:r>
        <w:rPr>
          <w:rFonts w:ascii="Times New Roman" w:eastAsia="Times New Roman" w:hAnsi="Times New Roman"/>
          <w:sz w:val="24"/>
          <w:szCs w:val="24"/>
        </w:rPr>
        <w:t>об</w:t>
      </w:r>
      <w:r w:rsidRPr="00D45E1E">
        <w:rPr>
          <w:rFonts w:ascii="Times New Roman" w:eastAsia="Times New Roman" w:hAnsi="Times New Roman"/>
          <w:sz w:val="24"/>
          <w:szCs w:val="24"/>
        </w:rPr>
        <w:t>уча</w:t>
      </w:r>
      <w:r>
        <w:rPr>
          <w:rFonts w:ascii="Times New Roman" w:eastAsia="Times New Roman" w:hAnsi="Times New Roman"/>
          <w:sz w:val="24"/>
          <w:szCs w:val="24"/>
        </w:rPr>
        <w:t>ю</w:t>
      </w:r>
      <w:r w:rsidRPr="00D45E1E">
        <w:rPr>
          <w:rFonts w:ascii="Times New Roman" w:eastAsia="Times New Roman" w:hAnsi="Times New Roman"/>
          <w:sz w:val="24"/>
          <w:szCs w:val="24"/>
        </w:rPr>
        <w:t>щихся.</w:t>
      </w:r>
      <w:r w:rsidRPr="00D45E1E">
        <w:rPr>
          <w:rFonts w:ascii="Times New Roman" w:eastAsia="Times New Roman" w:hAnsi="Times New Roman"/>
          <w:b/>
          <w:sz w:val="24"/>
          <w:szCs w:val="24"/>
        </w:rPr>
        <w:tab/>
      </w:r>
    </w:p>
    <w:p w:rsidR="003231A5" w:rsidRPr="00D45E1E" w:rsidRDefault="003231A5" w:rsidP="003231A5">
      <w:pPr>
        <w:spacing w:after="0" w:line="240" w:lineRule="auto"/>
        <w:jc w:val="right"/>
        <w:rPr>
          <w:rFonts w:ascii="Times New Roman" w:eastAsia="Times New Roman" w:hAnsi="Times New Roman"/>
          <w:b/>
          <w:i/>
          <w:sz w:val="24"/>
          <w:szCs w:val="24"/>
        </w:rPr>
      </w:pP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i/>
          <w:sz w:val="24"/>
          <w:szCs w:val="24"/>
        </w:rPr>
        <w:t xml:space="preserve">Таблица </w:t>
      </w:r>
      <w:r w:rsidR="0030695A">
        <w:rPr>
          <w:rFonts w:ascii="Times New Roman" w:eastAsia="Times New Roman" w:hAnsi="Times New Roman"/>
          <w:b/>
          <w:i/>
          <w:sz w:val="24"/>
          <w:szCs w:val="24"/>
        </w:rPr>
        <w:t>12</w:t>
      </w:r>
      <w:r w:rsidRPr="00D45E1E">
        <w:rPr>
          <w:rFonts w:ascii="Times New Roman" w:eastAsia="Times New Roman" w:hAnsi="Times New Roman"/>
          <w:b/>
          <w:i/>
          <w:sz w:val="24"/>
          <w:szCs w:val="24"/>
        </w:rPr>
        <w:t xml:space="preserve">   </w:t>
      </w:r>
    </w:p>
    <w:tbl>
      <w:tblPr>
        <w:tblW w:w="0" w:type="auto"/>
        <w:tblLayout w:type="fixed"/>
        <w:tblLook w:val="0000" w:firstRow="0" w:lastRow="0" w:firstColumn="0" w:lastColumn="0" w:noHBand="0" w:noVBand="0"/>
      </w:tblPr>
      <w:tblGrid>
        <w:gridCol w:w="2504"/>
        <w:gridCol w:w="8236"/>
        <w:gridCol w:w="3685"/>
      </w:tblGrid>
      <w:tr w:rsidR="003231A5" w:rsidRPr="00D45E1E" w:rsidTr="003231A5">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rPr>
                <w:rFonts w:ascii="Times New Roman" w:eastAsia="Times New Roman" w:hAnsi="Times New Roman"/>
                <w:b/>
                <w:i/>
                <w:sz w:val="24"/>
                <w:szCs w:val="24"/>
              </w:rPr>
            </w:pPr>
            <w:r w:rsidRPr="00D45E1E">
              <w:rPr>
                <w:rFonts w:ascii="Times New Roman" w:eastAsia="Times New Roman" w:hAnsi="Times New Roman"/>
                <w:b/>
                <w:i/>
                <w:sz w:val="24"/>
                <w:szCs w:val="24"/>
              </w:rPr>
              <w:t>Вид контроля</w:t>
            </w:r>
          </w:p>
        </w:tc>
        <w:tc>
          <w:tcPr>
            <w:tcW w:w="8236"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rPr>
                <w:rFonts w:ascii="Times New Roman" w:eastAsia="Times New Roman" w:hAnsi="Times New Roman"/>
                <w:b/>
                <w:i/>
                <w:sz w:val="24"/>
                <w:szCs w:val="24"/>
              </w:rPr>
            </w:pPr>
            <w:r w:rsidRPr="00D45E1E">
              <w:rPr>
                <w:rFonts w:ascii="Times New Roman" w:eastAsia="Times New Roman" w:hAnsi="Times New Roman"/>
                <w:b/>
                <w:i/>
                <w:sz w:val="24"/>
                <w:szCs w:val="24"/>
              </w:rPr>
              <w:t>Задачи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rPr>
                <w:rFonts w:ascii="Times New Roman" w:eastAsia="Times New Roman" w:hAnsi="Times New Roman"/>
                <w:b/>
                <w:i/>
                <w:sz w:val="24"/>
                <w:szCs w:val="24"/>
              </w:rPr>
            </w:pPr>
            <w:r w:rsidRPr="00D45E1E">
              <w:rPr>
                <w:rFonts w:ascii="Times New Roman" w:eastAsia="Times New Roman" w:hAnsi="Times New Roman"/>
                <w:b/>
                <w:i/>
                <w:sz w:val="24"/>
                <w:szCs w:val="24"/>
              </w:rPr>
              <w:t>Формы</w:t>
            </w:r>
          </w:p>
        </w:tc>
      </w:tr>
      <w:tr w:rsidR="003231A5" w:rsidRPr="00D45E1E" w:rsidTr="003231A5">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rPr>
                <w:rFonts w:ascii="Times New Roman" w:eastAsia="Times New Roman" w:hAnsi="Times New Roman"/>
                <w:b/>
                <w:sz w:val="24"/>
                <w:szCs w:val="24"/>
              </w:rPr>
            </w:pPr>
            <w:r w:rsidRPr="00D45E1E">
              <w:rPr>
                <w:rFonts w:ascii="Times New Roman" w:eastAsia="Times New Roman" w:hAnsi="Times New Roman"/>
                <w:b/>
                <w:sz w:val="24"/>
                <w:szCs w:val="24"/>
              </w:rPr>
              <w:t>Текущий контроль</w:t>
            </w:r>
          </w:p>
        </w:tc>
        <w:tc>
          <w:tcPr>
            <w:tcW w:w="8236"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поддержание учебной дисциплины, </w:t>
            </w:r>
          </w:p>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выявление отношения </w:t>
            </w:r>
            <w:r>
              <w:rPr>
                <w:rFonts w:ascii="Times New Roman" w:eastAsia="Times New Roman" w:hAnsi="Times New Roman"/>
                <w:sz w:val="24"/>
                <w:szCs w:val="24"/>
              </w:rPr>
              <w:t>об</w:t>
            </w:r>
            <w:r w:rsidRPr="00D45E1E">
              <w:rPr>
                <w:rFonts w:ascii="Times New Roman" w:eastAsia="Times New Roman" w:hAnsi="Times New Roman"/>
                <w:sz w:val="24"/>
                <w:szCs w:val="24"/>
              </w:rPr>
              <w:t>уча</w:t>
            </w:r>
            <w:r>
              <w:rPr>
                <w:rFonts w:ascii="Times New Roman" w:eastAsia="Times New Roman" w:hAnsi="Times New Roman"/>
                <w:sz w:val="24"/>
                <w:szCs w:val="24"/>
              </w:rPr>
              <w:t>ю</w:t>
            </w:r>
            <w:r w:rsidRPr="00D45E1E">
              <w:rPr>
                <w:rFonts w:ascii="Times New Roman" w:eastAsia="Times New Roman" w:hAnsi="Times New Roman"/>
                <w:sz w:val="24"/>
                <w:szCs w:val="24"/>
              </w:rPr>
              <w:t xml:space="preserve">щегося к  изучаемому предмету, </w:t>
            </w:r>
          </w:p>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rPr>
                <w:rFonts w:ascii="Times New Roman" w:eastAsia="Times New Roman" w:hAnsi="Times New Roman"/>
                <w:sz w:val="24"/>
                <w:szCs w:val="24"/>
              </w:rPr>
            </w:pPr>
            <w:r w:rsidRPr="00D45E1E">
              <w:rPr>
                <w:rFonts w:ascii="Times New Roman" w:eastAsia="Times New Roman" w:hAnsi="Times New Roman"/>
                <w:sz w:val="24"/>
                <w:szCs w:val="24"/>
              </w:rPr>
              <w:t>контрольные уроки,</w:t>
            </w:r>
          </w:p>
          <w:p w:rsidR="003231A5" w:rsidRPr="00D45E1E" w:rsidRDefault="003231A5" w:rsidP="003231A5">
            <w:pPr>
              <w:spacing w:after="0" w:line="240" w:lineRule="auto"/>
              <w:rPr>
                <w:rFonts w:ascii="Times New Roman" w:eastAsia="Times New Roman" w:hAnsi="Times New Roman"/>
                <w:sz w:val="24"/>
                <w:szCs w:val="24"/>
              </w:rPr>
            </w:pPr>
            <w:r w:rsidRPr="00D45E1E">
              <w:rPr>
                <w:rFonts w:ascii="Times New Roman" w:eastAsia="Times New Roman" w:hAnsi="Times New Roman"/>
                <w:sz w:val="24"/>
                <w:szCs w:val="24"/>
              </w:rPr>
              <w:t>академические концерты, прослушивания к конкурсам, отчетным концертам</w:t>
            </w:r>
          </w:p>
        </w:tc>
      </w:tr>
      <w:tr w:rsidR="003231A5" w:rsidRPr="00D45E1E" w:rsidTr="003231A5">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rPr>
                <w:rFonts w:ascii="Times New Roman" w:eastAsia="Times New Roman" w:hAnsi="Times New Roman"/>
                <w:b/>
                <w:sz w:val="24"/>
                <w:szCs w:val="24"/>
              </w:rPr>
            </w:pPr>
            <w:r w:rsidRPr="00D45E1E">
              <w:rPr>
                <w:rFonts w:ascii="Times New Roman" w:eastAsia="Times New Roman" w:hAnsi="Times New Roman"/>
                <w:b/>
                <w:sz w:val="24"/>
                <w:szCs w:val="24"/>
              </w:rPr>
              <w:t>Промежуточная аттестация</w:t>
            </w:r>
          </w:p>
        </w:tc>
        <w:tc>
          <w:tcPr>
            <w:tcW w:w="8236"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определение успешности развития </w:t>
            </w:r>
            <w:r>
              <w:rPr>
                <w:rFonts w:ascii="Times New Roman" w:eastAsia="Times New Roman" w:hAnsi="Times New Roman"/>
                <w:sz w:val="24"/>
                <w:szCs w:val="24"/>
              </w:rPr>
              <w:t>об</w:t>
            </w:r>
            <w:r w:rsidRPr="00D45E1E">
              <w:rPr>
                <w:rFonts w:ascii="Times New Roman" w:eastAsia="Times New Roman" w:hAnsi="Times New Roman"/>
                <w:sz w:val="24"/>
                <w:szCs w:val="24"/>
              </w:rPr>
              <w:t>уча</w:t>
            </w:r>
            <w:r>
              <w:rPr>
                <w:rFonts w:ascii="Times New Roman" w:eastAsia="Times New Roman" w:hAnsi="Times New Roman"/>
                <w:sz w:val="24"/>
                <w:szCs w:val="24"/>
              </w:rPr>
              <w:t>ю</w:t>
            </w:r>
            <w:r w:rsidRPr="00D45E1E">
              <w:rPr>
                <w:rFonts w:ascii="Times New Roman" w:eastAsia="Times New Roman" w:hAnsi="Times New Roman"/>
                <w:sz w:val="24"/>
                <w:szCs w:val="24"/>
              </w:rPr>
              <w:t>щегося и усвоения им  программы на определенном этапе обучения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rPr>
                <w:rFonts w:ascii="Times New Roman" w:eastAsia="Times New Roman" w:hAnsi="Times New Roman"/>
                <w:sz w:val="24"/>
                <w:szCs w:val="24"/>
              </w:rPr>
            </w:pPr>
            <w:r w:rsidRPr="00D45E1E">
              <w:rPr>
                <w:rFonts w:ascii="Times New Roman" w:eastAsia="Times New Roman" w:hAnsi="Times New Roman"/>
                <w:sz w:val="24"/>
                <w:szCs w:val="24"/>
              </w:rPr>
              <w:t>зачеты (показ части программы, технический зачет),    академические концерты,  переводные  зачеты, экзамены</w:t>
            </w:r>
          </w:p>
        </w:tc>
      </w:tr>
      <w:tr w:rsidR="003231A5" w:rsidRPr="00D45E1E" w:rsidTr="003231A5">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rPr>
                <w:rFonts w:ascii="Times New Roman" w:eastAsia="Times New Roman" w:hAnsi="Times New Roman"/>
                <w:b/>
                <w:i/>
                <w:sz w:val="24"/>
                <w:szCs w:val="24"/>
              </w:rPr>
            </w:pPr>
            <w:r w:rsidRPr="00D45E1E">
              <w:rPr>
                <w:rFonts w:ascii="Times New Roman" w:eastAsia="Times New Roman" w:hAnsi="Times New Roman"/>
                <w:b/>
                <w:i/>
                <w:sz w:val="24"/>
                <w:szCs w:val="24"/>
              </w:rPr>
              <w:t>Итоговая аттестация</w:t>
            </w:r>
          </w:p>
        </w:tc>
        <w:tc>
          <w:tcPr>
            <w:tcW w:w="8236"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определяет уровень и качество освоения  программы учебного предмета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211C21">
            <w:pPr>
              <w:spacing w:after="0" w:line="240" w:lineRule="auto"/>
              <w:rPr>
                <w:rFonts w:ascii="Times New Roman" w:eastAsia="Times New Roman" w:hAnsi="Times New Roman"/>
                <w:sz w:val="24"/>
                <w:szCs w:val="24"/>
              </w:rPr>
            </w:pPr>
            <w:r w:rsidRPr="00D45E1E">
              <w:rPr>
                <w:rFonts w:ascii="Times New Roman" w:eastAsia="Times New Roman" w:hAnsi="Times New Roman"/>
                <w:sz w:val="24"/>
                <w:szCs w:val="24"/>
              </w:rPr>
              <w:t xml:space="preserve">экзамен проводится в выпускных классах: </w:t>
            </w:r>
            <w:r w:rsidR="00211C21">
              <w:rPr>
                <w:rFonts w:ascii="Times New Roman" w:eastAsia="Times New Roman" w:hAnsi="Times New Roman"/>
                <w:sz w:val="24"/>
                <w:szCs w:val="24"/>
              </w:rPr>
              <w:t>8</w:t>
            </w:r>
            <w:r w:rsidRPr="00D45E1E">
              <w:rPr>
                <w:rFonts w:ascii="Times New Roman" w:eastAsia="Times New Roman" w:hAnsi="Times New Roman"/>
                <w:sz w:val="24"/>
                <w:szCs w:val="24"/>
              </w:rPr>
              <w:t xml:space="preserve"> (</w:t>
            </w:r>
            <w:r w:rsidR="00211C21">
              <w:rPr>
                <w:rFonts w:ascii="Times New Roman" w:eastAsia="Times New Roman" w:hAnsi="Times New Roman"/>
                <w:sz w:val="24"/>
                <w:szCs w:val="24"/>
              </w:rPr>
              <w:t>9</w:t>
            </w:r>
            <w:r w:rsidRPr="00D45E1E">
              <w:rPr>
                <w:rFonts w:ascii="Times New Roman" w:eastAsia="Times New Roman" w:hAnsi="Times New Roman"/>
                <w:sz w:val="24"/>
                <w:szCs w:val="24"/>
              </w:rPr>
              <w:t>)</w:t>
            </w:r>
          </w:p>
        </w:tc>
      </w:tr>
    </w:tbl>
    <w:p w:rsidR="003231A5" w:rsidRPr="00D45E1E" w:rsidRDefault="003231A5" w:rsidP="003231A5">
      <w:pPr>
        <w:spacing w:after="0" w:line="240" w:lineRule="auto"/>
        <w:jc w:val="both"/>
        <w:rPr>
          <w:rFonts w:ascii="Times New Roman" w:eastAsia="Times New Roman" w:hAnsi="Times New Roman"/>
          <w:b/>
          <w:i/>
          <w:sz w:val="24"/>
          <w:szCs w:val="24"/>
        </w:rPr>
      </w:pPr>
    </w:p>
    <w:p w:rsidR="003231A5" w:rsidRPr="00D45E1E" w:rsidRDefault="003231A5" w:rsidP="003231A5">
      <w:pPr>
        <w:spacing w:after="0" w:line="240" w:lineRule="auto"/>
        <w:jc w:val="both"/>
        <w:rPr>
          <w:rFonts w:ascii="Times New Roman" w:eastAsia="Times New Roman" w:hAnsi="Times New Roman"/>
          <w:i/>
          <w:sz w:val="24"/>
          <w:szCs w:val="24"/>
        </w:rPr>
      </w:pPr>
      <w:r w:rsidRPr="00D45E1E">
        <w:rPr>
          <w:rFonts w:ascii="Times New Roman" w:eastAsia="Times New Roman" w:hAnsi="Times New Roman"/>
          <w:b/>
          <w:i/>
          <w:sz w:val="24"/>
          <w:szCs w:val="24"/>
        </w:rPr>
        <w:tab/>
      </w:r>
      <w:r w:rsidRPr="00D45E1E">
        <w:rPr>
          <w:rFonts w:ascii="Times New Roman" w:eastAsia="Times New Roman" w:hAnsi="Times New Roman"/>
          <w:i/>
          <w:sz w:val="24"/>
          <w:szCs w:val="24"/>
        </w:rPr>
        <w:t>2. Критерии оценок</w:t>
      </w:r>
    </w:p>
    <w:p w:rsidR="003231A5" w:rsidRPr="00D45E1E" w:rsidRDefault="003231A5" w:rsidP="003231A5">
      <w:pPr>
        <w:spacing w:after="0" w:line="240" w:lineRule="auto"/>
        <w:ind w:firstLine="708"/>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Для аттестации </w:t>
      </w:r>
      <w:r>
        <w:rPr>
          <w:rFonts w:ascii="Times New Roman" w:eastAsia="Times New Roman" w:hAnsi="Times New Roman"/>
          <w:sz w:val="24"/>
          <w:szCs w:val="24"/>
        </w:rPr>
        <w:t>об</w:t>
      </w:r>
      <w:r w:rsidRPr="00D45E1E">
        <w:rPr>
          <w:rFonts w:ascii="Times New Roman" w:eastAsia="Times New Roman" w:hAnsi="Times New Roman"/>
          <w:sz w:val="24"/>
          <w:szCs w:val="24"/>
        </w:rPr>
        <w:t>уча</w:t>
      </w:r>
      <w:r>
        <w:rPr>
          <w:rFonts w:ascii="Times New Roman" w:eastAsia="Times New Roman" w:hAnsi="Times New Roman"/>
          <w:sz w:val="24"/>
          <w:szCs w:val="24"/>
        </w:rPr>
        <w:t>ю</w:t>
      </w:r>
      <w:r w:rsidRPr="00D45E1E">
        <w:rPr>
          <w:rFonts w:ascii="Times New Roman" w:eastAsia="Times New Roman" w:hAnsi="Times New Roman"/>
          <w:sz w:val="24"/>
          <w:szCs w:val="24"/>
        </w:rPr>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sidR="00F134CB">
        <w:rPr>
          <w:rFonts w:ascii="Times New Roman" w:eastAsia="Times New Roman" w:hAnsi="Times New Roman"/>
          <w:sz w:val="24"/>
          <w:szCs w:val="24"/>
        </w:rPr>
        <w:t xml:space="preserve"> </w:t>
      </w:r>
      <w:r w:rsidRPr="00D45E1E">
        <w:rPr>
          <w:rFonts w:ascii="Times New Roman" w:eastAsia="Times New Roman" w:hAnsi="Times New Roman"/>
          <w:sz w:val="24"/>
          <w:szCs w:val="24"/>
        </w:rPr>
        <w:t>шкале.</w:t>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p>
    <w:p w:rsidR="003231A5" w:rsidRDefault="003231A5" w:rsidP="003231A5">
      <w:pPr>
        <w:spacing w:after="0" w:line="240" w:lineRule="auto"/>
        <w:ind w:firstLine="708"/>
        <w:jc w:val="right"/>
        <w:rPr>
          <w:rFonts w:ascii="Times New Roman" w:eastAsia="Times New Roman" w:hAnsi="Times New Roman"/>
          <w:b/>
          <w:i/>
          <w:sz w:val="24"/>
          <w:szCs w:val="24"/>
        </w:rPr>
      </w:pPr>
    </w:p>
    <w:p w:rsidR="003231A5" w:rsidRDefault="003231A5" w:rsidP="003231A5">
      <w:pPr>
        <w:spacing w:after="0" w:line="240" w:lineRule="auto"/>
        <w:ind w:firstLine="708"/>
        <w:jc w:val="right"/>
        <w:rPr>
          <w:rFonts w:ascii="Times New Roman" w:eastAsia="Times New Roman" w:hAnsi="Times New Roman"/>
          <w:b/>
          <w:i/>
          <w:sz w:val="24"/>
          <w:szCs w:val="24"/>
        </w:rPr>
      </w:pPr>
    </w:p>
    <w:p w:rsidR="003231A5" w:rsidRPr="00D45E1E" w:rsidRDefault="003231A5" w:rsidP="003231A5">
      <w:pPr>
        <w:spacing w:after="0" w:line="240" w:lineRule="auto"/>
        <w:ind w:firstLine="708"/>
        <w:jc w:val="right"/>
        <w:rPr>
          <w:rFonts w:ascii="Times New Roman" w:eastAsia="Times New Roman" w:hAnsi="Times New Roman"/>
          <w:b/>
          <w:i/>
          <w:sz w:val="24"/>
          <w:szCs w:val="24"/>
        </w:rPr>
      </w:pPr>
      <w:r w:rsidRPr="00D45E1E">
        <w:rPr>
          <w:rFonts w:ascii="Times New Roman" w:eastAsia="Times New Roman" w:hAnsi="Times New Roman"/>
          <w:b/>
          <w:i/>
          <w:sz w:val="24"/>
          <w:szCs w:val="24"/>
        </w:rPr>
        <w:t xml:space="preserve"> Таблица 1</w:t>
      </w:r>
      <w:r w:rsidR="0030695A">
        <w:rPr>
          <w:rFonts w:ascii="Times New Roman" w:eastAsia="Times New Roman" w:hAnsi="Times New Roman"/>
          <w:b/>
          <w:i/>
          <w:sz w:val="24"/>
          <w:szCs w:val="24"/>
        </w:rPr>
        <w:t>3</w:t>
      </w:r>
    </w:p>
    <w:tbl>
      <w:tblPr>
        <w:tblW w:w="0" w:type="auto"/>
        <w:tblInd w:w="-15" w:type="dxa"/>
        <w:tblLayout w:type="fixed"/>
        <w:tblLook w:val="0000" w:firstRow="0" w:lastRow="0" w:firstColumn="0" w:lastColumn="0" w:noHBand="0" w:noVBand="0"/>
      </w:tblPr>
      <w:tblGrid>
        <w:gridCol w:w="3509"/>
        <w:gridCol w:w="10789"/>
      </w:tblGrid>
      <w:tr w:rsidR="003231A5" w:rsidRPr="00D45E1E" w:rsidTr="003231A5">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rsidR="003231A5" w:rsidRPr="00D45E1E" w:rsidRDefault="003231A5" w:rsidP="003231A5">
            <w:pPr>
              <w:pStyle w:val="1b"/>
              <w:snapToGrid w:val="0"/>
              <w:jc w:val="center"/>
              <w:rPr>
                <w:rFonts w:ascii="Times New Roman" w:hAnsi="Times New Roman" w:cs="Times New Roman"/>
                <w:b/>
                <w:sz w:val="24"/>
                <w:szCs w:val="24"/>
              </w:rPr>
            </w:pPr>
            <w:r w:rsidRPr="00D45E1E">
              <w:rPr>
                <w:rFonts w:ascii="Times New Roman" w:hAnsi="Times New Roman" w:cs="Times New Roman"/>
                <w:b/>
                <w:sz w:val="24"/>
                <w:szCs w:val="24"/>
              </w:rPr>
              <w:lastRenderedPageBreak/>
              <w:t>Оценка</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pStyle w:val="1b"/>
              <w:snapToGrid w:val="0"/>
              <w:jc w:val="center"/>
              <w:rPr>
                <w:rFonts w:ascii="Times New Roman" w:hAnsi="Times New Roman" w:cs="Times New Roman"/>
                <w:b/>
                <w:sz w:val="24"/>
                <w:szCs w:val="24"/>
              </w:rPr>
            </w:pPr>
            <w:r w:rsidRPr="00D45E1E">
              <w:rPr>
                <w:rFonts w:ascii="Times New Roman" w:hAnsi="Times New Roman" w:cs="Times New Roman"/>
                <w:b/>
                <w:sz w:val="24"/>
                <w:szCs w:val="24"/>
              </w:rPr>
              <w:t>Критерии оценивания выступления</w:t>
            </w:r>
          </w:p>
        </w:tc>
      </w:tr>
      <w:tr w:rsidR="003231A5" w:rsidRPr="00D45E1E" w:rsidTr="003231A5">
        <w:trPr>
          <w:cantSplit/>
          <w:trHeight w:hRule="exact" w:val="888"/>
        </w:trPr>
        <w:tc>
          <w:tcPr>
            <w:tcW w:w="3509" w:type="dxa"/>
            <w:tcBorders>
              <w:top w:val="single" w:sz="4" w:space="0" w:color="000000"/>
              <w:left w:val="single" w:sz="4" w:space="0" w:color="000000"/>
              <w:bottom w:val="single" w:sz="4" w:space="0" w:color="000000"/>
            </w:tcBorders>
            <w:shd w:val="clear" w:color="auto" w:fill="auto"/>
          </w:tcPr>
          <w:p w:rsidR="003231A5" w:rsidRPr="00D45E1E" w:rsidRDefault="003231A5" w:rsidP="003231A5">
            <w:pPr>
              <w:pStyle w:val="Body1"/>
              <w:snapToGrid w:val="0"/>
              <w:rPr>
                <w:rFonts w:ascii="Times New Roman" w:hAnsi="Times New Roman"/>
                <w:lang w:val="ru-RU"/>
              </w:rPr>
            </w:pPr>
            <w:r w:rsidRPr="00D45E1E">
              <w:rPr>
                <w:rFonts w:ascii="Times New Roman" w:hAnsi="Times New Roman"/>
                <w:lang w:val="ru-RU"/>
              </w:rPr>
              <w:t>5 («отлично»)</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pStyle w:val="Body1"/>
              <w:snapToGrid w:val="0"/>
              <w:jc w:val="both"/>
              <w:rPr>
                <w:rFonts w:ascii="Times New Roman" w:eastAsia="Helvetica" w:hAnsi="Times New Roman"/>
                <w:lang w:val="ru-RU"/>
              </w:rPr>
            </w:pPr>
            <w:r w:rsidRPr="00D45E1E">
              <w:rPr>
                <w:rFonts w:ascii="Times New Roman" w:eastAsia="Helvetica" w:hAnsi="Times New Roman"/>
                <w:lang w:val="ru-RU"/>
              </w:rPr>
              <w:t>технически качественное и художественно осмысленное исполнение, отвечающее всем требованиям на данном этапе обучения</w:t>
            </w:r>
          </w:p>
        </w:tc>
      </w:tr>
      <w:tr w:rsidR="003231A5" w:rsidRPr="00D45E1E" w:rsidTr="003231A5">
        <w:trPr>
          <w:cantSplit/>
          <w:trHeight w:hRule="exact" w:val="606"/>
        </w:trPr>
        <w:tc>
          <w:tcPr>
            <w:tcW w:w="3509" w:type="dxa"/>
            <w:tcBorders>
              <w:top w:val="single" w:sz="4" w:space="0" w:color="000000"/>
              <w:left w:val="single" w:sz="4" w:space="0" w:color="000000"/>
              <w:bottom w:val="single" w:sz="4" w:space="0" w:color="000000"/>
            </w:tcBorders>
            <w:shd w:val="clear" w:color="auto" w:fill="auto"/>
          </w:tcPr>
          <w:p w:rsidR="003231A5" w:rsidRPr="00D45E1E" w:rsidRDefault="003231A5" w:rsidP="003231A5">
            <w:pPr>
              <w:pStyle w:val="Body1"/>
              <w:snapToGrid w:val="0"/>
              <w:rPr>
                <w:rFonts w:ascii="Times New Roman" w:hAnsi="Times New Roman"/>
                <w:lang w:val="ru-RU"/>
              </w:rPr>
            </w:pPr>
            <w:r w:rsidRPr="00D45E1E">
              <w:rPr>
                <w:rFonts w:ascii="Times New Roman" w:hAnsi="Times New Roman"/>
                <w:lang w:val="ru-RU"/>
              </w:rPr>
              <w:t>4 («хорошо»)</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pStyle w:val="Body1"/>
              <w:snapToGrid w:val="0"/>
              <w:jc w:val="both"/>
              <w:rPr>
                <w:rFonts w:ascii="Times New Roman" w:eastAsia="Helvetica" w:hAnsi="Times New Roman"/>
                <w:lang w:val="ru-RU"/>
              </w:rPr>
            </w:pPr>
            <w:r w:rsidRPr="00D45E1E">
              <w:rPr>
                <w:rFonts w:ascii="Times New Roman" w:eastAsia="Helvetica" w:hAnsi="Times New Roman"/>
                <w:lang w:val="ru-RU"/>
              </w:rPr>
              <w:t xml:space="preserve">оценка отражает грамотное исполнение с небольшими недочетами (как в техническом плане, так и в художественном), </w:t>
            </w:r>
            <w:r w:rsidRPr="00D45E1E">
              <w:rPr>
                <w:rFonts w:ascii="Times New Roman" w:eastAsia="Times New Roman" w:hAnsi="Times New Roman"/>
                <w:lang w:val="ru-RU"/>
              </w:rPr>
              <w:t>ясную художественно-музыкальную трактовку</w:t>
            </w:r>
          </w:p>
        </w:tc>
      </w:tr>
      <w:tr w:rsidR="003231A5" w:rsidRPr="00D45E1E" w:rsidTr="003231A5">
        <w:trPr>
          <w:cantSplit/>
          <w:trHeight w:hRule="exact" w:val="699"/>
        </w:trPr>
        <w:tc>
          <w:tcPr>
            <w:tcW w:w="3509" w:type="dxa"/>
            <w:tcBorders>
              <w:top w:val="single" w:sz="4" w:space="0" w:color="000000"/>
              <w:left w:val="single" w:sz="4" w:space="0" w:color="000000"/>
              <w:bottom w:val="single" w:sz="4" w:space="0" w:color="000000"/>
            </w:tcBorders>
            <w:shd w:val="clear" w:color="auto" w:fill="auto"/>
          </w:tcPr>
          <w:p w:rsidR="003231A5" w:rsidRPr="00D45E1E" w:rsidRDefault="003231A5" w:rsidP="003231A5">
            <w:pPr>
              <w:pStyle w:val="Body1"/>
              <w:snapToGrid w:val="0"/>
              <w:rPr>
                <w:rFonts w:ascii="Times New Roman" w:hAnsi="Times New Roman"/>
                <w:lang w:val="ru-RU"/>
              </w:rPr>
            </w:pPr>
            <w:r w:rsidRPr="00D45E1E">
              <w:rPr>
                <w:rFonts w:ascii="Times New Roman" w:hAnsi="Times New Roman"/>
                <w:lang w:val="ru-RU"/>
              </w:rPr>
              <w:t>3 («удовлетворительно»)</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pStyle w:val="Body1"/>
              <w:snapToGrid w:val="0"/>
              <w:rPr>
                <w:rFonts w:ascii="Times New Roman" w:eastAsia="Helvetica" w:hAnsi="Times New Roman"/>
                <w:lang w:val="ru-RU"/>
              </w:rPr>
            </w:pPr>
            <w:r w:rsidRPr="00D45E1E">
              <w:rPr>
                <w:rFonts w:ascii="Times New Roman" w:eastAsia="Helvetica" w:hAnsi="Times New Roman"/>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3231A5" w:rsidRPr="00D45E1E" w:rsidTr="003231A5">
        <w:trPr>
          <w:cantSplit/>
          <w:trHeight w:hRule="exact" w:val="695"/>
        </w:trPr>
        <w:tc>
          <w:tcPr>
            <w:tcW w:w="3509" w:type="dxa"/>
            <w:tcBorders>
              <w:top w:val="single" w:sz="4" w:space="0" w:color="000000"/>
              <w:left w:val="single" w:sz="4" w:space="0" w:color="000000"/>
              <w:bottom w:val="single" w:sz="4" w:space="0" w:color="000000"/>
            </w:tcBorders>
            <w:shd w:val="clear" w:color="auto" w:fill="auto"/>
          </w:tcPr>
          <w:p w:rsidR="003231A5" w:rsidRPr="00D45E1E" w:rsidRDefault="003231A5" w:rsidP="003231A5">
            <w:pPr>
              <w:pStyle w:val="Body1"/>
              <w:snapToGrid w:val="0"/>
              <w:rPr>
                <w:rFonts w:ascii="Times New Roman" w:hAnsi="Times New Roman"/>
                <w:lang w:val="ru-RU"/>
              </w:rPr>
            </w:pPr>
            <w:r w:rsidRPr="00D45E1E">
              <w:rPr>
                <w:rFonts w:ascii="Times New Roman" w:hAnsi="Times New Roman"/>
                <w:lang w:val="ru-RU"/>
              </w:rPr>
              <w:t>2 («неудовлетворительно»)</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pStyle w:val="Body1"/>
              <w:snapToGrid w:val="0"/>
              <w:jc w:val="both"/>
              <w:rPr>
                <w:rFonts w:ascii="Times New Roman" w:eastAsia="Helvetica" w:hAnsi="Times New Roman"/>
                <w:lang w:val="ru-RU"/>
              </w:rPr>
            </w:pPr>
            <w:r w:rsidRPr="00D45E1E">
              <w:rPr>
                <w:rFonts w:ascii="Times New Roman" w:eastAsia="Helvetica" w:hAnsi="Times New Roman"/>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3231A5" w:rsidRPr="00D45E1E" w:rsidTr="003231A5">
        <w:trPr>
          <w:cantSplit/>
          <w:trHeight w:hRule="exact" w:val="586"/>
        </w:trPr>
        <w:tc>
          <w:tcPr>
            <w:tcW w:w="3509" w:type="dxa"/>
            <w:tcBorders>
              <w:top w:val="single" w:sz="4" w:space="0" w:color="000000"/>
              <w:left w:val="single" w:sz="4" w:space="0" w:color="000000"/>
              <w:bottom w:val="single" w:sz="4" w:space="0" w:color="000000"/>
            </w:tcBorders>
            <w:shd w:val="clear" w:color="auto" w:fill="auto"/>
          </w:tcPr>
          <w:p w:rsidR="003231A5" w:rsidRPr="00D45E1E" w:rsidRDefault="003231A5" w:rsidP="003231A5">
            <w:pPr>
              <w:pStyle w:val="Body1"/>
              <w:snapToGrid w:val="0"/>
              <w:rPr>
                <w:rFonts w:ascii="Times New Roman" w:hAnsi="Times New Roman"/>
                <w:lang w:val="ru-RU"/>
              </w:rPr>
            </w:pPr>
            <w:r w:rsidRPr="00D45E1E">
              <w:rPr>
                <w:rFonts w:ascii="Times New Roman" w:hAnsi="Times New Roman"/>
                <w:lang w:val="ru-RU"/>
              </w:rPr>
              <w:t>«зачет» (без оценки)</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3231A5" w:rsidRPr="00D45E1E" w:rsidRDefault="003231A5" w:rsidP="003231A5">
            <w:pPr>
              <w:pStyle w:val="Body1"/>
              <w:snapToGrid w:val="0"/>
              <w:rPr>
                <w:rFonts w:ascii="Times New Roman" w:eastAsia="Helvetica" w:hAnsi="Times New Roman"/>
                <w:lang w:val="ru-RU"/>
              </w:rPr>
            </w:pPr>
            <w:r w:rsidRPr="00D45E1E">
              <w:rPr>
                <w:rFonts w:ascii="Times New Roman" w:eastAsia="Helvetica" w:hAnsi="Times New Roman"/>
                <w:lang w:val="ru-RU"/>
              </w:rPr>
              <w:t>отражает достаточный уровень подготовки и исполнения на данном этапе обучения</w:t>
            </w:r>
          </w:p>
        </w:tc>
      </w:tr>
    </w:tbl>
    <w:p w:rsidR="003231A5" w:rsidRPr="00D45E1E" w:rsidRDefault="003231A5" w:rsidP="003231A5">
      <w:pPr>
        <w:spacing w:after="0" w:line="240" w:lineRule="auto"/>
        <w:jc w:val="both"/>
        <w:rPr>
          <w:rFonts w:ascii="Times New Roman" w:hAnsi="Times New Roman"/>
          <w:sz w:val="24"/>
          <w:szCs w:val="24"/>
        </w:rPr>
      </w:pPr>
    </w:p>
    <w:p w:rsidR="003231A5" w:rsidRPr="00D45E1E" w:rsidRDefault="003231A5" w:rsidP="003231A5">
      <w:pPr>
        <w:spacing w:after="0" w:line="240" w:lineRule="auto"/>
        <w:ind w:firstLine="851"/>
        <w:jc w:val="both"/>
        <w:rPr>
          <w:rFonts w:ascii="Times New Roman" w:hAnsi="Times New Roman"/>
          <w:sz w:val="24"/>
          <w:szCs w:val="24"/>
        </w:rPr>
      </w:pPr>
      <w:r w:rsidRPr="00D45E1E">
        <w:rPr>
          <w:rFonts w:ascii="Times New Roman" w:hAnsi="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w:t>
      </w:r>
      <w:r>
        <w:rPr>
          <w:rFonts w:ascii="Times New Roman" w:hAnsi="Times New Roman"/>
          <w:sz w:val="24"/>
          <w:szCs w:val="24"/>
        </w:rPr>
        <w:t>об</w:t>
      </w:r>
      <w:r w:rsidRPr="00D45E1E">
        <w:rPr>
          <w:rFonts w:ascii="Times New Roman" w:hAnsi="Times New Roman"/>
          <w:sz w:val="24"/>
          <w:szCs w:val="24"/>
        </w:rPr>
        <w:t>уча</w:t>
      </w:r>
      <w:r>
        <w:rPr>
          <w:rFonts w:ascii="Times New Roman" w:hAnsi="Times New Roman"/>
          <w:sz w:val="24"/>
          <w:szCs w:val="24"/>
        </w:rPr>
        <w:t>ю</w:t>
      </w:r>
      <w:r w:rsidRPr="00D45E1E">
        <w:rPr>
          <w:rFonts w:ascii="Times New Roman" w:hAnsi="Times New Roman"/>
          <w:sz w:val="24"/>
          <w:szCs w:val="24"/>
        </w:rPr>
        <w:t>щегося.</w:t>
      </w:r>
    </w:p>
    <w:p w:rsidR="003231A5" w:rsidRPr="00D45E1E" w:rsidRDefault="003231A5" w:rsidP="003231A5">
      <w:pPr>
        <w:spacing w:after="0" w:line="240" w:lineRule="auto"/>
        <w:ind w:firstLine="708"/>
        <w:jc w:val="both"/>
        <w:rPr>
          <w:rFonts w:ascii="Times New Roman" w:hAnsi="Times New Roman"/>
          <w:sz w:val="24"/>
          <w:szCs w:val="24"/>
        </w:rPr>
      </w:pPr>
      <w:r w:rsidRPr="00D45E1E">
        <w:rPr>
          <w:rFonts w:ascii="Times New Roman" w:hAnsi="Times New Roman"/>
          <w:sz w:val="24"/>
          <w:szCs w:val="24"/>
        </w:rPr>
        <w:t>При выведении итоговой (переводной) оценки учитываются следующие параметры:</w:t>
      </w:r>
    </w:p>
    <w:p w:rsidR="003231A5" w:rsidRPr="00D45E1E" w:rsidRDefault="003231A5" w:rsidP="003231A5">
      <w:pPr>
        <w:numPr>
          <w:ilvl w:val="0"/>
          <w:numId w:val="33"/>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 xml:space="preserve">Оценка годовой работы </w:t>
      </w:r>
      <w:r>
        <w:rPr>
          <w:rFonts w:ascii="Times New Roman" w:hAnsi="Times New Roman"/>
          <w:sz w:val="24"/>
          <w:szCs w:val="24"/>
        </w:rPr>
        <w:t>об</w:t>
      </w:r>
      <w:r w:rsidRPr="00D45E1E">
        <w:rPr>
          <w:rFonts w:ascii="Times New Roman" w:hAnsi="Times New Roman"/>
          <w:sz w:val="24"/>
          <w:szCs w:val="24"/>
        </w:rPr>
        <w:t>уча</w:t>
      </w:r>
      <w:r>
        <w:rPr>
          <w:rFonts w:ascii="Times New Roman" w:hAnsi="Times New Roman"/>
          <w:sz w:val="24"/>
          <w:szCs w:val="24"/>
        </w:rPr>
        <w:t>ю</w:t>
      </w:r>
      <w:r w:rsidRPr="00D45E1E">
        <w:rPr>
          <w:rFonts w:ascii="Times New Roman" w:hAnsi="Times New Roman"/>
          <w:sz w:val="24"/>
          <w:szCs w:val="24"/>
        </w:rPr>
        <w:t>щегося.</w:t>
      </w:r>
    </w:p>
    <w:p w:rsidR="003231A5" w:rsidRPr="00D45E1E" w:rsidRDefault="003231A5" w:rsidP="003231A5">
      <w:pPr>
        <w:numPr>
          <w:ilvl w:val="0"/>
          <w:numId w:val="33"/>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Оценки за академические концерты, зачеты или экзамены.</w:t>
      </w:r>
    </w:p>
    <w:p w:rsidR="003231A5" w:rsidRPr="00D45E1E" w:rsidRDefault="003231A5" w:rsidP="003231A5">
      <w:pPr>
        <w:numPr>
          <w:ilvl w:val="0"/>
          <w:numId w:val="33"/>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 xml:space="preserve">Другие выступления </w:t>
      </w:r>
      <w:r>
        <w:rPr>
          <w:rFonts w:ascii="Times New Roman" w:hAnsi="Times New Roman"/>
          <w:sz w:val="24"/>
          <w:szCs w:val="24"/>
        </w:rPr>
        <w:t>об</w:t>
      </w:r>
      <w:r w:rsidRPr="00D45E1E">
        <w:rPr>
          <w:rFonts w:ascii="Times New Roman" w:hAnsi="Times New Roman"/>
          <w:sz w:val="24"/>
          <w:szCs w:val="24"/>
        </w:rPr>
        <w:t>уча</w:t>
      </w:r>
      <w:r>
        <w:rPr>
          <w:rFonts w:ascii="Times New Roman" w:hAnsi="Times New Roman"/>
          <w:sz w:val="24"/>
          <w:szCs w:val="24"/>
        </w:rPr>
        <w:t>ю</w:t>
      </w:r>
      <w:r w:rsidRPr="00D45E1E">
        <w:rPr>
          <w:rFonts w:ascii="Times New Roman" w:hAnsi="Times New Roman"/>
          <w:sz w:val="24"/>
          <w:szCs w:val="24"/>
        </w:rPr>
        <w:t>щегося в течение учебного года.</w:t>
      </w:r>
    </w:p>
    <w:p w:rsidR="003231A5" w:rsidRPr="00D45E1E" w:rsidRDefault="003231A5" w:rsidP="003231A5">
      <w:pPr>
        <w:spacing w:after="0" w:line="240" w:lineRule="auto"/>
        <w:ind w:firstLine="708"/>
        <w:jc w:val="both"/>
        <w:rPr>
          <w:rFonts w:ascii="Times New Roman" w:hAnsi="Times New Roman"/>
          <w:sz w:val="24"/>
          <w:szCs w:val="24"/>
        </w:rPr>
      </w:pPr>
      <w:r w:rsidRPr="00D45E1E">
        <w:rPr>
          <w:rFonts w:ascii="Times New Roman" w:hAnsi="Times New Roman"/>
          <w:sz w:val="24"/>
          <w:szCs w:val="24"/>
        </w:rPr>
        <w:t>При выведении оценки за выпускные экзамены учитываются следующие критерии:</w:t>
      </w:r>
    </w:p>
    <w:p w:rsidR="003231A5" w:rsidRPr="00D45E1E" w:rsidRDefault="003231A5" w:rsidP="003231A5">
      <w:pPr>
        <w:numPr>
          <w:ilvl w:val="0"/>
          <w:numId w:val="34"/>
        </w:numPr>
        <w:tabs>
          <w:tab w:val="left" w:pos="1134"/>
        </w:tabs>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Обу</w:t>
      </w:r>
      <w:r w:rsidRPr="00D45E1E">
        <w:rPr>
          <w:rFonts w:ascii="Times New Roman" w:hAnsi="Times New Roman"/>
          <w:sz w:val="24"/>
          <w:szCs w:val="24"/>
        </w:rPr>
        <w:t>ча</w:t>
      </w:r>
      <w:r>
        <w:rPr>
          <w:rFonts w:ascii="Times New Roman" w:hAnsi="Times New Roman"/>
          <w:sz w:val="24"/>
          <w:szCs w:val="24"/>
        </w:rPr>
        <w:t>ю</w:t>
      </w:r>
      <w:r w:rsidRPr="00D45E1E">
        <w:rPr>
          <w:rFonts w:ascii="Times New Roman" w:hAnsi="Times New Roman"/>
          <w:sz w:val="24"/>
          <w:szCs w:val="24"/>
        </w:rPr>
        <w:t>щийся демонстрирует достаточный технический уровень владения инструментом.</w:t>
      </w:r>
    </w:p>
    <w:p w:rsidR="003231A5" w:rsidRPr="00D45E1E" w:rsidRDefault="003231A5" w:rsidP="003231A5">
      <w:pPr>
        <w:numPr>
          <w:ilvl w:val="0"/>
          <w:numId w:val="34"/>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Убедительно раскрыт художественный образ музыкального произведения.</w:t>
      </w:r>
    </w:p>
    <w:p w:rsidR="003231A5" w:rsidRPr="00D45E1E" w:rsidRDefault="003231A5" w:rsidP="003231A5">
      <w:pPr>
        <w:numPr>
          <w:ilvl w:val="0"/>
          <w:numId w:val="34"/>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Исполнительская интерпретация отражает понимание стиля исполняемого произведения.</w:t>
      </w:r>
      <w:r w:rsidRPr="00D45E1E">
        <w:rPr>
          <w:rFonts w:ascii="Times New Roman" w:eastAsia="Times New Roman" w:hAnsi="Times New Roman"/>
          <w:sz w:val="24"/>
          <w:szCs w:val="24"/>
        </w:rPr>
        <w:tab/>
      </w:r>
    </w:p>
    <w:p w:rsidR="003231A5" w:rsidRPr="00D45E1E"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ab/>
        <w:t xml:space="preserve">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3231A5" w:rsidRDefault="003231A5" w:rsidP="003231A5">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ab/>
        <w:t>Оценки выставляются по окончании четвертей и полугодий учебного года.</w:t>
      </w:r>
    </w:p>
    <w:p w:rsidR="00410E68" w:rsidRDefault="00410E68" w:rsidP="003231A5">
      <w:pPr>
        <w:spacing w:after="0" w:line="240" w:lineRule="auto"/>
        <w:jc w:val="both"/>
        <w:rPr>
          <w:rFonts w:ascii="Times New Roman" w:eastAsia="Times New Roman" w:hAnsi="Times New Roman"/>
          <w:sz w:val="24"/>
          <w:szCs w:val="24"/>
        </w:rPr>
      </w:pPr>
    </w:p>
    <w:p w:rsidR="0030695A" w:rsidRDefault="0030695A" w:rsidP="003231A5">
      <w:pPr>
        <w:spacing w:after="0" w:line="240" w:lineRule="auto"/>
        <w:jc w:val="both"/>
        <w:rPr>
          <w:rFonts w:ascii="Times New Roman" w:eastAsia="Times New Roman" w:hAnsi="Times New Roman"/>
          <w:sz w:val="24"/>
          <w:szCs w:val="24"/>
        </w:rPr>
      </w:pPr>
    </w:p>
    <w:p w:rsidR="0030695A" w:rsidRDefault="0030695A" w:rsidP="003231A5">
      <w:pPr>
        <w:spacing w:after="0" w:line="240" w:lineRule="auto"/>
        <w:jc w:val="both"/>
        <w:rPr>
          <w:rFonts w:ascii="Times New Roman" w:eastAsia="Times New Roman" w:hAnsi="Times New Roman"/>
          <w:sz w:val="24"/>
          <w:szCs w:val="24"/>
        </w:rPr>
      </w:pPr>
    </w:p>
    <w:p w:rsidR="0030695A" w:rsidRDefault="0030695A" w:rsidP="003231A5">
      <w:pPr>
        <w:spacing w:after="0" w:line="240" w:lineRule="auto"/>
        <w:jc w:val="both"/>
        <w:rPr>
          <w:rFonts w:ascii="Times New Roman" w:eastAsia="Times New Roman" w:hAnsi="Times New Roman"/>
          <w:sz w:val="24"/>
          <w:szCs w:val="24"/>
        </w:rPr>
      </w:pPr>
    </w:p>
    <w:p w:rsidR="003231A5" w:rsidRPr="00D45E1E" w:rsidRDefault="003231A5" w:rsidP="003231A5">
      <w:pPr>
        <w:spacing w:after="0" w:line="240" w:lineRule="auto"/>
        <w:jc w:val="center"/>
        <w:rPr>
          <w:rFonts w:ascii="Times New Roman" w:eastAsia="Times New Roman" w:hAnsi="Times New Roman"/>
          <w:b/>
          <w:sz w:val="24"/>
          <w:szCs w:val="24"/>
        </w:rPr>
      </w:pPr>
      <w:r w:rsidRPr="00D45E1E">
        <w:rPr>
          <w:rFonts w:ascii="Times New Roman" w:eastAsia="Times New Roman" w:hAnsi="Times New Roman"/>
          <w:b/>
          <w:sz w:val="24"/>
          <w:szCs w:val="24"/>
          <w:lang w:val="en-US"/>
        </w:rPr>
        <w:lastRenderedPageBreak/>
        <w:t>V</w:t>
      </w:r>
      <w:r w:rsidRPr="00D45E1E">
        <w:rPr>
          <w:rFonts w:ascii="Times New Roman" w:eastAsia="Times New Roman" w:hAnsi="Times New Roman"/>
          <w:b/>
          <w:sz w:val="24"/>
          <w:szCs w:val="24"/>
        </w:rPr>
        <w:t>.</w:t>
      </w:r>
      <w:r w:rsidRPr="00D45E1E">
        <w:rPr>
          <w:rFonts w:ascii="Times New Roman" w:eastAsia="Times New Roman" w:hAnsi="Times New Roman"/>
          <w:b/>
          <w:sz w:val="24"/>
          <w:szCs w:val="24"/>
        </w:rPr>
        <w:tab/>
        <w:t>МЕТОДИЧЕСКОЕ ОБЕСПЕЧЕНИЕ УЧЕБНОГО ПРОЦЕССА</w:t>
      </w:r>
    </w:p>
    <w:p w:rsidR="003231A5" w:rsidRPr="00D45E1E" w:rsidRDefault="003231A5" w:rsidP="003231A5">
      <w:pPr>
        <w:spacing w:after="0" w:line="240" w:lineRule="auto"/>
        <w:ind w:firstLine="708"/>
        <w:rPr>
          <w:rFonts w:ascii="Times New Roman" w:hAnsi="Times New Roman"/>
          <w:i/>
          <w:sz w:val="24"/>
          <w:szCs w:val="24"/>
        </w:rPr>
      </w:pPr>
      <w:r w:rsidRPr="00D45E1E">
        <w:rPr>
          <w:rFonts w:ascii="Times New Roman" w:hAnsi="Times New Roman"/>
          <w:i/>
          <w:sz w:val="24"/>
          <w:szCs w:val="24"/>
        </w:rPr>
        <w:t>1. Методические рекомендации педагогическим работникам</w:t>
      </w:r>
    </w:p>
    <w:p w:rsidR="003231A5" w:rsidRPr="00D45E1E" w:rsidRDefault="003231A5" w:rsidP="003231A5">
      <w:pPr>
        <w:spacing w:after="0" w:line="240" w:lineRule="auto"/>
        <w:jc w:val="both"/>
        <w:rPr>
          <w:rFonts w:ascii="Times New Roman" w:hAnsi="Times New Roman" w:cs="Times New Roman"/>
          <w:sz w:val="24"/>
          <w:szCs w:val="24"/>
        </w:rPr>
      </w:pPr>
      <w:r w:rsidRPr="00D45E1E">
        <w:rPr>
          <w:rFonts w:ascii="Times New Roman" w:hAnsi="Times New Roman" w:cs="Times New Roman"/>
          <w:sz w:val="24"/>
          <w:szCs w:val="24"/>
        </w:rPr>
        <w:tab/>
        <w:t>Основной частью учебного процесса по «Специальности (баян)» является индивидуальная форма занятий  преподавателя с учеником (урок).</w:t>
      </w:r>
    </w:p>
    <w:p w:rsidR="003231A5" w:rsidRPr="00D45E1E" w:rsidRDefault="003231A5" w:rsidP="003231A5">
      <w:pPr>
        <w:spacing w:after="0" w:line="240" w:lineRule="auto"/>
        <w:jc w:val="both"/>
        <w:rPr>
          <w:rFonts w:ascii="Times New Roman" w:hAnsi="Times New Roman" w:cs="Times New Roman"/>
          <w:sz w:val="24"/>
          <w:szCs w:val="24"/>
        </w:rPr>
      </w:pPr>
      <w:r w:rsidRPr="00D45E1E">
        <w:rPr>
          <w:rFonts w:ascii="Times New Roman" w:hAnsi="Times New Roman" w:cs="Times New Roman"/>
          <w:sz w:val="24"/>
          <w:szCs w:val="24"/>
        </w:rPr>
        <w:tab/>
        <w:t xml:space="preserve">Как правило, форма урока включает себя разыгрывание (гаммы, упражнения), проверку домашнего задания, основную работу по теме урока и заключительный этап, на котором педагог предлагает способы самостоятельной работы  над тем или иным заданием и фиксирует их в дневнике. </w:t>
      </w:r>
    </w:p>
    <w:p w:rsidR="003231A5" w:rsidRPr="00D45E1E" w:rsidRDefault="003231A5" w:rsidP="003231A5">
      <w:pPr>
        <w:spacing w:after="0" w:line="240" w:lineRule="auto"/>
        <w:jc w:val="both"/>
        <w:rPr>
          <w:rFonts w:ascii="Times New Roman" w:hAnsi="Times New Roman" w:cs="Times New Roman"/>
          <w:sz w:val="24"/>
          <w:szCs w:val="24"/>
        </w:rPr>
      </w:pPr>
      <w:r w:rsidRPr="00D45E1E">
        <w:rPr>
          <w:rFonts w:ascii="Times New Roman" w:hAnsi="Times New Roman" w:cs="Times New Roman"/>
          <w:sz w:val="24"/>
          <w:szCs w:val="24"/>
        </w:rPr>
        <w:tab/>
        <w:t>Педагогу необходимо учитывать психо-физические возможности, а также степень музыкальной одаренности ученика при выборе репертуара и «темпа» его прохождения.</w:t>
      </w:r>
    </w:p>
    <w:p w:rsidR="003231A5" w:rsidRPr="00D45E1E" w:rsidRDefault="003231A5" w:rsidP="003231A5">
      <w:pPr>
        <w:pStyle w:val="211"/>
        <w:spacing w:line="240" w:lineRule="auto"/>
        <w:jc w:val="both"/>
        <w:rPr>
          <w:sz w:val="24"/>
        </w:rPr>
      </w:pPr>
      <w:r w:rsidRPr="00D45E1E">
        <w:rPr>
          <w:sz w:val="24"/>
        </w:rPr>
        <w:tab/>
        <w:t xml:space="preserve">В работе с </w:t>
      </w:r>
      <w:r>
        <w:rPr>
          <w:sz w:val="24"/>
        </w:rPr>
        <w:t>об</w:t>
      </w:r>
      <w:r w:rsidRPr="00D45E1E">
        <w:rPr>
          <w:sz w:val="24"/>
        </w:rPr>
        <w:t>уча</w:t>
      </w:r>
      <w:r>
        <w:rPr>
          <w:sz w:val="24"/>
        </w:rPr>
        <w:t>ю</w:t>
      </w:r>
      <w:r w:rsidRPr="00D45E1E">
        <w:rPr>
          <w:sz w:val="24"/>
        </w:rPr>
        <w:t>щимся преподаватель должен следовать основным принципам дидактики: последовательности, систематичности, доступности, наглядности в освоении материала, постоянно отслеживая при этом качество освоения музыкального материала.</w:t>
      </w:r>
    </w:p>
    <w:p w:rsidR="003231A5" w:rsidRPr="00D45E1E" w:rsidRDefault="003231A5" w:rsidP="003231A5">
      <w:pPr>
        <w:pStyle w:val="211"/>
        <w:spacing w:line="240" w:lineRule="auto"/>
        <w:jc w:val="both"/>
        <w:rPr>
          <w:sz w:val="24"/>
        </w:rPr>
      </w:pPr>
      <w:r w:rsidRPr="00D45E1E">
        <w:rPr>
          <w:sz w:val="24"/>
        </w:rPr>
        <w:tab/>
        <w:t xml:space="preserve">В начале каждого полугодия преподаватель составляет для </w:t>
      </w:r>
      <w:r>
        <w:rPr>
          <w:sz w:val="24"/>
        </w:rPr>
        <w:t>об</w:t>
      </w:r>
      <w:r w:rsidRPr="00D45E1E">
        <w:rPr>
          <w:sz w:val="24"/>
        </w:rPr>
        <w:t>уча</w:t>
      </w:r>
      <w:r>
        <w:rPr>
          <w:sz w:val="24"/>
        </w:rPr>
        <w:t>ю</w:t>
      </w:r>
      <w:r w:rsidRPr="00D45E1E">
        <w:rPr>
          <w:sz w:val="24"/>
        </w:rPr>
        <w:t xml:space="preserve">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w:t>
      </w:r>
      <w:r>
        <w:rPr>
          <w:sz w:val="24"/>
        </w:rPr>
        <w:t>об</w:t>
      </w:r>
      <w:r w:rsidRPr="00D45E1E">
        <w:rPr>
          <w:sz w:val="24"/>
        </w:rPr>
        <w:t>уча</w:t>
      </w:r>
      <w:r>
        <w:rPr>
          <w:sz w:val="24"/>
        </w:rPr>
        <w:t>ю</w:t>
      </w:r>
      <w:r w:rsidRPr="00D45E1E">
        <w:rPr>
          <w:sz w:val="24"/>
        </w:rPr>
        <w:t>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учащихся должны быть составлены к концу сентября после детального ознакомления с особенностями, возможностями и уровнем подготовки ученика.</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hAnsi="Times New Roman"/>
          <w:bCs/>
          <w:sz w:val="24"/>
          <w:szCs w:val="24"/>
        </w:rPr>
        <w:t xml:space="preserve">В баянной педагогике сложились основные принципы, связанные с посадкой, постановкой рук, меховедением, звукоизвлечением. Педагог должен на всех уроках обращать внимание на правильную посадку </w:t>
      </w:r>
      <w:r>
        <w:rPr>
          <w:rFonts w:ascii="Times New Roman" w:hAnsi="Times New Roman"/>
          <w:bCs/>
          <w:sz w:val="24"/>
          <w:szCs w:val="24"/>
        </w:rPr>
        <w:t>об</w:t>
      </w:r>
      <w:r w:rsidRPr="00D45E1E">
        <w:rPr>
          <w:rFonts w:ascii="Times New Roman" w:hAnsi="Times New Roman"/>
          <w:bCs/>
          <w:sz w:val="24"/>
          <w:szCs w:val="24"/>
        </w:rPr>
        <w:t>уча</w:t>
      </w:r>
      <w:r>
        <w:rPr>
          <w:rFonts w:ascii="Times New Roman" w:hAnsi="Times New Roman"/>
          <w:bCs/>
          <w:sz w:val="24"/>
          <w:szCs w:val="24"/>
        </w:rPr>
        <w:t>ю</w:t>
      </w:r>
      <w:r w:rsidRPr="00D45E1E">
        <w:rPr>
          <w:rFonts w:ascii="Times New Roman" w:hAnsi="Times New Roman"/>
          <w:bCs/>
          <w:sz w:val="24"/>
          <w:szCs w:val="24"/>
        </w:rPr>
        <w:t xml:space="preserve">щегося: ученик сидит на крае стула, высота стула соответствует росту (бедра параллельны полу), баян стоит параллельно корпусу </w:t>
      </w:r>
      <w:r>
        <w:rPr>
          <w:rFonts w:ascii="Times New Roman" w:hAnsi="Times New Roman"/>
          <w:bCs/>
          <w:sz w:val="24"/>
          <w:szCs w:val="24"/>
        </w:rPr>
        <w:t>об</w:t>
      </w:r>
      <w:r w:rsidRPr="00D45E1E">
        <w:rPr>
          <w:rFonts w:ascii="Times New Roman" w:hAnsi="Times New Roman"/>
          <w:bCs/>
          <w:sz w:val="24"/>
          <w:szCs w:val="24"/>
        </w:rPr>
        <w:t>уча</w:t>
      </w:r>
      <w:r>
        <w:rPr>
          <w:rFonts w:ascii="Times New Roman" w:hAnsi="Times New Roman"/>
          <w:bCs/>
          <w:sz w:val="24"/>
          <w:szCs w:val="24"/>
        </w:rPr>
        <w:t>ю</w:t>
      </w:r>
      <w:r w:rsidRPr="00D45E1E">
        <w:rPr>
          <w:rFonts w:ascii="Times New Roman" w:hAnsi="Times New Roman"/>
          <w:bCs/>
          <w:sz w:val="24"/>
          <w:szCs w:val="24"/>
        </w:rPr>
        <w:t>щегося – мех на левом бедре, гриф упирается во внутреннюю часть правого бедра, ремни настроены так, чтобы спина ученика не сгибалась при посадке за инструментом, а инструмент не висел на ремнях</w:t>
      </w:r>
      <w:r w:rsidRPr="00D45E1E">
        <w:rPr>
          <w:rFonts w:ascii="Times New Roman" w:eastAsia="Times New Roman" w:hAnsi="Times New Roman"/>
          <w:sz w:val="24"/>
          <w:szCs w:val="24"/>
        </w:rPr>
        <w:t>. Желательно использовать поперечный ремень, который крепится на левый и правый ремни. Его использование делает игру на инструменте более удобной (левый и правый ремни часто спадают с плеч), а занятия - более безопасными в плане здоровья (поперечный ремень не позволяет спине выгибаться).</w:t>
      </w:r>
    </w:p>
    <w:p w:rsidR="003231A5" w:rsidRPr="00D45E1E" w:rsidRDefault="003231A5" w:rsidP="003231A5">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Особого внимания заслуживает меховедение. Смена меха должна быть естественной – без задержек дыхания и мышечных зажатий. При смене меха ученик должен помогать себе движением корпуса в зависимости от направления меха. При этом мех меняется не всей шириной левой части корпуса, а внутренним углом на сжим и внешним - на разжим (цель – достичь «незаметной» смены меха, при которой паузы во время смены меха между звуками почти нет). При игре тремоло мехом необходимо распределять мышечную нагрузку: усилие прикладывать только на сильные доли. Это позволит сэкономить силы и добиться легкости в исполнение этого сложного мехового приема.    </w:t>
      </w:r>
    </w:p>
    <w:p w:rsidR="003231A5" w:rsidRPr="00D45E1E" w:rsidRDefault="003231A5" w:rsidP="003231A5">
      <w:pPr>
        <w:shd w:val="clear" w:color="auto" w:fill="FFFFFF"/>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ab/>
        <w:t xml:space="preserve">На начальном этапе важной задачей педагога является формирование правильной работы пальцев. Необходимо разграничить мелкую – пальцевую технику и крупную - кистевую. Для развития мелкой техники для правой и левой руки  является упражнение «репетиция» (на одну клавишу по очереди нажимают разные пары пальцев), а также нисходящие и восходящие ломаные терции (на более </w:t>
      </w:r>
      <w:r w:rsidRPr="00D45E1E">
        <w:rPr>
          <w:rFonts w:ascii="Times New Roman" w:eastAsia="Times New Roman" w:hAnsi="Times New Roman"/>
          <w:sz w:val="24"/>
          <w:szCs w:val="24"/>
        </w:rPr>
        <w:lastRenderedPageBreak/>
        <w:t xml:space="preserve">позднем этапе). Для развития крупной техники – играть повторяющиеся аккорды, темп и ритм их исполнения зависит от технических возможностей </w:t>
      </w:r>
      <w:r>
        <w:rPr>
          <w:rFonts w:ascii="Times New Roman" w:eastAsia="Times New Roman" w:hAnsi="Times New Roman"/>
          <w:sz w:val="24"/>
          <w:szCs w:val="24"/>
        </w:rPr>
        <w:t>об</w:t>
      </w:r>
      <w:r w:rsidRPr="00D45E1E">
        <w:rPr>
          <w:rFonts w:ascii="Times New Roman" w:eastAsia="Times New Roman" w:hAnsi="Times New Roman"/>
          <w:sz w:val="24"/>
          <w:szCs w:val="24"/>
        </w:rPr>
        <w:t>уча</w:t>
      </w:r>
      <w:r>
        <w:rPr>
          <w:rFonts w:ascii="Times New Roman" w:eastAsia="Times New Roman" w:hAnsi="Times New Roman"/>
          <w:sz w:val="24"/>
          <w:szCs w:val="24"/>
        </w:rPr>
        <w:t>ю</w:t>
      </w:r>
      <w:r w:rsidRPr="00D45E1E">
        <w:rPr>
          <w:rFonts w:ascii="Times New Roman" w:eastAsia="Times New Roman" w:hAnsi="Times New Roman"/>
          <w:sz w:val="24"/>
          <w:szCs w:val="24"/>
        </w:rPr>
        <w:t xml:space="preserve">щегося.         </w:t>
      </w:r>
    </w:p>
    <w:p w:rsidR="003231A5" w:rsidRPr="00D45E1E" w:rsidRDefault="003231A5" w:rsidP="003231A5">
      <w:pPr>
        <w:shd w:val="clear" w:color="auto" w:fill="FFFFFF"/>
        <w:spacing w:after="0" w:line="240" w:lineRule="auto"/>
        <w:ind w:firstLine="706"/>
        <w:jc w:val="both"/>
        <w:rPr>
          <w:rFonts w:ascii="Times New Roman" w:hAnsi="Times New Roman"/>
          <w:iCs/>
          <w:sz w:val="24"/>
          <w:szCs w:val="24"/>
        </w:rPr>
      </w:pPr>
      <w:r w:rsidRPr="00D45E1E">
        <w:rPr>
          <w:rFonts w:ascii="Times New Roman" w:hAnsi="Times New Roman"/>
          <w:iCs/>
          <w:sz w:val="24"/>
          <w:szCs w:val="24"/>
        </w:rPr>
        <w:t xml:space="preserve">Работа над звукоизвлечением должна проходить на всех этапах обучения. На первых занятиях можно предложить ученику упражнение, в котором необходимо контролировать изменения динамики от </w:t>
      </w:r>
      <w:r w:rsidRPr="00D45E1E">
        <w:rPr>
          <w:rFonts w:ascii="Times New Roman" w:hAnsi="Times New Roman"/>
          <w:iCs/>
          <w:sz w:val="24"/>
          <w:szCs w:val="24"/>
          <w:lang w:val="en-US"/>
        </w:rPr>
        <w:t>piano</w:t>
      </w:r>
      <w:r w:rsidRPr="00D45E1E">
        <w:rPr>
          <w:rFonts w:ascii="Times New Roman" w:hAnsi="Times New Roman"/>
          <w:iCs/>
          <w:sz w:val="24"/>
          <w:szCs w:val="24"/>
        </w:rPr>
        <w:t xml:space="preserve">  к </w:t>
      </w:r>
      <w:r w:rsidRPr="00D45E1E">
        <w:rPr>
          <w:rFonts w:ascii="Times New Roman" w:hAnsi="Times New Roman"/>
          <w:iCs/>
          <w:sz w:val="24"/>
          <w:szCs w:val="24"/>
          <w:lang w:val="en-US"/>
        </w:rPr>
        <w:t>forte</w:t>
      </w:r>
      <w:r w:rsidRPr="00D45E1E">
        <w:rPr>
          <w:rFonts w:ascii="Times New Roman" w:hAnsi="Times New Roman"/>
          <w:iCs/>
          <w:sz w:val="24"/>
          <w:szCs w:val="24"/>
        </w:rPr>
        <w:t xml:space="preserve"> и, наоборот, с помощью взаимодействия клавиши и меха (</w:t>
      </w:r>
      <w:r w:rsidRPr="00D45E1E">
        <w:rPr>
          <w:rFonts w:ascii="Times New Roman" w:hAnsi="Times New Roman"/>
          <w:iCs/>
          <w:sz w:val="24"/>
          <w:szCs w:val="24"/>
          <w:lang w:val="en-US"/>
        </w:rPr>
        <w:t>piano</w:t>
      </w:r>
      <w:r w:rsidRPr="00D45E1E">
        <w:rPr>
          <w:rFonts w:ascii="Times New Roman" w:hAnsi="Times New Roman"/>
          <w:iCs/>
          <w:sz w:val="24"/>
          <w:szCs w:val="24"/>
        </w:rPr>
        <w:t xml:space="preserve"> - клавиша нажимается плавно, на половину, мех ведется медленно, </w:t>
      </w:r>
      <w:r w:rsidRPr="00D45E1E">
        <w:rPr>
          <w:rFonts w:ascii="Times New Roman" w:hAnsi="Times New Roman"/>
          <w:iCs/>
          <w:sz w:val="24"/>
          <w:szCs w:val="24"/>
          <w:lang w:val="en-US"/>
        </w:rPr>
        <w:t>forte</w:t>
      </w:r>
      <w:r w:rsidRPr="00D45E1E">
        <w:rPr>
          <w:rFonts w:ascii="Times New Roman" w:hAnsi="Times New Roman"/>
          <w:iCs/>
          <w:sz w:val="24"/>
          <w:szCs w:val="24"/>
        </w:rPr>
        <w:t xml:space="preserve"> - клавиша нажимается «до дна», движение меха усиливается). Примерно через полгода  возможно  пробовать плавное и мягкое туше при игре мелодии на </w:t>
      </w:r>
      <w:r w:rsidRPr="00D45E1E">
        <w:rPr>
          <w:rFonts w:ascii="Times New Roman" w:hAnsi="Times New Roman"/>
          <w:iCs/>
          <w:sz w:val="24"/>
          <w:szCs w:val="24"/>
          <w:lang w:val="en-US"/>
        </w:rPr>
        <w:t>piano</w:t>
      </w:r>
      <w:r w:rsidRPr="00D45E1E">
        <w:rPr>
          <w:rFonts w:ascii="Times New Roman" w:hAnsi="Times New Roman"/>
          <w:iCs/>
          <w:sz w:val="24"/>
          <w:szCs w:val="24"/>
        </w:rPr>
        <w:t xml:space="preserve"> и активное туше при игре на </w:t>
      </w:r>
      <w:r w:rsidRPr="00D45E1E">
        <w:rPr>
          <w:rFonts w:ascii="Times New Roman" w:hAnsi="Times New Roman"/>
          <w:iCs/>
          <w:sz w:val="24"/>
          <w:szCs w:val="24"/>
          <w:lang w:val="en-US"/>
        </w:rPr>
        <w:t>forte</w:t>
      </w:r>
      <w:r w:rsidRPr="00D45E1E">
        <w:rPr>
          <w:rFonts w:ascii="Times New Roman" w:hAnsi="Times New Roman"/>
          <w:iCs/>
          <w:sz w:val="24"/>
          <w:szCs w:val="24"/>
        </w:rPr>
        <w:t xml:space="preserve"> в подвижных пьесах. Со временем возможно ставить художественные задачи, при решении которых для каждого музыкального образа необходимо использовать различные виды звукоизвлечения.</w:t>
      </w:r>
    </w:p>
    <w:p w:rsidR="003231A5" w:rsidRPr="00D45E1E" w:rsidRDefault="003231A5" w:rsidP="003231A5">
      <w:pPr>
        <w:shd w:val="clear" w:color="auto" w:fill="FFFFFF"/>
        <w:spacing w:after="0" w:line="240" w:lineRule="auto"/>
        <w:ind w:firstLine="686"/>
        <w:jc w:val="both"/>
        <w:rPr>
          <w:rFonts w:ascii="Times New Roman" w:hAnsi="Times New Roman"/>
          <w:sz w:val="24"/>
          <w:szCs w:val="24"/>
        </w:rPr>
      </w:pPr>
      <w:r w:rsidRPr="00D45E1E">
        <w:rPr>
          <w:rFonts w:ascii="Times New Roman" w:hAnsi="Times New Roman"/>
          <w:sz w:val="24"/>
          <w:szCs w:val="24"/>
        </w:rPr>
        <w:t>Выборную клавиатуру необходимо осваивать параллельно с готовой, поскольку развивать музыкальный слух, полифоническое мышление наилучшим образом возможно на выборной клавиатуре.</w:t>
      </w:r>
    </w:p>
    <w:p w:rsidR="003231A5" w:rsidRPr="00D45E1E" w:rsidRDefault="003231A5" w:rsidP="003231A5">
      <w:pPr>
        <w:pStyle w:val="211"/>
        <w:spacing w:line="240" w:lineRule="auto"/>
        <w:ind w:firstLine="706"/>
        <w:jc w:val="both"/>
        <w:rPr>
          <w:sz w:val="24"/>
        </w:rPr>
      </w:pPr>
      <w:r w:rsidRPr="00D45E1E">
        <w:rPr>
          <w:sz w:val="24"/>
        </w:rPr>
        <w:t>На первых этапах разбора при работе над музыкальными произведениями необходимо создавать вместе с учеником музыкальные образы и уже, исходя из полученного результата, детально работать над проставлением аппликатуры, смены меха, динамикой, цезурами, агогикой, штрихами.</w:t>
      </w:r>
    </w:p>
    <w:p w:rsidR="003231A5" w:rsidRPr="00D45E1E" w:rsidRDefault="003231A5" w:rsidP="003231A5">
      <w:pPr>
        <w:pStyle w:val="211"/>
        <w:spacing w:line="240" w:lineRule="auto"/>
        <w:ind w:firstLine="706"/>
        <w:jc w:val="both"/>
        <w:rPr>
          <w:sz w:val="24"/>
        </w:rPr>
      </w:pPr>
      <w:r w:rsidRPr="00D45E1E">
        <w:rPr>
          <w:sz w:val="24"/>
        </w:rPr>
        <w:t xml:space="preserve">При работе над гаммами, этюдами и пьесами для достижения чистоты интонации и технической свободы необходимо использовать позиционный вариант аппликатуры.   </w:t>
      </w:r>
    </w:p>
    <w:p w:rsidR="003231A5" w:rsidRPr="00D45E1E" w:rsidRDefault="003231A5" w:rsidP="003231A5">
      <w:pPr>
        <w:pStyle w:val="211"/>
        <w:spacing w:line="240" w:lineRule="auto"/>
        <w:jc w:val="both"/>
        <w:rPr>
          <w:iCs/>
          <w:sz w:val="24"/>
        </w:rPr>
      </w:pPr>
      <w:r w:rsidRPr="00D45E1E">
        <w:rPr>
          <w:sz w:val="24"/>
        </w:rPr>
        <w:tab/>
      </w:r>
      <w:r w:rsidRPr="00D45E1E">
        <w:rPr>
          <w:iCs/>
          <w:sz w:val="24"/>
        </w:rPr>
        <w:t xml:space="preserve">Большое значение в воспитании музыкального вкуса отводится изучаемому репертуару. Юных музыкантов необходимо воспитывать на лучших образцах русской и зарубежной музыки. Помимо оригинальных сочинений в репертуаре должны присутствовать переложения преимущественно несложной клавирной музыки, не требующей значительной переработки нотного текста.     </w:t>
      </w:r>
    </w:p>
    <w:p w:rsidR="003231A5" w:rsidRPr="00D45E1E" w:rsidRDefault="003231A5" w:rsidP="003231A5">
      <w:pPr>
        <w:spacing w:after="0" w:line="240" w:lineRule="auto"/>
        <w:ind w:firstLine="720"/>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 xml:space="preserve">Главной задачей педагога является задача обучения ребенка творческой компетенции, которая включает в себя: самостоятельные занятия и дальнейший профессиональный  рост, интерес к музыке и искусству в целом. </w:t>
      </w:r>
    </w:p>
    <w:p w:rsidR="003231A5" w:rsidRPr="00D45E1E" w:rsidRDefault="003231A5" w:rsidP="003231A5">
      <w:pPr>
        <w:pStyle w:val="211"/>
        <w:spacing w:line="240" w:lineRule="auto"/>
        <w:jc w:val="both"/>
        <w:rPr>
          <w:rFonts w:eastAsia="Helvetica"/>
          <w:i/>
          <w:color w:val="000000"/>
          <w:sz w:val="24"/>
        </w:rPr>
      </w:pPr>
      <w:r w:rsidRPr="00D45E1E">
        <w:rPr>
          <w:i/>
          <w:sz w:val="24"/>
        </w:rPr>
        <w:tab/>
        <w:t xml:space="preserve">2. </w:t>
      </w:r>
      <w:r w:rsidRPr="00D45E1E">
        <w:rPr>
          <w:rFonts w:eastAsia="Helvetica"/>
          <w:i/>
          <w:color w:val="000000"/>
          <w:sz w:val="24"/>
        </w:rPr>
        <w:t>Методические рекомендации по организации самостоятельной работы</w:t>
      </w:r>
    </w:p>
    <w:p w:rsidR="003231A5" w:rsidRPr="00D45E1E" w:rsidRDefault="003231A5" w:rsidP="003231A5">
      <w:pPr>
        <w:pStyle w:val="12"/>
        <w:numPr>
          <w:ilvl w:val="0"/>
          <w:numId w:val="31"/>
        </w:numPr>
        <w:suppressAutoHyphens/>
        <w:spacing w:after="0" w:line="240" w:lineRule="auto"/>
        <w:ind w:left="0"/>
        <w:contextualSpacing w:val="0"/>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самостоятельные занятия должны быть регулярными и систематическими;</w:t>
      </w:r>
    </w:p>
    <w:p w:rsidR="003231A5" w:rsidRPr="00D45E1E" w:rsidRDefault="003231A5" w:rsidP="003231A5">
      <w:pPr>
        <w:pStyle w:val="12"/>
        <w:numPr>
          <w:ilvl w:val="0"/>
          <w:numId w:val="31"/>
        </w:numPr>
        <w:suppressAutoHyphens/>
        <w:spacing w:after="0" w:line="240" w:lineRule="auto"/>
        <w:ind w:left="0"/>
        <w:contextualSpacing w:val="0"/>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периодичность занятий - каждый день;</w:t>
      </w:r>
    </w:p>
    <w:p w:rsidR="003231A5" w:rsidRPr="00D45E1E" w:rsidRDefault="003231A5" w:rsidP="003231A5">
      <w:pPr>
        <w:pStyle w:val="12"/>
        <w:numPr>
          <w:ilvl w:val="0"/>
          <w:numId w:val="31"/>
        </w:numPr>
        <w:suppressAutoHyphens/>
        <w:spacing w:after="0" w:line="240" w:lineRule="auto"/>
        <w:ind w:left="0"/>
        <w:contextualSpacing w:val="0"/>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объем самостоятельных занятий в неделю - от 2-х до 4-х часов.</w:t>
      </w:r>
    </w:p>
    <w:p w:rsidR="003231A5" w:rsidRPr="00D45E1E" w:rsidRDefault="003231A5" w:rsidP="003231A5">
      <w:pPr>
        <w:spacing w:after="0" w:line="240" w:lineRule="auto"/>
        <w:ind w:firstLine="709"/>
        <w:jc w:val="both"/>
        <w:rPr>
          <w:rFonts w:ascii="Times New Roman" w:eastAsia="Geeza Pro" w:hAnsi="Times New Roman"/>
          <w:sz w:val="24"/>
          <w:szCs w:val="24"/>
        </w:rPr>
      </w:pPr>
      <w:r w:rsidRPr="00D45E1E">
        <w:rPr>
          <w:rFonts w:ascii="Times New Roman" w:eastAsia="Geeza Pro" w:hAnsi="Times New Roman"/>
          <w:color w:val="000000"/>
          <w:sz w:val="24"/>
          <w:szCs w:val="24"/>
        </w:rPr>
        <w:t xml:space="preserve">Объем самостоятельной работы определяется с учетом минимальных затрат на подготовку домашнего задания, параллельного освоения </w:t>
      </w:r>
      <w:r>
        <w:rPr>
          <w:rFonts w:ascii="Times New Roman" w:eastAsia="Geeza Pro" w:hAnsi="Times New Roman"/>
          <w:color w:val="000000"/>
          <w:sz w:val="24"/>
          <w:szCs w:val="24"/>
        </w:rPr>
        <w:t>обучающимися</w:t>
      </w:r>
      <w:r w:rsidR="00E17B91">
        <w:rPr>
          <w:rFonts w:ascii="Times New Roman" w:eastAsia="Geeza Pro" w:hAnsi="Times New Roman"/>
          <w:color w:val="000000"/>
          <w:sz w:val="24"/>
          <w:szCs w:val="24"/>
        </w:rPr>
        <w:t xml:space="preserve"> </w:t>
      </w:r>
      <w:r w:rsidRPr="00D45E1E">
        <w:rPr>
          <w:rFonts w:ascii="Times New Roman" w:eastAsia="Geeza Pro" w:hAnsi="Times New Roman"/>
          <w:color w:val="000000"/>
          <w:sz w:val="24"/>
          <w:szCs w:val="24"/>
        </w:rPr>
        <w:t xml:space="preserve">программы начального и основного общего образования, </w:t>
      </w:r>
      <w:r w:rsidRPr="00D45E1E">
        <w:rPr>
          <w:rFonts w:ascii="Times New Roman" w:eastAsia="Geeza Pro" w:hAnsi="Times New Roman"/>
          <w:sz w:val="24"/>
          <w:szCs w:val="24"/>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3231A5" w:rsidRPr="00D45E1E" w:rsidRDefault="003231A5" w:rsidP="003231A5">
      <w:pPr>
        <w:pStyle w:val="12"/>
        <w:tabs>
          <w:tab w:val="left" w:pos="993"/>
        </w:tabs>
        <w:spacing w:after="0" w:line="240" w:lineRule="auto"/>
        <w:ind w:left="0" w:firstLine="709"/>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Ученик должен быть физически здоров. Занятия при повышенной температуре опасны для здоровья и нецелесообразны.</w:t>
      </w:r>
    </w:p>
    <w:p w:rsidR="003231A5" w:rsidRPr="00D45E1E" w:rsidRDefault="003231A5" w:rsidP="003231A5">
      <w:pPr>
        <w:pStyle w:val="12"/>
        <w:tabs>
          <w:tab w:val="left" w:pos="993"/>
        </w:tabs>
        <w:spacing w:after="0" w:line="240" w:lineRule="auto"/>
        <w:ind w:left="0" w:firstLine="709"/>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Хотя бы один раз в полгода ученику необходимо принести баян для домашних занятий своему педагогу с целью настройки ремней и проверки посадки и постановки рук.</w:t>
      </w:r>
    </w:p>
    <w:p w:rsidR="003231A5" w:rsidRPr="00D45E1E" w:rsidRDefault="003231A5" w:rsidP="003231A5">
      <w:pPr>
        <w:pStyle w:val="12"/>
        <w:tabs>
          <w:tab w:val="left" w:pos="993"/>
        </w:tabs>
        <w:spacing w:after="0" w:line="240" w:lineRule="auto"/>
        <w:ind w:left="0" w:firstLine="709"/>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3231A5" w:rsidRPr="00D45E1E" w:rsidRDefault="003231A5" w:rsidP="003231A5">
      <w:pPr>
        <w:pStyle w:val="Body1"/>
        <w:tabs>
          <w:tab w:val="left" w:pos="2127"/>
        </w:tabs>
        <w:ind w:firstLine="720"/>
        <w:jc w:val="both"/>
        <w:rPr>
          <w:rFonts w:ascii="Times New Roman" w:hAnsi="Times New Roman"/>
          <w:lang w:val="ru-RU"/>
        </w:rPr>
      </w:pPr>
      <w:r w:rsidRPr="00D45E1E">
        <w:rPr>
          <w:rFonts w:ascii="Times New Roman" w:hAnsi="Times New Roman"/>
          <w:lang w:val="ru-RU"/>
        </w:rPr>
        <w:t xml:space="preserve">К выполнению домашней работы необходимо привлекать родителей или кого-либо из ближайших родственников </w:t>
      </w:r>
      <w:r>
        <w:rPr>
          <w:rFonts w:ascii="Times New Roman" w:hAnsi="Times New Roman"/>
          <w:lang w:val="ru-RU"/>
        </w:rPr>
        <w:t>об</w:t>
      </w:r>
      <w:r w:rsidRPr="00D45E1E">
        <w:rPr>
          <w:rFonts w:ascii="Times New Roman" w:hAnsi="Times New Roman"/>
          <w:color w:val="auto"/>
          <w:lang w:val="ru-RU"/>
        </w:rPr>
        <w:t>уча</w:t>
      </w:r>
      <w:r>
        <w:rPr>
          <w:rFonts w:ascii="Times New Roman" w:hAnsi="Times New Roman"/>
          <w:color w:val="auto"/>
          <w:lang w:val="ru-RU"/>
        </w:rPr>
        <w:t>ю</w:t>
      </w:r>
      <w:r w:rsidRPr="00D45E1E">
        <w:rPr>
          <w:rFonts w:ascii="Times New Roman" w:hAnsi="Times New Roman"/>
          <w:color w:val="auto"/>
          <w:lang w:val="ru-RU"/>
        </w:rPr>
        <w:t>щегося</w:t>
      </w:r>
      <w:r w:rsidRPr="00D45E1E">
        <w:rPr>
          <w:rFonts w:ascii="Times New Roman" w:hAnsi="Times New Roman"/>
          <w:lang w:val="ru-RU"/>
        </w:rPr>
        <w:t xml:space="preserve"> как минимум на первом году обучения.  </w:t>
      </w:r>
    </w:p>
    <w:p w:rsidR="003231A5" w:rsidRPr="00D45E1E" w:rsidRDefault="003231A5" w:rsidP="003231A5">
      <w:pPr>
        <w:pStyle w:val="Body1"/>
        <w:tabs>
          <w:tab w:val="left" w:pos="2127"/>
        </w:tabs>
        <w:ind w:firstLine="720"/>
        <w:jc w:val="both"/>
        <w:rPr>
          <w:rFonts w:ascii="Times New Roman" w:hAnsi="Times New Roman"/>
          <w:lang w:val="ru-RU"/>
        </w:rPr>
      </w:pPr>
      <w:r w:rsidRPr="00D45E1E">
        <w:rPr>
          <w:rFonts w:ascii="Times New Roman" w:hAnsi="Times New Roman"/>
          <w:lang w:val="ru-RU"/>
        </w:rPr>
        <w:lastRenderedPageBreak/>
        <w:t>Также необходимо помочь ученику структурировать по времени и нагрузки домашнюю работу. В самостоятельной работе должны присутствовать разные виды заданий: игра технических упражнений, гамм и этюдов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дневнике.</w:t>
      </w: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FE64CC" w:rsidRDefault="00FE64CC" w:rsidP="003231A5">
      <w:pPr>
        <w:pStyle w:val="211"/>
        <w:spacing w:line="240" w:lineRule="auto"/>
        <w:ind w:firstLine="708"/>
        <w:jc w:val="both"/>
        <w:rPr>
          <w:sz w:val="28"/>
          <w:szCs w:val="28"/>
        </w:rPr>
      </w:pPr>
    </w:p>
    <w:p w:rsidR="00FE64CC" w:rsidRDefault="00FE64CC" w:rsidP="003231A5">
      <w:pPr>
        <w:pStyle w:val="211"/>
        <w:spacing w:line="240" w:lineRule="auto"/>
        <w:ind w:firstLine="708"/>
        <w:jc w:val="both"/>
        <w:rPr>
          <w:sz w:val="28"/>
          <w:szCs w:val="28"/>
        </w:rPr>
      </w:pPr>
    </w:p>
    <w:p w:rsidR="00FE64CC" w:rsidRDefault="00FE64CC" w:rsidP="003231A5">
      <w:pPr>
        <w:pStyle w:val="211"/>
        <w:spacing w:line="240" w:lineRule="auto"/>
        <w:ind w:firstLine="708"/>
        <w:jc w:val="both"/>
        <w:rPr>
          <w:sz w:val="28"/>
          <w:szCs w:val="28"/>
        </w:rPr>
      </w:pPr>
    </w:p>
    <w:p w:rsidR="00FE64CC" w:rsidRDefault="00FE64CC" w:rsidP="003231A5">
      <w:pPr>
        <w:pStyle w:val="211"/>
        <w:spacing w:line="240" w:lineRule="auto"/>
        <w:ind w:firstLine="708"/>
        <w:jc w:val="both"/>
        <w:rPr>
          <w:sz w:val="28"/>
          <w:szCs w:val="28"/>
        </w:rPr>
      </w:pPr>
    </w:p>
    <w:p w:rsidR="00FE64CC" w:rsidRDefault="00FE64CC" w:rsidP="003231A5">
      <w:pPr>
        <w:pStyle w:val="211"/>
        <w:spacing w:line="240" w:lineRule="auto"/>
        <w:ind w:firstLine="708"/>
        <w:jc w:val="both"/>
        <w:rPr>
          <w:sz w:val="28"/>
          <w:szCs w:val="28"/>
        </w:rPr>
      </w:pPr>
    </w:p>
    <w:p w:rsidR="003231A5" w:rsidRDefault="003231A5" w:rsidP="003231A5">
      <w:pPr>
        <w:pStyle w:val="211"/>
        <w:spacing w:line="240" w:lineRule="auto"/>
        <w:ind w:firstLine="708"/>
        <w:jc w:val="both"/>
        <w:rPr>
          <w:sz w:val="28"/>
          <w:szCs w:val="28"/>
        </w:rPr>
      </w:pPr>
    </w:p>
    <w:p w:rsidR="003231A5" w:rsidRPr="00CB0991" w:rsidRDefault="003231A5" w:rsidP="003231A5">
      <w:pPr>
        <w:widowControl w:val="0"/>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CB0991">
        <w:rPr>
          <w:rFonts w:ascii="Times New Roman" w:hAnsi="Times New Roman" w:cs="Times New Roman"/>
          <w:b/>
          <w:sz w:val="24"/>
          <w:lang w:val="en-US"/>
        </w:rPr>
        <w:lastRenderedPageBreak/>
        <w:t>VI</w:t>
      </w:r>
      <w:r w:rsidRPr="00CB0991">
        <w:rPr>
          <w:rFonts w:ascii="Times New Roman" w:hAnsi="Times New Roman" w:cs="Times New Roman"/>
          <w:b/>
          <w:sz w:val="24"/>
        </w:rPr>
        <w:t>.</w:t>
      </w:r>
      <w:r w:rsidRPr="00CB0991">
        <w:rPr>
          <w:rFonts w:ascii="Times New Roman" w:hAnsi="Times New Roman" w:cs="Times New Roman"/>
          <w:b/>
          <w:sz w:val="24"/>
        </w:rPr>
        <w:tab/>
      </w:r>
      <w:r w:rsidRPr="00CB0991">
        <w:rPr>
          <w:rFonts w:ascii="Times New Roman" w:hAnsi="Times New Roman" w:cs="Times New Roman"/>
          <w:b/>
          <w:bCs/>
          <w:spacing w:val="-3"/>
          <w:sz w:val="24"/>
          <w:szCs w:val="24"/>
        </w:rPr>
        <w:t>СПИСКИ РЕКОМЕНДУЕМОЙ  НОТНОЙ И МЕТОДИЧЕСКОЙ ЛИТЕРАТУРЫ</w:t>
      </w:r>
    </w:p>
    <w:p w:rsidR="003231A5" w:rsidRDefault="003231A5" w:rsidP="003231A5">
      <w:pPr>
        <w:pStyle w:val="211"/>
        <w:spacing w:line="240" w:lineRule="auto"/>
        <w:ind w:firstLine="708"/>
        <w:jc w:val="center"/>
        <w:rPr>
          <w:b/>
          <w:sz w:val="24"/>
        </w:rPr>
      </w:pPr>
    </w:p>
    <w:p w:rsidR="003231A5" w:rsidRDefault="003231A5" w:rsidP="003231A5">
      <w:pPr>
        <w:pStyle w:val="211"/>
        <w:spacing w:line="240" w:lineRule="auto"/>
        <w:jc w:val="center"/>
        <w:rPr>
          <w:sz w:val="24"/>
        </w:rPr>
      </w:pPr>
      <w:r>
        <w:rPr>
          <w:b/>
          <w:i/>
          <w:sz w:val="24"/>
        </w:rPr>
        <w:t>1.  Нотная литература</w:t>
      </w:r>
      <w:r>
        <w:rPr>
          <w:b/>
          <w:sz w:val="24"/>
        </w:rPr>
        <w:t>:</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Агафонов Р</w:t>
      </w:r>
      <w:r>
        <w:rPr>
          <w:rFonts w:ascii="Times New Roman" w:hAnsi="Times New Roman"/>
          <w:sz w:val="24"/>
          <w:szCs w:val="24"/>
        </w:rPr>
        <w:t>. Самоучитель игры на баяне. М., 1972</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Ансамбли баянов</w:t>
      </w:r>
      <w:r>
        <w:rPr>
          <w:rFonts w:ascii="Times New Roman" w:hAnsi="Times New Roman"/>
          <w:sz w:val="24"/>
          <w:szCs w:val="24"/>
        </w:rPr>
        <w:t>. / сост. Судариков, А. Талакин. М., 1988.</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Ансамбли баянов</w:t>
      </w:r>
      <w:r>
        <w:rPr>
          <w:rFonts w:ascii="Times New Roman" w:hAnsi="Times New Roman"/>
          <w:sz w:val="24"/>
          <w:szCs w:val="24"/>
        </w:rPr>
        <w:t>. / сост. Судариков, А. Талакин. М., 1990.</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Акимов Ю</w:t>
      </w:r>
      <w:r>
        <w:rPr>
          <w:rFonts w:ascii="Times New Roman" w:hAnsi="Times New Roman"/>
          <w:sz w:val="24"/>
          <w:szCs w:val="24"/>
        </w:rPr>
        <w:t>. Прогрессивная школа игры на баяне. М., 1971.</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Акимов Ю</w:t>
      </w:r>
      <w:r>
        <w:rPr>
          <w:rFonts w:ascii="Times New Roman" w:hAnsi="Times New Roman"/>
          <w:sz w:val="24"/>
          <w:szCs w:val="24"/>
        </w:rPr>
        <w:t>. Школы игры на баяне. М., 1981.</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для детей и юношества</w:t>
      </w:r>
      <w:r>
        <w:rPr>
          <w:rFonts w:ascii="Times New Roman" w:hAnsi="Times New Roman"/>
          <w:sz w:val="24"/>
          <w:szCs w:val="24"/>
        </w:rPr>
        <w:t>. Хрестоматия  современного репертуара баяниста (аккордеониста)/сост. Ф. Липс. М.:Изд-во «Музыка», 2012.</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 Вып.17/ сост. В. Нестеров. М.: Изд-во«</w:t>
      </w:r>
      <w:r w:rsidR="00E17B91">
        <w:rPr>
          <w:rFonts w:ascii="Times New Roman" w:hAnsi="Times New Roman"/>
          <w:sz w:val="24"/>
          <w:szCs w:val="24"/>
        </w:rPr>
        <w:t xml:space="preserve"> </w:t>
      </w:r>
      <w:r>
        <w:rPr>
          <w:rFonts w:ascii="Times New Roman" w:hAnsi="Times New Roman"/>
          <w:sz w:val="24"/>
          <w:szCs w:val="24"/>
        </w:rPr>
        <w:t>Советский композитор», 1978.</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.Вып.23/ ред. А. Судариков. М.: Изд-во «Советский композитор», 1981.</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 Вып.27/сост. В. Грачев. М.: Изд-во «Советский композитор», 1983.</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 Вып.32/сост. А. Талакин. М.: Изд-во</w:t>
      </w:r>
      <w:r w:rsidR="00E17B91">
        <w:rPr>
          <w:rFonts w:ascii="Times New Roman" w:hAnsi="Times New Roman"/>
          <w:sz w:val="24"/>
          <w:szCs w:val="24"/>
        </w:rPr>
        <w:t xml:space="preserve"> </w:t>
      </w:r>
      <w:r>
        <w:rPr>
          <w:rFonts w:ascii="Times New Roman" w:hAnsi="Times New Roman"/>
          <w:sz w:val="24"/>
          <w:szCs w:val="24"/>
        </w:rPr>
        <w:t>«Советский композитор», 1985.</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 Вып.33/ сост. В. Бухвостов. М.: Изд-во «Советский композитор», 1986.</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Ч.1/сост. Ф. Липс, А. Сурков. М.: Изд-во «Музыка»,  1984.</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Ч.2/сост. Ф. Липс. М.: Изд-во «Музыка», 1985.</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Ч.3/сост. Ф. Липс. М.: Изд-во «Музыка», 1986.</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.Ч.4/ сост. Ф. Липс. М.: Изд-во «Музыка», 1987.</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Ч.5/сост. Ф. Липс.М.: Изд-во «Музыка», 1988.</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Ч.6/ сост. Ф. Липс. М.: Изд-во «Музыка», 1989.</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Ч.7/ сост. Ф. Липс.М.: Изд-во «Музыка», 1990.</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Ч.8/ сост. Ф. Липс. М.: Изд-во «Музыка», 1991.</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Ч.9/сост. Ф. Липс.М.: Изд-во «Музыка», 1997.</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Ч.10/сост. Ф. Липс.М.: Изд-во «Музыка», 2004.</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Бажилин Р</w:t>
      </w:r>
      <w:r>
        <w:rPr>
          <w:rFonts w:ascii="Times New Roman" w:hAnsi="Times New Roman"/>
          <w:sz w:val="24"/>
          <w:szCs w:val="24"/>
        </w:rPr>
        <w:t>. Самоучитель игры на баяне (аккордеоне).  М., 2006.</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Басурманов А</w:t>
      </w:r>
      <w:r>
        <w:rPr>
          <w:rFonts w:ascii="Times New Roman" w:hAnsi="Times New Roman"/>
          <w:sz w:val="24"/>
          <w:szCs w:val="24"/>
        </w:rPr>
        <w:t>. Самоучитель игры на баяне.  М., 1992.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Басурманов А</w:t>
      </w:r>
      <w:r>
        <w:rPr>
          <w:rFonts w:ascii="Times New Roman" w:hAnsi="Times New Roman"/>
          <w:sz w:val="24"/>
          <w:szCs w:val="24"/>
        </w:rPr>
        <w:t xml:space="preserve"> Нотный альбом баяниста.  М., 1992.</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Бах И.С. </w:t>
      </w:r>
      <w:r>
        <w:rPr>
          <w:rFonts w:ascii="Times New Roman" w:hAnsi="Times New Roman"/>
          <w:sz w:val="24"/>
          <w:szCs w:val="24"/>
        </w:rPr>
        <w:t>Инвенции. М., 2001.</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Бах И.С.</w:t>
      </w:r>
      <w:r>
        <w:rPr>
          <w:rFonts w:ascii="Times New Roman" w:hAnsi="Times New Roman"/>
          <w:sz w:val="24"/>
          <w:szCs w:val="24"/>
        </w:rPr>
        <w:t>Маленькие прелюдии и фугетты.М.,2009.</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Бах И.С.</w:t>
      </w:r>
      <w:r>
        <w:rPr>
          <w:rFonts w:ascii="Times New Roman" w:hAnsi="Times New Roman"/>
          <w:sz w:val="24"/>
          <w:szCs w:val="24"/>
        </w:rPr>
        <w:t>Французские сюиты. СПб: «Астрель», 2006.</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Бах И.С</w:t>
      </w:r>
      <w:r>
        <w:rPr>
          <w:rFonts w:ascii="Times New Roman" w:hAnsi="Times New Roman"/>
          <w:sz w:val="24"/>
          <w:szCs w:val="24"/>
        </w:rPr>
        <w:t>. Хорошо темперированный клавир. Т.1.М., 2009.</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Бах И.С.</w:t>
      </w:r>
      <w:r>
        <w:rPr>
          <w:rFonts w:ascii="Times New Roman" w:hAnsi="Times New Roman"/>
          <w:sz w:val="24"/>
          <w:szCs w:val="24"/>
        </w:rPr>
        <w:t>Хорошо темперированный клавир. Т.2.М., 2010.</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lastRenderedPageBreak/>
        <w:t>Баян в музыкальной школе</w:t>
      </w:r>
      <w:r>
        <w:rPr>
          <w:rFonts w:ascii="Times New Roman" w:hAnsi="Times New Roman"/>
          <w:sz w:val="24"/>
          <w:szCs w:val="24"/>
        </w:rPr>
        <w:t>. Вып.46, ансамбль для 2 класса. / сост. В.      Грачев. М., 1982.</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Баян в музыкальной школе</w:t>
      </w:r>
      <w:r>
        <w:rPr>
          <w:rFonts w:ascii="Times New Roman" w:hAnsi="Times New Roman"/>
          <w:sz w:val="24"/>
          <w:szCs w:val="24"/>
        </w:rPr>
        <w:t>. Вып.52/ сост. Ф. Бушуев. М.: «Советский композитор»,1985.</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Баян в музыкальной школе</w:t>
      </w:r>
      <w:r>
        <w:rPr>
          <w:rFonts w:ascii="Times New Roman" w:hAnsi="Times New Roman"/>
          <w:sz w:val="24"/>
          <w:szCs w:val="24"/>
        </w:rPr>
        <w:t>. Вып.53/ сост. А. Гуськов. М.: «Советский композитор»,1985.</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Баян в музыкальной школе</w:t>
      </w:r>
      <w:r>
        <w:rPr>
          <w:rFonts w:ascii="Times New Roman" w:hAnsi="Times New Roman"/>
          <w:sz w:val="24"/>
          <w:szCs w:val="24"/>
        </w:rPr>
        <w:t>. Вып.54/ сост. Ф. Бушуев. М.: «Советский композитор»,1986.</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Баян в музыкальной школе</w:t>
      </w:r>
      <w:r>
        <w:rPr>
          <w:rFonts w:ascii="Times New Roman" w:hAnsi="Times New Roman"/>
          <w:sz w:val="24"/>
          <w:szCs w:val="24"/>
        </w:rPr>
        <w:t>. Вып.56/сост. Ф. Бушуев. М.: «Советский композитор»,1987.</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w:t>
      </w:r>
      <w:r w:rsidR="00E17B91">
        <w:rPr>
          <w:rFonts w:ascii="Times New Roman" w:hAnsi="Times New Roman"/>
          <w:sz w:val="24"/>
          <w:szCs w:val="24"/>
        </w:rPr>
        <w:t xml:space="preserve"> </w:t>
      </w:r>
      <w:r>
        <w:rPr>
          <w:rFonts w:ascii="Times New Roman" w:hAnsi="Times New Roman"/>
          <w:sz w:val="24"/>
          <w:szCs w:val="24"/>
        </w:rPr>
        <w:t>ансамбль. Вып. 1/ сост.Ф.Липс. М.: Изд-во «Музыка», 2008.</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w:t>
      </w:r>
      <w:r w:rsidR="00E17B91">
        <w:rPr>
          <w:rFonts w:ascii="Times New Roman" w:hAnsi="Times New Roman"/>
          <w:sz w:val="24"/>
          <w:szCs w:val="24"/>
        </w:rPr>
        <w:t xml:space="preserve"> </w:t>
      </w:r>
      <w:r>
        <w:rPr>
          <w:rFonts w:ascii="Times New Roman" w:hAnsi="Times New Roman"/>
          <w:sz w:val="24"/>
          <w:szCs w:val="24"/>
        </w:rPr>
        <w:t>ансамбль.</w:t>
      </w:r>
      <w:r w:rsidR="00E17B91">
        <w:rPr>
          <w:rFonts w:ascii="Times New Roman" w:hAnsi="Times New Roman"/>
          <w:sz w:val="24"/>
          <w:szCs w:val="24"/>
        </w:rPr>
        <w:t xml:space="preserve"> </w:t>
      </w:r>
      <w:r>
        <w:rPr>
          <w:rFonts w:ascii="Times New Roman" w:hAnsi="Times New Roman"/>
          <w:sz w:val="24"/>
          <w:szCs w:val="24"/>
        </w:rPr>
        <w:t>Вып.  2/ сост.Ф.Липс. М.: Изд-во «Музыка», 2009.</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w:t>
      </w:r>
      <w:r w:rsidR="00E17B91">
        <w:rPr>
          <w:rFonts w:ascii="Times New Roman" w:hAnsi="Times New Roman"/>
          <w:sz w:val="24"/>
          <w:szCs w:val="24"/>
        </w:rPr>
        <w:t xml:space="preserve"> </w:t>
      </w:r>
      <w:r>
        <w:rPr>
          <w:rFonts w:ascii="Times New Roman" w:hAnsi="Times New Roman"/>
          <w:sz w:val="24"/>
          <w:szCs w:val="24"/>
        </w:rPr>
        <w:t>ансамбль.</w:t>
      </w:r>
      <w:r w:rsidR="00E17B91">
        <w:rPr>
          <w:rFonts w:ascii="Times New Roman" w:hAnsi="Times New Roman"/>
          <w:sz w:val="24"/>
          <w:szCs w:val="24"/>
        </w:rPr>
        <w:t xml:space="preserve"> </w:t>
      </w:r>
      <w:r>
        <w:rPr>
          <w:rFonts w:ascii="Times New Roman" w:hAnsi="Times New Roman"/>
          <w:sz w:val="24"/>
          <w:szCs w:val="24"/>
        </w:rPr>
        <w:t>Вып. 3. / сост. Ф. Липс. М.: Изд-во «Музыка», 2009.</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w:t>
      </w:r>
      <w:r w:rsidR="00E17B91">
        <w:rPr>
          <w:rFonts w:ascii="Times New Roman" w:hAnsi="Times New Roman"/>
          <w:sz w:val="24"/>
          <w:szCs w:val="24"/>
        </w:rPr>
        <w:t xml:space="preserve"> </w:t>
      </w:r>
      <w:r>
        <w:rPr>
          <w:rFonts w:ascii="Times New Roman" w:hAnsi="Times New Roman"/>
          <w:sz w:val="24"/>
          <w:szCs w:val="24"/>
        </w:rPr>
        <w:t xml:space="preserve">ансамбль. </w:t>
      </w:r>
      <w:r w:rsidR="00E17B91">
        <w:rPr>
          <w:rFonts w:ascii="Times New Roman" w:hAnsi="Times New Roman"/>
          <w:sz w:val="24"/>
          <w:szCs w:val="24"/>
        </w:rPr>
        <w:t xml:space="preserve"> </w:t>
      </w:r>
      <w:r>
        <w:rPr>
          <w:rFonts w:ascii="Times New Roman" w:hAnsi="Times New Roman"/>
          <w:sz w:val="24"/>
          <w:szCs w:val="24"/>
        </w:rPr>
        <w:t>Вып. 4. / сост. Ф.Липс. М.: Изд-во «Музыка», 2010.</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w:t>
      </w:r>
      <w:r w:rsidR="00E17B91">
        <w:rPr>
          <w:rFonts w:ascii="Times New Roman" w:hAnsi="Times New Roman"/>
          <w:sz w:val="24"/>
          <w:szCs w:val="24"/>
        </w:rPr>
        <w:t xml:space="preserve"> </w:t>
      </w:r>
      <w:r>
        <w:rPr>
          <w:rFonts w:ascii="Times New Roman" w:hAnsi="Times New Roman"/>
          <w:sz w:val="24"/>
          <w:szCs w:val="24"/>
        </w:rPr>
        <w:t>ансамбль.</w:t>
      </w:r>
      <w:r w:rsidR="00E17B91">
        <w:rPr>
          <w:rFonts w:ascii="Times New Roman" w:hAnsi="Times New Roman"/>
          <w:sz w:val="24"/>
          <w:szCs w:val="24"/>
        </w:rPr>
        <w:t xml:space="preserve"> </w:t>
      </w:r>
      <w:r>
        <w:rPr>
          <w:rFonts w:ascii="Times New Roman" w:hAnsi="Times New Roman"/>
          <w:sz w:val="24"/>
          <w:szCs w:val="24"/>
        </w:rPr>
        <w:t>Вып. 5./ сост. Ф. Липс. М.: Изд-во «Музыка», 2011.</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Бойцова Г</w:t>
      </w:r>
      <w:r>
        <w:rPr>
          <w:rFonts w:ascii="Times New Roman" w:hAnsi="Times New Roman"/>
          <w:sz w:val="24"/>
          <w:szCs w:val="24"/>
        </w:rPr>
        <w:t>. Юный аккордеонист.  М., 1997.</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Бородин А</w:t>
      </w:r>
      <w:r>
        <w:rPr>
          <w:rFonts w:ascii="Times New Roman" w:hAnsi="Times New Roman"/>
          <w:sz w:val="24"/>
          <w:szCs w:val="24"/>
        </w:rPr>
        <w:t>. Маленькая сюита. СПб: Изд-во Композитор,2001.</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Вебер К</w:t>
      </w:r>
      <w:r>
        <w:rPr>
          <w:rFonts w:ascii="Times New Roman" w:hAnsi="Times New Roman"/>
          <w:sz w:val="24"/>
          <w:szCs w:val="24"/>
        </w:rPr>
        <w:t>. Вечное движение. Блестящее рондо. Приглашение к танцу. СПб: Изд-во: Композитор, 2001.</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3./сост. Ф. Липс. М.: Изд-во «Музыка», 2000.</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5./сост. Ф. Липс. М.: Изд-во «Музыка», 2002.</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6./ сост. Ф. Липс. М.: Изд-во «Музыка», 2003.</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7./ сост. Ф. Липс. М.: Изд-во «Музыка», 2004.</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8./ Сост. Ф. Липс. М.: Изд-во «Музыка», 2005.</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9./ Сост. Ф. Лип</w:t>
      </w:r>
      <w:r>
        <w:rPr>
          <w:rFonts w:ascii="Times New Roman" w:hAnsi="Times New Roman"/>
          <w:sz w:val="24"/>
          <w:szCs w:val="24"/>
          <w:lang w:val="en-US"/>
        </w:rPr>
        <w:t>c</w:t>
      </w:r>
      <w:r>
        <w:rPr>
          <w:rFonts w:ascii="Times New Roman" w:hAnsi="Times New Roman"/>
          <w:sz w:val="24"/>
          <w:szCs w:val="24"/>
        </w:rPr>
        <w:t>. М.: Изд-во «Музыка», 2006.</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10./ Сост. Ф Лип</w:t>
      </w:r>
      <w:r>
        <w:rPr>
          <w:rFonts w:ascii="Times New Roman" w:hAnsi="Times New Roman"/>
          <w:sz w:val="24"/>
          <w:szCs w:val="24"/>
          <w:lang w:val="en-US"/>
        </w:rPr>
        <w:t>c</w:t>
      </w:r>
      <w:r>
        <w:rPr>
          <w:rFonts w:ascii="Times New Roman" w:hAnsi="Times New Roman"/>
          <w:sz w:val="24"/>
          <w:szCs w:val="24"/>
        </w:rPr>
        <w:t>. М.: Изд-во «Музыка», 2007.</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Гайдн Й</w:t>
      </w:r>
      <w:r>
        <w:rPr>
          <w:rFonts w:ascii="Times New Roman" w:hAnsi="Times New Roman"/>
          <w:sz w:val="24"/>
          <w:szCs w:val="24"/>
        </w:rPr>
        <w:t>. Соната для фортепиано №42.</w:t>
      </w:r>
      <w:r>
        <w:rPr>
          <w:rFonts w:ascii="Times New Roman" w:hAnsi="Times New Roman"/>
          <w:sz w:val="24"/>
          <w:szCs w:val="24"/>
          <w:lang w:val="en-US"/>
        </w:rPr>
        <w:t>Hob</w:t>
      </w:r>
      <w:r>
        <w:rPr>
          <w:rFonts w:ascii="Times New Roman" w:hAnsi="Times New Roman"/>
          <w:sz w:val="24"/>
          <w:szCs w:val="24"/>
        </w:rPr>
        <w:t>.</w:t>
      </w:r>
      <w:r>
        <w:rPr>
          <w:rFonts w:ascii="Times New Roman" w:hAnsi="Times New Roman"/>
          <w:sz w:val="24"/>
          <w:szCs w:val="24"/>
          <w:lang w:val="en-US"/>
        </w:rPr>
        <w:t>XVI</w:t>
      </w:r>
      <w:r>
        <w:rPr>
          <w:rFonts w:ascii="Times New Roman" w:hAnsi="Times New Roman"/>
          <w:sz w:val="24"/>
          <w:szCs w:val="24"/>
        </w:rPr>
        <w:t>:27. М.: «Книга по требованию», 2012.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Горохов В</w:t>
      </w:r>
      <w:r>
        <w:rPr>
          <w:rFonts w:ascii="Times New Roman" w:hAnsi="Times New Roman"/>
          <w:sz w:val="24"/>
          <w:szCs w:val="24"/>
        </w:rPr>
        <w:t>. Хрестоматия педагогического репертуара для баяна. 3-5 классы.  М., 1960.</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Готово – выборный баян в музыкальной школе</w:t>
      </w:r>
      <w:r>
        <w:rPr>
          <w:rFonts w:ascii="Times New Roman" w:hAnsi="Times New Roman"/>
          <w:sz w:val="24"/>
          <w:szCs w:val="24"/>
        </w:rPr>
        <w:t>.  М., 1982.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Денисов А</w:t>
      </w:r>
      <w:r>
        <w:rPr>
          <w:rFonts w:ascii="Times New Roman" w:hAnsi="Times New Roman"/>
          <w:sz w:val="24"/>
          <w:szCs w:val="24"/>
        </w:rPr>
        <w:t>. Баян. Подготовительная группа. Киев, 1994.</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Дербенко Е</w:t>
      </w:r>
      <w:r>
        <w:rPr>
          <w:rFonts w:ascii="Times New Roman" w:hAnsi="Times New Roman"/>
          <w:sz w:val="24"/>
          <w:szCs w:val="24"/>
        </w:rPr>
        <w:t>. «Детская музыка для баяна». Шесть сюит. М., 1989.</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Завальный В</w:t>
      </w:r>
      <w:r>
        <w:rPr>
          <w:rFonts w:ascii="Times New Roman" w:hAnsi="Times New Roman"/>
          <w:sz w:val="24"/>
          <w:szCs w:val="24"/>
        </w:rPr>
        <w:t>. Музыкальный калейдоскоп. Пьесы для баяна и аккордеона.   М., 2003.</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Золотой репертуар пианиста</w:t>
      </w:r>
      <w:r>
        <w:rPr>
          <w:rFonts w:ascii="Times New Roman" w:hAnsi="Times New Roman"/>
          <w:sz w:val="24"/>
          <w:szCs w:val="24"/>
        </w:rPr>
        <w:t>: Клементи М. Шесть сонатин. СПб: «Композитор», 2012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Играем с оркестром 1-5 классы ДМШ</w:t>
      </w:r>
      <w:r>
        <w:rPr>
          <w:rFonts w:ascii="Times New Roman" w:hAnsi="Times New Roman"/>
          <w:sz w:val="24"/>
          <w:szCs w:val="24"/>
        </w:rPr>
        <w:t>/ сост. В.В. Ушенин. Ростов-на-Дону: Изд-во «Феникс», 2012.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Играем вместе</w:t>
      </w:r>
      <w:r>
        <w:rPr>
          <w:rFonts w:ascii="Times New Roman" w:hAnsi="Times New Roman"/>
          <w:sz w:val="24"/>
          <w:szCs w:val="24"/>
        </w:rPr>
        <w:t>. Сборник ансамблей для баяна (аккордеона).  / сост. Е. Лёвин. Ростов-на-Дону: Изд-во «Феникс», 2010.</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Иванов А</w:t>
      </w:r>
      <w:r>
        <w:rPr>
          <w:rFonts w:ascii="Times New Roman" w:hAnsi="Times New Roman"/>
          <w:sz w:val="24"/>
          <w:szCs w:val="24"/>
        </w:rPr>
        <w:t>. Школа игры на аккордеоне.  М., 1967.</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Избранный репертуар для четырехрядного готово-выборного баяна «Юпитер».Ч.1</w:t>
      </w:r>
      <w:r>
        <w:rPr>
          <w:rFonts w:ascii="Times New Roman" w:hAnsi="Times New Roman"/>
          <w:sz w:val="24"/>
          <w:szCs w:val="24"/>
        </w:rPr>
        <w:t>/ сост. А. Евдокимов.М.: «Пробел -2000», 2012.</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Избранный репертуар для четырехрядного готово-выборного баяна «Юпитер». Ч.2</w:t>
      </w:r>
      <w:r>
        <w:rPr>
          <w:rFonts w:ascii="Times New Roman" w:hAnsi="Times New Roman"/>
          <w:sz w:val="24"/>
          <w:szCs w:val="24"/>
        </w:rPr>
        <w:t>. / сост. А. Евдокимов.М.: «Пробел -2000», 2012.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Корецкий Н</w:t>
      </w:r>
      <w:r>
        <w:rPr>
          <w:rFonts w:ascii="Times New Roman" w:hAnsi="Times New Roman"/>
          <w:sz w:val="24"/>
          <w:szCs w:val="24"/>
        </w:rPr>
        <w:t>. Баян 1 класс ДМШ. Киев, 1981.</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Корецкий Н</w:t>
      </w:r>
      <w:r>
        <w:rPr>
          <w:rFonts w:ascii="Times New Roman" w:hAnsi="Times New Roman"/>
          <w:sz w:val="24"/>
          <w:szCs w:val="24"/>
        </w:rPr>
        <w:t>. Баян. Подготовительная группа.  Киев, 1981.</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lastRenderedPageBreak/>
        <w:t>Корецкий Н</w:t>
      </w:r>
      <w:r>
        <w:rPr>
          <w:rFonts w:ascii="Times New Roman" w:hAnsi="Times New Roman"/>
          <w:sz w:val="24"/>
          <w:szCs w:val="24"/>
        </w:rPr>
        <w:t>. Баян. 3 класс ДМШ. Киев, 1994.</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Корецкий Н</w:t>
      </w:r>
      <w:r>
        <w:rPr>
          <w:rFonts w:ascii="Times New Roman" w:hAnsi="Times New Roman"/>
          <w:sz w:val="24"/>
          <w:szCs w:val="24"/>
        </w:rPr>
        <w:t>. Баян. 4 класс ДМШ. Киев, 1992.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Корецкий Н</w:t>
      </w:r>
      <w:r>
        <w:rPr>
          <w:rFonts w:ascii="Times New Roman" w:hAnsi="Times New Roman"/>
          <w:sz w:val="24"/>
          <w:szCs w:val="24"/>
        </w:rPr>
        <w:t>. Баян. 5 класс ДМШ. Киев, 1994.</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Краски музыки</w:t>
      </w:r>
      <w:r>
        <w:rPr>
          <w:rFonts w:ascii="Times New Roman" w:hAnsi="Times New Roman"/>
          <w:sz w:val="24"/>
          <w:szCs w:val="24"/>
        </w:rPr>
        <w:t>. Сборник пьес и песен для баяна (аккордеона) 1-3 классы ДМШ / сост. Г.А. Беляев. Ростов-на-Дону: Изд-во «Феникс», 2012.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Крылоусов  А</w:t>
      </w:r>
      <w:r>
        <w:rPr>
          <w:rFonts w:ascii="Times New Roman" w:hAnsi="Times New Roman"/>
          <w:sz w:val="24"/>
          <w:szCs w:val="24"/>
        </w:rPr>
        <w:t>. Хрестоматия баяниста 1-2 классы. М., 1980.</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bCs/>
          <w:i/>
          <w:sz w:val="24"/>
          <w:szCs w:val="24"/>
        </w:rPr>
        <w:t>Куперен Ф</w:t>
      </w:r>
      <w:r>
        <w:rPr>
          <w:rFonts w:ascii="Times New Roman" w:hAnsi="Times New Roman" w:cs="Times New Roman"/>
          <w:sz w:val="24"/>
          <w:szCs w:val="24"/>
        </w:rPr>
        <w:t xml:space="preserve">. </w:t>
      </w:r>
      <w:r>
        <w:rPr>
          <w:rFonts w:ascii="Times New Roman" w:hAnsi="Times New Roman" w:cs="Times New Roman"/>
          <w:bCs/>
          <w:sz w:val="24"/>
          <w:szCs w:val="24"/>
        </w:rPr>
        <w:t>Избранные</w:t>
      </w:r>
      <w:r>
        <w:rPr>
          <w:rFonts w:ascii="Times New Roman" w:hAnsi="Times New Roman" w:cs="Times New Roman"/>
          <w:sz w:val="24"/>
          <w:szCs w:val="24"/>
        </w:rPr>
        <w:t xml:space="preserve"> сочинения </w:t>
      </w:r>
      <w:r>
        <w:rPr>
          <w:rFonts w:ascii="Times New Roman" w:hAnsi="Times New Roman" w:cs="Times New Roman"/>
          <w:bCs/>
          <w:sz w:val="24"/>
          <w:szCs w:val="24"/>
        </w:rPr>
        <w:t>для фортепиано</w:t>
      </w:r>
      <w:r>
        <w:rPr>
          <w:rFonts w:ascii="Times New Roman" w:hAnsi="Times New Roman" w:cs="Times New Roman"/>
          <w:sz w:val="24"/>
          <w:szCs w:val="24"/>
        </w:rPr>
        <w:t xml:space="preserve"> / ред. А. Юровский. Музыка для детей: Фортепианные </w:t>
      </w:r>
      <w:r>
        <w:rPr>
          <w:rFonts w:ascii="Times New Roman" w:hAnsi="Times New Roman" w:cs="Times New Roman"/>
          <w:bCs/>
          <w:sz w:val="24"/>
          <w:szCs w:val="24"/>
        </w:rPr>
        <w:t>пьесы</w:t>
      </w:r>
      <w:r>
        <w:rPr>
          <w:rFonts w:ascii="Times New Roman" w:hAnsi="Times New Roman" w:cs="Times New Roman"/>
          <w:sz w:val="24"/>
          <w:szCs w:val="24"/>
        </w:rPr>
        <w:t>, учебное пособие / сост. С.К.Сорокин. М.: Советский композитор, 1982.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Левкодимов Г.</w:t>
      </w:r>
      <w:r>
        <w:rPr>
          <w:rFonts w:ascii="Times New Roman" w:hAnsi="Times New Roman"/>
          <w:sz w:val="24"/>
          <w:szCs w:val="24"/>
        </w:rPr>
        <w:t xml:space="preserve"> Мелодия прошлых лет.  М., 1989.</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Левкодимов Г.</w:t>
      </w:r>
      <w:r>
        <w:rPr>
          <w:rFonts w:ascii="Times New Roman" w:hAnsi="Times New Roman"/>
          <w:sz w:val="24"/>
          <w:szCs w:val="24"/>
        </w:rPr>
        <w:t xml:space="preserve"> Аккордеон в музыкальном училище. М., 1985.</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Липс Ф</w:t>
      </w:r>
      <w:r>
        <w:rPr>
          <w:rFonts w:ascii="Times New Roman" w:hAnsi="Times New Roman"/>
          <w:sz w:val="24"/>
          <w:szCs w:val="24"/>
        </w:rPr>
        <w:t>. Антология литературы для баяна Ч.2. М., 1985.</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Липс Ф</w:t>
      </w:r>
      <w:r>
        <w:rPr>
          <w:rFonts w:ascii="Times New Roman" w:hAnsi="Times New Roman"/>
          <w:sz w:val="24"/>
          <w:szCs w:val="24"/>
        </w:rPr>
        <w:t>. Антология литературы для баяна Ч.5. М., 1988.</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Липс Ф</w:t>
      </w:r>
      <w:r>
        <w:rPr>
          <w:rFonts w:ascii="Times New Roman" w:hAnsi="Times New Roman"/>
          <w:sz w:val="24"/>
          <w:szCs w:val="24"/>
        </w:rPr>
        <w:t>. Антология литературы для баяна Ч.8.  М., 1991.</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Лондонов П</w:t>
      </w:r>
      <w:r>
        <w:rPr>
          <w:rFonts w:ascii="Times New Roman" w:hAnsi="Times New Roman"/>
          <w:sz w:val="24"/>
          <w:szCs w:val="24"/>
        </w:rPr>
        <w:t>. Репертуар аккордеониста. М., 1967.</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Лондонов П</w:t>
      </w:r>
      <w:r>
        <w:rPr>
          <w:rFonts w:ascii="Times New Roman" w:hAnsi="Times New Roman"/>
          <w:sz w:val="24"/>
          <w:szCs w:val="24"/>
        </w:rPr>
        <w:t>. Старинные русские вальсы в переложении для баяна. М., 1984.</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Лондонов П</w:t>
      </w:r>
      <w:r>
        <w:rPr>
          <w:rFonts w:ascii="Times New Roman" w:hAnsi="Times New Roman"/>
          <w:sz w:val="24"/>
          <w:szCs w:val="24"/>
        </w:rPr>
        <w:t>. Школа игры на аккордеоне.  М., 1972.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Лушников В</w:t>
      </w:r>
      <w:r>
        <w:rPr>
          <w:rFonts w:ascii="Times New Roman" w:hAnsi="Times New Roman"/>
          <w:sz w:val="24"/>
          <w:szCs w:val="24"/>
        </w:rPr>
        <w:t>. Школа игры на аккордеоне.  М., 1982.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Лядов А.</w:t>
      </w:r>
      <w:r>
        <w:rPr>
          <w:rFonts w:ascii="Times New Roman" w:hAnsi="Times New Roman"/>
          <w:sz w:val="24"/>
          <w:szCs w:val="24"/>
        </w:rPr>
        <w:t xml:space="preserve"> Музыкальная табакерка. Вальс-шутка.М.,1988.</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Маркин Б</w:t>
      </w:r>
      <w:r>
        <w:rPr>
          <w:rFonts w:ascii="Times New Roman" w:hAnsi="Times New Roman"/>
          <w:sz w:val="24"/>
          <w:szCs w:val="24"/>
        </w:rPr>
        <w:t>. Ансамбли для баяна. Новосибирск, 1997.</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Мингалев Ю</w:t>
      </w:r>
      <w:r>
        <w:rPr>
          <w:rFonts w:ascii="Times New Roman" w:hAnsi="Times New Roman"/>
          <w:sz w:val="24"/>
          <w:szCs w:val="24"/>
        </w:rPr>
        <w:t>. 100 обработок народных песен и танцев для баяна. Кемерово, 2003.</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sz w:val="24"/>
          <w:szCs w:val="24"/>
        </w:rPr>
        <w:t>Музыкальный сюрприз. Сборник пьес для баяна (аккордеона) 3-5классы ДМШ / сост. С.В. Бредис. Ростов-на-Дону: Изд-во «Феникс», 2012.</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Мусоргский М</w:t>
      </w:r>
      <w:r>
        <w:rPr>
          <w:rFonts w:ascii="Times New Roman" w:hAnsi="Times New Roman"/>
          <w:sz w:val="24"/>
          <w:szCs w:val="24"/>
        </w:rPr>
        <w:t>. Фортепианные произведения. Ки</w:t>
      </w:r>
      <w:r>
        <w:rPr>
          <w:rFonts w:ascii="Times New Roman" w:hAnsi="Times New Roman"/>
          <w:sz w:val="24"/>
          <w:szCs w:val="24"/>
          <w:lang w:val="en-US"/>
        </w:rPr>
        <w:t>i</w:t>
      </w:r>
      <w:r>
        <w:rPr>
          <w:rFonts w:ascii="Times New Roman" w:hAnsi="Times New Roman"/>
          <w:sz w:val="24"/>
          <w:szCs w:val="24"/>
        </w:rPr>
        <w:t>в:«МузичнаУкра</w:t>
      </w:r>
      <w:r>
        <w:rPr>
          <w:rFonts w:ascii="Times New Roman" w:hAnsi="Times New Roman"/>
          <w:sz w:val="24"/>
          <w:szCs w:val="24"/>
          <w:lang w:val="en-US"/>
        </w:rPr>
        <w:t>i</w:t>
      </w:r>
      <w:r>
        <w:rPr>
          <w:rFonts w:ascii="Times New Roman" w:hAnsi="Times New Roman"/>
          <w:sz w:val="24"/>
          <w:szCs w:val="24"/>
        </w:rPr>
        <w:t>на», 1989.</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Мусоргский М</w:t>
      </w:r>
      <w:r>
        <w:rPr>
          <w:rFonts w:ascii="Times New Roman" w:hAnsi="Times New Roman"/>
          <w:sz w:val="24"/>
          <w:szCs w:val="24"/>
        </w:rPr>
        <w:t>. Детское скерцо. Л.: «Государственное музыкальное издательство», 1947.</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Народные песни и танцы в обработке для баяна</w:t>
      </w:r>
      <w:r>
        <w:rPr>
          <w:rFonts w:ascii="Times New Roman" w:hAnsi="Times New Roman"/>
          <w:sz w:val="24"/>
          <w:szCs w:val="24"/>
        </w:rPr>
        <w:t>.  М., 1982.</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cs="Times New Roman"/>
          <w:i/>
          <w:color w:val="000000"/>
          <w:sz w:val="24"/>
          <w:szCs w:val="24"/>
        </w:rPr>
        <w:t>Николаев А. Школа игры на фортепиано</w:t>
      </w:r>
      <w:r>
        <w:rPr>
          <w:rFonts w:ascii="Times New Roman" w:hAnsi="Times New Roman" w:cs="Times New Roman"/>
          <w:color w:val="000000"/>
          <w:sz w:val="24"/>
          <w:szCs w:val="24"/>
        </w:rPr>
        <w:t>. М.: Музыка, 1972.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Новые произведения российских композиторов юным баянистам-аккордеонистам. 4-5 класс</w:t>
      </w:r>
      <w:r>
        <w:rPr>
          <w:rFonts w:ascii="Times New Roman" w:hAnsi="Times New Roman"/>
          <w:sz w:val="24"/>
          <w:szCs w:val="24"/>
        </w:rPr>
        <w:t xml:space="preserve"> ДМШ. / сост. В.В. Ушенин. Ростов-на-Дону: Изд-во «Феникс», 2010.</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Новые произведения российских композиторов юным баянистам-аккордеонистам. 2-3 класс</w:t>
      </w:r>
      <w:r>
        <w:rPr>
          <w:rFonts w:ascii="Times New Roman" w:hAnsi="Times New Roman"/>
          <w:sz w:val="24"/>
          <w:szCs w:val="24"/>
        </w:rPr>
        <w:t xml:space="preserve"> ДМШ. / сост. В.В. Ушенин. Ростов-на-Дону: Изд-во «Феникс», 2010.</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Новые произведения российских композиторов юным баянистам-аккордеонистам. 3-4 класс</w:t>
      </w:r>
      <w:r>
        <w:rPr>
          <w:rFonts w:ascii="Times New Roman" w:hAnsi="Times New Roman"/>
          <w:sz w:val="24"/>
          <w:szCs w:val="24"/>
        </w:rPr>
        <w:t xml:space="preserve"> ДМШ. / сост. В.В. Ушенин. Ростов-на-Дону: Изд-во «Феникс», 2010.</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Новиков А. </w:t>
      </w:r>
      <w:r>
        <w:rPr>
          <w:rFonts w:ascii="Times New Roman" w:hAnsi="Times New Roman"/>
          <w:sz w:val="24"/>
          <w:szCs w:val="24"/>
        </w:rPr>
        <w:t>На досуге.  М., 1984.</w:t>
      </w:r>
    </w:p>
    <w:p w:rsidR="003231A5" w:rsidRDefault="003231A5" w:rsidP="003A4F8D">
      <w:pPr>
        <w:pStyle w:val="a7"/>
        <w:numPr>
          <w:ilvl w:val="0"/>
          <w:numId w:val="127"/>
        </w:numPr>
        <w:suppressAutoHyphens/>
        <w:spacing w:after="0" w:line="240" w:lineRule="auto"/>
        <w:ind w:left="0"/>
        <w:jc w:val="both"/>
        <w:rPr>
          <w:rFonts w:ascii="Times New Roman" w:hAnsi="Times New Roman" w:cs="Times New Roman"/>
          <w:sz w:val="24"/>
          <w:szCs w:val="24"/>
        </w:rPr>
      </w:pPr>
      <w:r>
        <w:rPr>
          <w:rFonts w:ascii="Times New Roman" w:hAnsi="Times New Roman" w:cs="Times New Roman"/>
          <w:i/>
          <w:sz w:val="24"/>
          <w:szCs w:val="24"/>
        </w:rPr>
        <w:t>Онегин А</w:t>
      </w:r>
      <w:r>
        <w:rPr>
          <w:rFonts w:ascii="Times New Roman" w:hAnsi="Times New Roman" w:cs="Times New Roman"/>
          <w:sz w:val="24"/>
          <w:szCs w:val="24"/>
        </w:rPr>
        <w:t>. Школа игры на баяне. М.: Музыка, 1964.</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lastRenderedPageBreak/>
        <w:t>Педагогический репертуар баяниста</w:t>
      </w:r>
      <w:r>
        <w:rPr>
          <w:rFonts w:ascii="Times New Roman" w:hAnsi="Times New Roman"/>
          <w:sz w:val="24"/>
          <w:szCs w:val="24"/>
        </w:rPr>
        <w:t>. М., 1966.</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Прокофьев С</w:t>
      </w:r>
      <w:r>
        <w:rPr>
          <w:rFonts w:ascii="Times New Roman" w:hAnsi="Times New Roman"/>
          <w:sz w:val="24"/>
          <w:szCs w:val="24"/>
        </w:rPr>
        <w:t>. Детская музыка.  СПб: «Композитор», 2005.</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Пьесы  для баяна</w:t>
      </w:r>
      <w:r>
        <w:rPr>
          <w:rFonts w:ascii="Times New Roman" w:hAnsi="Times New Roman"/>
          <w:sz w:val="24"/>
          <w:szCs w:val="24"/>
        </w:rPr>
        <w:t>. Из репертуара победителей Открытых  Кузбасских  конкурсов им. Г. В. Сомова.  Кемерово, 2003.</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Рахманинов С</w:t>
      </w:r>
      <w:r>
        <w:rPr>
          <w:rFonts w:ascii="Times New Roman" w:hAnsi="Times New Roman"/>
          <w:sz w:val="24"/>
          <w:szCs w:val="24"/>
        </w:rPr>
        <w:t>. Фортепианные транскрипции. М.: Изд-во «Музыка», 1990.</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Ризоль Н.</w:t>
      </w:r>
      <w:r>
        <w:rPr>
          <w:rFonts w:ascii="Times New Roman" w:hAnsi="Times New Roman"/>
          <w:sz w:val="24"/>
          <w:szCs w:val="24"/>
        </w:rPr>
        <w:t xml:space="preserve"> Избранные обработки для баяна.  Л., 1963.</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Ризоль Н</w:t>
      </w:r>
      <w:r>
        <w:rPr>
          <w:rFonts w:ascii="Times New Roman" w:hAnsi="Times New Roman"/>
          <w:sz w:val="24"/>
          <w:szCs w:val="24"/>
        </w:rPr>
        <w:t>. 100 украинских песен и танцев для баяна. Киев, 1990.</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cs="Times New Roman"/>
          <w:i/>
          <w:sz w:val="24"/>
          <w:szCs w:val="24"/>
        </w:rPr>
        <w:t>Семенов В</w:t>
      </w:r>
      <w:r>
        <w:rPr>
          <w:rFonts w:ascii="Times New Roman" w:hAnsi="Times New Roman" w:cs="Times New Roman"/>
          <w:sz w:val="24"/>
          <w:szCs w:val="24"/>
        </w:rPr>
        <w:t xml:space="preserve">. Современная школа игры на баяне. М.: </w:t>
      </w:r>
      <w:r>
        <w:rPr>
          <w:rFonts w:ascii="Times New Roman" w:hAnsi="Times New Roman"/>
          <w:sz w:val="24"/>
          <w:szCs w:val="24"/>
        </w:rPr>
        <w:t xml:space="preserve">Изд-во «Музыка», </w:t>
      </w:r>
      <w:r>
        <w:rPr>
          <w:rFonts w:ascii="Times New Roman" w:hAnsi="Times New Roman" w:cs="Times New Roman"/>
          <w:sz w:val="24"/>
          <w:szCs w:val="24"/>
        </w:rPr>
        <w:t xml:space="preserve"> 2003.</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Скарлатти Д</w:t>
      </w:r>
      <w:r>
        <w:rPr>
          <w:rFonts w:ascii="Times New Roman" w:hAnsi="Times New Roman"/>
          <w:sz w:val="24"/>
          <w:szCs w:val="24"/>
        </w:rPr>
        <w:t>. Сонаты: Для фортепиано. Т.1,2.М., 1973-1974</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cs="Times New Roman"/>
          <w:i/>
          <w:sz w:val="24"/>
          <w:szCs w:val="24"/>
        </w:rPr>
        <w:t>Советские композиторы детям: 4 класс ДМШ</w:t>
      </w:r>
      <w:r>
        <w:rPr>
          <w:rFonts w:ascii="Times New Roman" w:hAnsi="Times New Roman" w:cs="Times New Roman"/>
          <w:sz w:val="24"/>
          <w:szCs w:val="24"/>
        </w:rPr>
        <w:t xml:space="preserve">. Тетрадь 4/ под общей ред. В. Натансона. М.: </w:t>
      </w:r>
      <w:r>
        <w:rPr>
          <w:rFonts w:ascii="Times New Roman" w:hAnsi="Times New Roman"/>
          <w:sz w:val="24"/>
          <w:szCs w:val="24"/>
        </w:rPr>
        <w:t>Изд-во «Музыка»,</w:t>
      </w:r>
      <w:r>
        <w:rPr>
          <w:rFonts w:ascii="Times New Roman" w:hAnsi="Times New Roman" w:cs="Times New Roman"/>
          <w:sz w:val="24"/>
          <w:szCs w:val="24"/>
        </w:rPr>
        <w:t>1963.</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Учебное пособие</w:t>
      </w:r>
      <w:r>
        <w:rPr>
          <w:rFonts w:ascii="Times New Roman" w:hAnsi="Times New Roman"/>
          <w:sz w:val="24"/>
          <w:szCs w:val="24"/>
        </w:rPr>
        <w:t xml:space="preserve">. Переложения для дуэта для баянов, аккордеонов М. Лихачева. / сост.  М.Ю. Лихачев. Санкт-Петербург: Изд - во «Композитор», 2012. </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Хорошее настроение</w:t>
      </w:r>
      <w:r>
        <w:rPr>
          <w:rFonts w:ascii="Times New Roman" w:hAnsi="Times New Roman"/>
          <w:sz w:val="24"/>
          <w:szCs w:val="24"/>
        </w:rPr>
        <w:t>. Сборник пьес для баяна (аккордеона) 2-4 классы ДМШ / сост. С.В. Бредис. Ростов-на-Дону: Изд-во «Феникс», 2011.</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Хрестоматия для баяна. 3-4 классы</w:t>
      </w:r>
      <w:r>
        <w:rPr>
          <w:rFonts w:ascii="Times New Roman" w:hAnsi="Times New Roman"/>
          <w:sz w:val="24"/>
          <w:szCs w:val="24"/>
        </w:rPr>
        <w:t>. / сост. В. Горохов. М., 1959.</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Хрестоматия баяниста. 3-5 классы ДМШ</w:t>
      </w:r>
      <w:r>
        <w:rPr>
          <w:rFonts w:ascii="Times New Roman" w:hAnsi="Times New Roman"/>
          <w:sz w:val="24"/>
          <w:szCs w:val="24"/>
        </w:rPr>
        <w:t>. / сост. В. Алехин, С. Павин, П. Шашкин.</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Хрестоматия баяниста. 5 класс</w:t>
      </w:r>
      <w:r>
        <w:rPr>
          <w:rFonts w:ascii="Times New Roman" w:hAnsi="Times New Roman"/>
          <w:sz w:val="24"/>
          <w:szCs w:val="24"/>
        </w:rPr>
        <w:t>.  / сост. В. Нестеров, А. Чиняков.  М., 1985.</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Хрестоматия для фортепиано:4 кл. ДМШ</w:t>
      </w:r>
      <w:r>
        <w:rPr>
          <w:rFonts w:ascii="Times New Roman" w:hAnsi="Times New Roman"/>
          <w:sz w:val="24"/>
          <w:szCs w:val="24"/>
        </w:rPr>
        <w:t>./сост. А. Бакулов, К. Сорокин. М.: Изд-во «Музыка», 1991.</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Хрестоматия для фортепиано: 5 кл. ДМШ.</w:t>
      </w:r>
      <w:r>
        <w:rPr>
          <w:rFonts w:ascii="Times New Roman" w:hAnsi="Times New Roman"/>
          <w:sz w:val="24"/>
          <w:szCs w:val="24"/>
        </w:rPr>
        <w:t>Вып.1. М.: Изд-во «Музыка», 1991.</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Хрестоматия для фортепиано:</w:t>
      </w:r>
      <w:r>
        <w:rPr>
          <w:rFonts w:ascii="Times New Roman" w:hAnsi="Times New Roman"/>
          <w:sz w:val="24"/>
          <w:szCs w:val="24"/>
        </w:rPr>
        <w:t xml:space="preserve"> 5 кл. ДМШ. Вып.2/ сост. Н. Копчевский. М.: Изд-во «Музыка», 1989.</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Хрестоматия для фортепиано:7кл</w:t>
      </w:r>
      <w:r>
        <w:rPr>
          <w:rFonts w:ascii="Times New Roman" w:hAnsi="Times New Roman"/>
          <w:sz w:val="24"/>
          <w:szCs w:val="24"/>
        </w:rPr>
        <w:t>. ДМШ. Вып.2/ сост. Н.Копчевский. М.: Изд-во «Музыка»,1987.</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Чайковский П.И</w:t>
      </w:r>
      <w:r>
        <w:rPr>
          <w:rFonts w:ascii="Times New Roman" w:hAnsi="Times New Roman"/>
          <w:sz w:val="24"/>
          <w:szCs w:val="24"/>
        </w:rPr>
        <w:t>. Времена года. М.: Изд-во «Музыка»,1964.</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Чайковский П.И.</w:t>
      </w:r>
      <w:r>
        <w:rPr>
          <w:rFonts w:ascii="Times New Roman" w:hAnsi="Times New Roman"/>
          <w:sz w:val="24"/>
          <w:szCs w:val="24"/>
        </w:rPr>
        <w:t>Детский альбом. СПб:«Композитор»,1999.</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Шишаков Ю</w:t>
      </w:r>
      <w:r>
        <w:rPr>
          <w:rFonts w:ascii="Times New Roman" w:hAnsi="Times New Roman"/>
          <w:sz w:val="24"/>
          <w:szCs w:val="24"/>
        </w:rPr>
        <w:t>. 24 прелюдии и фуги. М.: Изд-во «Музыка», 1983.</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Шуман Р</w:t>
      </w:r>
      <w:r>
        <w:rPr>
          <w:rFonts w:ascii="Times New Roman" w:hAnsi="Times New Roman"/>
          <w:sz w:val="24"/>
          <w:szCs w:val="24"/>
        </w:rPr>
        <w:t>. Альбом для юношества. М.: Изд-во Тороповъ, 2005.</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Шостакович Д.</w:t>
      </w:r>
      <w:r>
        <w:rPr>
          <w:rFonts w:ascii="Times New Roman" w:hAnsi="Times New Roman"/>
          <w:sz w:val="24"/>
          <w:szCs w:val="24"/>
        </w:rPr>
        <w:t xml:space="preserve"> 24 прелюдии и фуги.  М.: Изд-во Советский композитор,1970.</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Шостакович Д</w:t>
      </w:r>
      <w:r>
        <w:rPr>
          <w:rFonts w:ascii="Times New Roman" w:hAnsi="Times New Roman"/>
          <w:sz w:val="24"/>
          <w:szCs w:val="24"/>
        </w:rPr>
        <w:t>. Три фантастических танца.  СПб: Композитор,2004.</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Этюды для баяна</w:t>
      </w:r>
      <w:r>
        <w:rPr>
          <w:rFonts w:ascii="Times New Roman" w:hAnsi="Times New Roman"/>
          <w:sz w:val="24"/>
          <w:szCs w:val="24"/>
        </w:rPr>
        <w:t>. 2 класс. Киев, 1985.</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Этюды для баяна</w:t>
      </w:r>
      <w:r>
        <w:rPr>
          <w:rFonts w:ascii="Times New Roman" w:hAnsi="Times New Roman"/>
          <w:sz w:val="24"/>
          <w:szCs w:val="24"/>
        </w:rPr>
        <w:t xml:space="preserve">. 3 класс. Киев, 1989. </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Этюды для баяна</w:t>
      </w:r>
      <w:r>
        <w:rPr>
          <w:rFonts w:ascii="Times New Roman" w:hAnsi="Times New Roman"/>
          <w:sz w:val="24"/>
          <w:szCs w:val="24"/>
        </w:rPr>
        <w:t>. 4 класс. Киев, 1982.</w:t>
      </w:r>
    </w:p>
    <w:p w:rsidR="003231A5" w:rsidRDefault="003231A5" w:rsidP="003A4F8D">
      <w:pPr>
        <w:pStyle w:val="a7"/>
        <w:numPr>
          <w:ilvl w:val="0"/>
          <w:numId w:val="127"/>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Этюды для баяна</w:t>
      </w:r>
      <w:r>
        <w:rPr>
          <w:rFonts w:ascii="Times New Roman" w:hAnsi="Times New Roman"/>
          <w:sz w:val="24"/>
          <w:szCs w:val="24"/>
        </w:rPr>
        <w:t>. 5 класс. Киев, 1989.</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t>Bach J.S.</w:t>
      </w:r>
      <w:r>
        <w:rPr>
          <w:rFonts w:ascii="Times New Roman" w:hAnsi="Times New Roman" w:cs="Times New Roman"/>
          <w:sz w:val="24"/>
          <w:szCs w:val="24"/>
          <w:lang w:val="en-US"/>
        </w:rPr>
        <w:t xml:space="preserve"> Orgelwerke. Band 7.Leipzig: Peters</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BeethovensWerke. Serie</w:t>
      </w:r>
      <w:r>
        <w:rPr>
          <w:rFonts w:ascii="Times New Roman" w:hAnsi="Times New Roman"/>
          <w:sz w:val="24"/>
          <w:szCs w:val="24"/>
          <w:lang w:val="en-US"/>
        </w:rPr>
        <w:t xml:space="preserve"> 18. Leipzig: Breitkopf und Haertel</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Buxtehude D. NeueAusgabesaemtlicherOrgelwerke</w:t>
      </w:r>
      <w:r>
        <w:rPr>
          <w:rFonts w:ascii="Times New Roman" w:hAnsi="Times New Roman"/>
          <w:sz w:val="24"/>
          <w:szCs w:val="24"/>
          <w:lang w:val="en-US"/>
        </w:rPr>
        <w:t xml:space="preserve">. Band 1. − </w:t>
      </w:r>
      <w:r>
        <w:rPr>
          <w:rFonts w:ascii="Times New Roman" w:hAnsi="Times New Roman" w:cs="Times New Roman"/>
          <w:sz w:val="24"/>
          <w:szCs w:val="24"/>
          <w:lang w:val="en-US"/>
        </w:rPr>
        <w:t>Kassel:Baerenreiter</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Buxtehude D. NeueAusgabesaemtlicherOrgelwerke</w:t>
      </w:r>
      <w:r>
        <w:rPr>
          <w:rFonts w:ascii="Times New Roman" w:hAnsi="Times New Roman"/>
          <w:sz w:val="24"/>
          <w:szCs w:val="24"/>
          <w:lang w:val="en-US"/>
        </w:rPr>
        <w:t xml:space="preserve">. Band 3.− </w:t>
      </w:r>
      <w:r>
        <w:rPr>
          <w:rFonts w:ascii="Times New Roman" w:hAnsi="Times New Roman" w:cs="Times New Roman"/>
          <w:sz w:val="24"/>
          <w:szCs w:val="24"/>
          <w:lang w:val="en-US"/>
        </w:rPr>
        <w:t>Kassel:Baerenreiter</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lastRenderedPageBreak/>
        <w:t>Old English Composer for the Virginals and Harpsichord</w:t>
      </w:r>
      <w:r>
        <w:rPr>
          <w:rFonts w:ascii="Times New Roman" w:hAnsi="Times New Roman" w:cs="Times New Roman"/>
          <w:sz w:val="24"/>
          <w:szCs w:val="24"/>
          <w:lang w:val="en-US"/>
        </w:rPr>
        <w:t xml:space="preserve">: John Bull. </w:t>
      </w:r>
      <w:r>
        <w:rPr>
          <w:rFonts w:ascii="Times New Roman" w:hAnsi="Times New Roman"/>
          <w:sz w:val="24"/>
          <w:szCs w:val="24"/>
          <w:lang w:val="en-US"/>
        </w:rPr>
        <w:t xml:space="preserve">− </w:t>
      </w:r>
      <w:r>
        <w:rPr>
          <w:rFonts w:ascii="Times New Roman" w:hAnsi="Times New Roman" w:cs="Times New Roman"/>
          <w:sz w:val="24"/>
          <w:szCs w:val="24"/>
          <w:lang w:val="en-US"/>
        </w:rPr>
        <w:t>London: Augener’s Edition</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t>Old English Composer for the Virginals and Harpsichord: Orlando Gibbons</w:t>
      </w:r>
      <w:r>
        <w:rPr>
          <w:rFonts w:ascii="Times New Roman" w:hAnsi="Times New Roman" w:cs="Times New Roman"/>
          <w:sz w:val="24"/>
          <w:szCs w:val="24"/>
          <w:lang w:val="en-US"/>
        </w:rPr>
        <w:t xml:space="preserve">. </w:t>
      </w:r>
      <w:r>
        <w:rPr>
          <w:rFonts w:ascii="Times New Roman" w:hAnsi="Times New Roman"/>
          <w:sz w:val="24"/>
          <w:szCs w:val="24"/>
          <w:lang w:val="en-US"/>
        </w:rPr>
        <w:t xml:space="preserve">−  </w:t>
      </w:r>
      <w:r>
        <w:rPr>
          <w:rFonts w:ascii="Times New Roman" w:hAnsi="Times New Roman" w:cs="Times New Roman"/>
          <w:sz w:val="24"/>
          <w:szCs w:val="24"/>
          <w:lang w:val="en-US"/>
        </w:rPr>
        <w:t>London: Augener’s Edition</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t>Pachelbel J. Orgelwerke</w:t>
      </w:r>
      <w:r>
        <w:rPr>
          <w:rFonts w:ascii="Times New Roman" w:hAnsi="Times New Roman" w:cs="Times New Roman"/>
          <w:sz w:val="24"/>
          <w:szCs w:val="24"/>
          <w:lang w:val="en-US"/>
        </w:rPr>
        <w:t xml:space="preserve">. Band 1. </w:t>
      </w:r>
      <w:r>
        <w:rPr>
          <w:rFonts w:ascii="Times New Roman" w:hAnsi="Times New Roman"/>
          <w:sz w:val="24"/>
          <w:szCs w:val="24"/>
          <w:lang w:val="en-US"/>
        </w:rPr>
        <w:t xml:space="preserve">− </w:t>
      </w:r>
      <w:r>
        <w:rPr>
          <w:rFonts w:ascii="Times New Roman" w:hAnsi="Times New Roman" w:cs="Times New Roman"/>
          <w:sz w:val="24"/>
          <w:szCs w:val="24"/>
          <w:lang w:val="en-US"/>
        </w:rPr>
        <w:t>Kassel:Baerenreiter</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Rameau J. Novelette  Pieces de Clavesin</w:t>
      </w:r>
      <w:r>
        <w:rPr>
          <w:rFonts w:ascii="Times New Roman" w:hAnsi="Times New Roman"/>
          <w:sz w:val="24"/>
          <w:szCs w:val="24"/>
          <w:lang w:val="en-US"/>
        </w:rPr>
        <w:t xml:space="preserve">.− </w:t>
      </w:r>
      <w:r>
        <w:rPr>
          <w:rFonts w:ascii="Times New Roman" w:hAnsi="Times New Roman" w:cs="Times New Roman"/>
          <w:sz w:val="24"/>
          <w:szCs w:val="24"/>
          <w:lang w:val="en-US"/>
        </w:rPr>
        <w:t>Kassel:Baerenreiter</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RussischeMusik der Moderne. Sofia Gubaidulina</w:t>
      </w:r>
      <w:r>
        <w:rPr>
          <w:rFonts w:ascii="Times New Roman" w:hAnsi="Times New Roman"/>
          <w:sz w:val="24"/>
          <w:szCs w:val="24"/>
          <w:lang w:val="en-US"/>
        </w:rPr>
        <w:t>: AusgewaehlteKlavierwerke. − Gamburg: Sikorski</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Schmidt Ole Toccata №2</w:t>
      </w:r>
      <w:r>
        <w:rPr>
          <w:rFonts w:ascii="Times New Roman" w:hAnsi="Times New Roman"/>
          <w:sz w:val="24"/>
          <w:szCs w:val="24"/>
          <w:lang w:val="en-US"/>
        </w:rPr>
        <w:t>. − Copenhagen: Samfundet</w:t>
      </w:r>
    </w:p>
    <w:p w:rsidR="003231A5" w:rsidRDefault="003231A5" w:rsidP="003A4F8D">
      <w:pPr>
        <w:pStyle w:val="a7"/>
        <w:numPr>
          <w:ilvl w:val="0"/>
          <w:numId w:val="127"/>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t>Shostakovich D. Children’s Notebook</w:t>
      </w:r>
      <w:r>
        <w:rPr>
          <w:rFonts w:ascii="Times New Roman" w:hAnsi="Times New Roman" w:cs="Times New Roman"/>
          <w:sz w:val="24"/>
          <w:szCs w:val="24"/>
          <w:lang w:val="en-US"/>
        </w:rPr>
        <w:t xml:space="preserve">. </w:t>
      </w:r>
      <w:r>
        <w:rPr>
          <w:rFonts w:ascii="Times New Roman" w:hAnsi="Times New Roman"/>
          <w:sz w:val="24"/>
          <w:szCs w:val="24"/>
          <w:lang w:val="en-US"/>
        </w:rPr>
        <w:t xml:space="preserve">− </w:t>
      </w:r>
      <w:r>
        <w:rPr>
          <w:rFonts w:ascii="Times New Roman" w:hAnsi="Times New Roman" w:cs="Times New Roman"/>
          <w:sz w:val="24"/>
          <w:szCs w:val="24"/>
          <w:lang w:val="en-US"/>
        </w:rPr>
        <w:t>NY: ASCAP</w:t>
      </w:r>
    </w:p>
    <w:p w:rsidR="003231A5" w:rsidRPr="00EF391F" w:rsidRDefault="003231A5" w:rsidP="003231A5">
      <w:pPr>
        <w:spacing w:after="0" w:line="240" w:lineRule="auto"/>
        <w:jc w:val="center"/>
        <w:rPr>
          <w:rFonts w:ascii="Times New Roman" w:hAnsi="Times New Roman"/>
          <w:b/>
          <w:i/>
        </w:rPr>
      </w:pPr>
      <w:r w:rsidRPr="00EF391F">
        <w:rPr>
          <w:rFonts w:ascii="Times New Roman" w:hAnsi="Times New Roman"/>
          <w:b/>
          <w:i/>
          <w:lang w:val="en-US"/>
        </w:rPr>
        <w:t>2.</w:t>
      </w:r>
      <w:r w:rsidRPr="00EF391F">
        <w:rPr>
          <w:rFonts w:ascii="Times New Roman" w:hAnsi="Times New Roman"/>
          <w:b/>
          <w:i/>
        </w:rPr>
        <w:t>Методическая литература</w:t>
      </w:r>
    </w:p>
    <w:p w:rsidR="003231A5" w:rsidRPr="00EF391F" w:rsidRDefault="003231A5" w:rsidP="003A4F8D">
      <w:pPr>
        <w:pStyle w:val="a7"/>
        <w:numPr>
          <w:ilvl w:val="0"/>
          <w:numId w:val="128"/>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Аберт Г.</w:t>
      </w:r>
      <w:r w:rsidRPr="00EF391F">
        <w:rPr>
          <w:rFonts w:ascii="Times New Roman" w:eastAsia="Geeza Pro" w:hAnsi="Times New Roman"/>
          <w:color w:val="000000"/>
        </w:rPr>
        <w:t xml:space="preserve"> Моцарт. Монография.М.: </w:t>
      </w:r>
      <w:r w:rsidRPr="00EF391F">
        <w:rPr>
          <w:rFonts w:ascii="Times New Roman" w:hAnsi="Times New Roman"/>
        </w:rPr>
        <w:t>Изд-во «Музыка»</w:t>
      </w:r>
      <w:r w:rsidRPr="00EF391F">
        <w:rPr>
          <w:rFonts w:ascii="Times New Roman" w:eastAsia="Geeza Pro" w:hAnsi="Times New Roman"/>
          <w:color w:val="000000"/>
        </w:rPr>
        <w:t>,1978</w:t>
      </w:r>
    </w:p>
    <w:p w:rsidR="003231A5" w:rsidRPr="00EF391F" w:rsidRDefault="003231A5" w:rsidP="003A4F8D">
      <w:pPr>
        <w:pStyle w:val="a7"/>
        <w:numPr>
          <w:ilvl w:val="0"/>
          <w:numId w:val="128"/>
        </w:numPr>
        <w:spacing w:after="0" w:line="240" w:lineRule="auto"/>
        <w:ind w:left="0"/>
        <w:jc w:val="both"/>
        <w:rPr>
          <w:rFonts w:ascii="Times New Roman" w:hAnsi="Times New Roman"/>
        </w:rPr>
      </w:pPr>
      <w:r w:rsidRPr="00EF391F">
        <w:rPr>
          <w:rFonts w:ascii="Times New Roman" w:eastAsia="Geeza Pro" w:hAnsi="Times New Roman"/>
          <w:i/>
          <w:color w:val="000000"/>
        </w:rPr>
        <w:t>Алексеев А</w:t>
      </w:r>
      <w:r w:rsidRPr="00EF391F">
        <w:rPr>
          <w:rFonts w:ascii="Times New Roman" w:eastAsia="Geeza Pro" w:hAnsi="Times New Roman"/>
          <w:color w:val="000000"/>
        </w:rPr>
        <w:t xml:space="preserve">.  Клавирное искусство. Вып.1. М-Л., </w:t>
      </w:r>
      <w:r w:rsidRPr="00EF391F">
        <w:rPr>
          <w:rFonts w:ascii="Times New Roman" w:hAnsi="Times New Roman"/>
        </w:rPr>
        <w:t>Изд-во «Музыка»</w:t>
      </w:r>
      <w:r w:rsidRPr="00EF391F">
        <w:rPr>
          <w:rFonts w:ascii="Times New Roman" w:eastAsia="Geeza Pro" w:hAnsi="Times New Roman"/>
          <w:color w:val="000000"/>
        </w:rPr>
        <w:t>, 1952</w:t>
      </w:r>
    </w:p>
    <w:p w:rsidR="003231A5" w:rsidRPr="00EF391F" w:rsidRDefault="003231A5" w:rsidP="003A4F8D">
      <w:pPr>
        <w:pStyle w:val="a7"/>
        <w:numPr>
          <w:ilvl w:val="0"/>
          <w:numId w:val="128"/>
        </w:numPr>
        <w:spacing w:after="0" w:line="240" w:lineRule="auto"/>
        <w:ind w:left="0"/>
        <w:jc w:val="both"/>
        <w:rPr>
          <w:rFonts w:ascii="Times New Roman" w:hAnsi="Times New Roman"/>
        </w:rPr>
      </w:pPr>
      <w:r w:rsidRPr="00EF391F">
        <w:rPr>
          <w:rFonts w:ascii="Times New Roman" w:hAnsi="Times New Roman"/>
          <w:i/>
        </w:rPr>
        <w:t>Алексеев А</w:t>
      </w:r>
      <w:r w:rsidRPr="00EF391F">
        <w:rPr>
          <w:rFonts w:ascii="Times New Roman" w:hAnsi="Times New Roman"/>
        </w:rPr>
        <w:t>. Методика обучения игре на фортепиано. М., 1978.</w:t>
      </w:r>
    </w:p>
    <w:p w:rsidR="003231A5" w:rsidRPr="00EF391F" w:rsidRDefault="003231A5" w:rsidP="003A4F8D">
      <w:pPr>
        <w:pStyle w:val="a7"/>
        <w:numPr>
          <w:ilvl w:val="0"/>
          <w:numId w:val="128"/>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Басурманов А</w:t>
      </w:r>
      <w:r w:rsidRPr="00EF391F">
        <w:rPr>
          <w:rFonts w:ascii="Times New Roman" w:hAnsi="Times New Roman"/>
        </w:rPr>
        <w:t>. Работа баяниста над мелодией и ее сопровождением. М.,     1971.</w:t>
      </w:r>
    </w:p>
    <w:p w:rsidR="003231A5" w:rsidRPr="00EF391F" w:rsidRDefault="003231A5" w:rsidP="003A4F8D">
      <w:pPr>
        <w:pStyle w:val="a7"/>
        <w:numPr>
          <w:ilvl w:val="0"/>
          <w:numId w:val="128"/>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Баян и баянисты</w:t>
      </w:r>
      <w:r w:rsidRPr="00EF391F">
        <w:rPr>
          <w:rFonts w:ascii="Times New Roman" w:hAnsi="Times New Roman"/>
        </w:rPr>
        <w:t>. М., 1970.</w:t>
      </w:r>
    </w:p>
    <w:p w:rsidR="003231A5" w:rsidRPr="00EF391F" w:rsidRDefault="003231A5" w:rsidP="003A4F8D">
      <w:pPr>
        <w:pStyle w:val="a7"/>
        <w:numPr>
          <w:ilvl w:val="0"/>
          <w:numId w:val="128"/>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Баян и баянисты</w:t>
      </w:r>
      <w:r w:rsidRPr="00EF391F">
        <w:rPr>
          <w:rFonts w:ascii="Times New Roman" w:hAnsi="Times New Roman"/>
        </w:rPr>
        <w:t>. М.,  1981.</w:t>
      </w:r>
    </w:p>
    <w:p w:rsidR="003231A5" w:rsidRPr="00EF391F" w:rsidRDefault="003231A5" w:rsidP="003A4F8D">
      <w:pPr>
        <w:pStyle w:val="a7"/>
        <w:numPr>
          <w:ilvl w:val="0"/>
          <w:numId w:val="128"/>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Баян и баянисты</w:t>
      </w:r>
      <w:r w:rsidRPr="00EF391F">
        <w:rPr>
          <w:rFonts w:ascii="Times New Roman" w:hAnsi="Times New Roman"/>
        </w:rPr>
        <w:t>. М., 1983.</w:t>
      </w:r>
    </w:p>
    <w:p w:rsidR="003231A5" w:rsidRPr="00EF391F" w:rsidRDefault="003231A5" w:rsidP="003A4F8D">
      <w:pPr>
        <w:pStyle w:val="a7"/>
        <w:numPr>
          <w:ilvl w:val="0"/>
          <w:numId w:val="128"/>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Баян и баянисты</w:t>
      </w:r>
      <w:r w:rsidRPr="00EF391F">
        <w:rPr>
          <w:rFonts w:ascii="Times New Roman" w:hAnsi="Times New Roman"/>
        </w:rPr>
        <w:t>. М., 1987.</w:t>
      </w:r>
    </w:p>
    <w:p w:rsidR="003231A5" w:rsidRPr="00EF391F" w:rsidRDefault="003231A5" w:rsidP="003A4F8D">
      <w:pPr>
        <w:pStyle w:val="a7"/>
        <w:numPr>
          <w:ilvl w:val="0"/>
          <w:numId w:val="128"/>
        </w:numPr>
        <w:spacing w:after="0" w:line="240" w:lineRule="auto"/>
        <w:ind w:left="0"/>
        <w:jc w:val="both"/>
        <w:rPr>
          <w:rFonts w:ascii="Times New Roman" w:hAnsi="Times New Roman"/>
        </w:rPr>
      </w:pPr>
      <w:r w:rsidRPr="00EF391F">
        <w:rPr>
          <w:rFonts w:ascii="Times New Roman" w:hAnsi="Times New Roman"/>
          <w:i/>
        </w:rPr>
        <w:t>Бесфамильнов В., Семешко А</w:t>
      </w:r>
      <w:r w:rsidRPr="00EF391F">
        <w:rPr>
          <w:rFonts w:ascii="Times New Roman" w:hAnsi="Times New Roman"/>
        </w:rPr>
        <w:t>. Воспитание баяниста. //Вопросы теории и практики.  Киев, Музична Украина, 1989.</w:t>
      </w:r>
    </w:p>
    <w:p w:rsidR="003231A5" w:rsidRPr="00EF391F" w:rsidRDefault="003231A5" w:rsidP="003A4F8D">
      <w:pPr>
        <w:numPr>
          <w:ilvl w:val="0"/>
          <w:numId w:val="128"/>
        </w:numPr>
        <w:spacing w:after="0" w:line="240" w:lineRule="auto"/>
        <w:ind w:left="0"/>
        <w:jc w:val="both"/>
        <w:rPr>
          <w:rFonts w:ascii="Times New Roman" w:hAnsi="Times New Roman"/>
        </w:rPr>
      </w:pPr>
      <w:r w:rsidRPr="00EF391F">
        <w:rPr>
          <w:rFonts w:ascii="Times New Roman" w:hAnsi="Times New Roman"/>
          <w:i/>
        </w:rPr>
        <w:t>Беляков В., Стативкин Г</w:t>
      </w:r>
      <w:r w:rsidRPr="00EF391F">
        <w:rPr>
          <w:rFonts w:ascii="Times New Roman" w:hAnsi="Times New Roman"/>
        </w:rPr>
        <w:t>.  Аппликатура готово-выборного баяна. − М.: Изд-во «Музыка», 1978.</w:t>
      </w:r>
    </w:p>
    <w:p w:rsidR="003231A5" w:rsidRPr="00EF391F" w:rsidRDefault="003231A5" w:rsidP="003A4F8D">
      <w:pPr>
        <w:pStyle w:val="a7"/>
        <w:numPr>
          <w:ilvl w:val="0"/>
          <w:numId w:val="128"/>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Берченко Р.</w:t>
      </w:r>
      <w:r w:rsidRPr="00EF391F">
        <w:rPr>
          <w:rFonts w:ascii="Times New Roman" w:eastAsia="Geeza Pro" w:hAnsi="Times New Roman"/>
          <w:color w:val="000000"/>
        </w:rPr>
        <w:t xml:space="preserve">  В поисках утраченного смысла. Болеслав Яворский о  «Хорошо темперированном клавире». М.: Изд-во «Классика – XXI», 2008.</w:t>
      </w:r>
    </w:p>
    <w:p w:rsidR="003231A5" w:rsidRPr="00EF391F" w:rsidRDefault="003231A5" w:rsidP="003A4F8D">
      <w:pPr>
        <w:pStyle w:val="a7"/>
        <w:numPr>
          <w:ilvl w:val="0"/>
          <w:numId w:val="128"/>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Браудо И</w:t>
      </w:r>
      <w:r w:rsidRPr="00EF391F">
        <w:rPr>
          <w:rFonts w:ascii="Times New Roman" w:eastAsia="Geeza Pro" w:hAnsi="Times New Roman"/>
          <w:color w:val="000000"/>
        </w:rPr>
        <w:t>. Артикуляция. Л.: Государственное музыкальное издательство, 1961.</w:t>
      </w:r>
    </w:p>
    <w:p w:rsidR="003231A5" w:rsidRPr="00EF391F" w:rsidRDefault="003231A5" w:rsidP="003A4F8D">
      <w:pPr>
        <w:pStyle w:val="a7"/>
        <w:numPr>
          <w:ilvl w:val="0"/>
          <w:numId w:val="128"/>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color w:val="000000"/>
        </w:rPr>
        <w:t xml:space="preserve">Браудо И. Об органной и клавирной музыке. Л.: </w:t>
      </w:r>
      <w:r w:rsidRPr="00EF391F">
        <w:rPr>
          <w:rFonts w:ascii="Times New Roman" w:hAnsi="Times New Roman"/>
        </w:rPr>
        <w:t>Изд-во «Музыка»</w:t>
      </w:r>
      <w:r w:rsidRPr="00EF391F">
        <w:rPr>
          <w:rFonts w:ascii="Times New Roman" w:eastAsia="Geeza Pro" w:hAnsi="Times New Roman"/>
          <w:color w:val="000000"/>
        </w:rPr>
        <w:t>,1976.</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color w:val="000000"/>
        </w:rPr>
        <w:t xml:space="preserve">Власов В. Методика работы баяниста над полифоническими произведениями. </w:t>
      </w:r>
      <w:r w:rsidRPr="00EF391F">
        <w:rPr>
          <w:rFonts w:ascii="Times New Roman" w:hAnsi="Times New Roman"/>
        </w:rPr>
        <w:t xml:space="preserve">− </w:t>
      </w:r>
      <w:r w:rsidRPr="00EF391F">
        <w:rPr>
          <w:rFonts w:ascii="Times New Roman" w:hAnsi="Times New Roman" w:cs="Times New Roman"/>
          <w:color w:val="000000"/>
        </w:rPr>
        <w:t xml:space="preserve">М.: </w:t>
      </w:r>
      <w:r w:rsidRPr="00EF391F">
        <w:rPr>
          <w:rFonts w:ascii="Times New Roman" w:hAnsi="Times New Roman"/>
        </w:rPr>
        <w:t>Изд-во «Музыка»</w:t>
      </w:r>
      <w:r w:rsidRPr="00EF391F">
        <w:rPr>
          <w:rFonts w:ascii="Times New Roman" w:hAnsi="Times New Roman" w:cs="Times New Roman"/>
          <w:color w:val="000000"/>
        </w:rPr>
        <w:t>, 2004.</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Вопросы современного баянного и аккордеонного искусства</w:t>
      </w:r>
      <w:r w:rsidRPr="00EF391F">
        <w:rPr>
          <w:rFonts w:ascii="Times New Roman" w:hAnsi="Times New Roman" w:cs="Times New Roman"/>
          <w:color w:val="000000"/>
        </w:rPr>
        <w:t>// Сб.статей кафедры баяна и аккордеона. М.: «РАМ им. Гнесиных», 2011.</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Гвоздев П.</w:t>
      </w:r>
      <w:r w:rsidRPr="00EF391F">
        <w:rPr>
          <w:rFonts w:ascii="Times New Roman" w:hAnsi="Times New Roman" w:cs="Times New Roman"/>
          <w:color w:val="000000"/>
        </w:rPr>
        <w:t xml:space="preserve"> Принципы образования звука па баяне и его извлечения. //  Баян и баянисты. Вып. 1. </w:t>
      </w:r>
      <w:r w:rsidRPr="00EF391F">
        <w:rPr>
          <w:rFonts w:ascii="Times New Roman" w:hAnsi="Times New Roman"/>
        </w:rPr>
        <w:t xml:space="preserve">− </w:t>
      </w:r>
      <w:r w:rsidRPr="00EF391F">
        <w:rPr>
          <w:rFonts w:ascii="Times New Roman" w:hAnsi="Times New Roman" w:cs="Times New Roman"/>
          <w:color w:val="000000"/>
        </w:rPr>
        <w:t xml:space="preserve">М.: </w:t>
      </w:r>
      <w:r w:rsidRPr="00EF391F">
        <w:rPr>
          <w:rFonts w:ascii="Times New Roman" w:hAnsi="Times New Roman"/>
        </w:rPr>
        <w:t>Изд-во «Музыка»</w:t>
      </w:r>
      <w:r w:rsidRPr="00EF391F">
        <w:rPr>
          <w:rFonts w:ascii="Times New Roman" w:hAnsi="Times New Roman" w:cs="Times New Roman"/>
          <w:color w:val="000000"/>
        </w:rPr>
        <w:t>, 1970.</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Гвоздев П</w:t>
      </w:r>
      <w:r w:rsidRPr="00EF391F">
        <w:rPr>
          <w:rFonts w:ascii="Times New Roman" w:hAnsi="Times New Roman" w:cs="Times New Roman"/>
          <w:color w:val="000000"/>
        </w:rPr>
        <w:t xml:space="preserve">. Работа баяниста над развитием техники.// Баян и баянисты. Вып. </w:t>
      </w:r>
      <w:r w:rsidRPr="00EF391F">
        <w:rPr>
          <w:rFonts w:ascii="Times New Roman" w:hAnsi="Times New Roman" w:cs="Times New Roman"/>
          <w:color w:val="000000"/>
          <w:lang w:val="en-US"/>
        </w:rPr>
        <w:t>I</w:t>
      </w:r>
      <w:r w:rsidRPr="00EF391F">
        <w:rPr>
          <w:rFonts w:ascii="Times New Roman" w:hAnsi="Times New Roman" w:cs="Times New Roman"/>
          <w:color w:val="000000"/>
        </w:rPr>
        <w:t xml:space="preserve">. М.: </w:t>
      </w:r>
      <w:r w:rsidRPr="00EF391F">
        <w:rPr>
          <w:rFonts w:ascii="Times New Roman" w:hAnsi="Times New Roman"/>
        </w:rPr>
        <w:t>Изд-во «Музыка»</w:t>
      </w:r>
      <w:r w:rsidRPr="00EF391F">
        <w:rPr>
          <w:rFonts w:ascii="Times New Roman" w:hAnsi="Times New Roman" w:cs="Times New Roman"/>
          <w:color w:val="000000"/>
        </w:rPr>
        <w:t>, 1970.</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Давыдов Н</w:t>
      </w:r>
      <w:r w:rsidRPr="00EF391F">
        <w:rPr>
          <w:rFonts w:ascii="Times New Roman" w:hAnsi="Times New Roman"/>
        </w:rPr>
        <w:t>.  Методика переложения инструментальных произведений для баяна. М.: Изд-во «Музыка», 1982.</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Демченко В</w:t>
      </w:r>
      <w:r w:rsidRPr="00EF391F">
        <w:rPr>
          <w:rFonts w:ascii="Times New Roman" w:hAnsi="Times New Roman"/>
        </w:rPr>
        <w:t>. Технические упражнения для баяна. М., 1967.</w:t>
      </w:r>
    </w:p>
    <w:p w:rsidR="003231A5" w:rsidRPr="00EF391F" w:rsidRDefault="003231A5" w:rsidP="003A4F8D">
      <w:pPr>
        <w:pStyle w:val="a7"/>
        <w:numPr>
          <w:ilvl w:val="0"/>
          <w:numId w:val="128"/>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Друскин М</w:t>
      </w:r>
      <w:r w:rsidRPr="00EF391F">
        <w:rPr>
          <w:rFonts w:ascii="Times New Roman" w:eastAsia="Geeza Pro" w:hAnsi="Times New Roman"/>
          <w:color w:val="000000"/>
        </w:rPr>
        <w:t>.  Клавирная музыка Испании, Англии, Нидерландов, Франции, Италии, Германии 16-18 вв. Л.: Государственное музыкальное издательство, 1960.</w:t>
      </w:r>
    </w:p>
    <w:p w:rsidR="003231A5" w:rsidRPr="00EF391F" w:rsidRDefault="003231A5" w:rsidP="003A4F8D">
      <w:pPr>
        <w:numPr>
          <w:ilvl w:val="0"/>
          <w:numId w:val="128"/>
        </w:numPr>
        <w:spacing w:after="0" w:line="240" w:lineRule="auto"/>
        <w:ind w:left="0"/>
        <w:jc w:val="both"/>
        <w:rPr>
          <w:rFonts w:ascii="Times New Roman" w:hAnsi="Times New Roman"/>
        </w:rPr>
      </w:pPr>
      <w:r w:rsidRPr="00EF391F">
        <w:rPr>
          <w:rFonts w:ascii="Times New Roman" w:hAnsi="Times New Roman"/>
          <w:i/>
        </w:rPr>
        <w:t>Егоров Б</w:t>
      </w:r>
      <w:r w:rsidRPr="00EF391F">
        <w:rPr>
          <w:rFonts w:ascii="Times New Roman" w:hAnsi="Times New Roman"/>
        </w:rPr>
        <w:t>. О некоторых акустических характеристиках процесса звукообразования на баяне. //  Баян и баянисты. Вып. 5.  М.: Изд-во «Музыка», 1981.</w:t>
      </w:r>
    </w:p>
    <w:p w:rsidR="003231A5" w:rsidRPr="00EF391F" w:rsidRDefault="003231A5" w:rsidP="003A4F8D">
      <w:pPr>
        <w:numPr>
          <w:ilvl w:val="0"/>
          <w:numId w:val="128"/>
        </w:numPr>
        <w:spacing w:after="0" w:line="240" w:lineRule="auto"/>
        <w:ind w:left="0"/>
        <w:jc w:val="both"/>
        <w:rPr>
          <w:rFonts w:ascii="Times New Roman" w:hAnsi="Times New Roman"/>
        </w:rPr>
      </w:pPr>
      <w:r w:rsidRPr="00EF391F">
        <w:rPr>
          <w:rFonts w:ascii="Times New Roman" w:hAnsi="Times New Roman"/>
          <w:i/>
        </w:rPr>
        <w:t>Имханицкий М</w:t>
      </w:r>
      <w:r w:rsidRPr="00EF391F">
        <w:rPr>
          <w:rFonts w:ascii="Times New Roman" w:hAnsi="Times New Roman"/>
        </w:rPr>
        <w:t>. Новое об артикуляции и штрихах на баяне.  М.: «РАМ им. Гнесиных», 1997.</w:t>
      </w:r>
    </w:p>
    <w:p w:rsidR="003231A5" w:rsidRPr="00EF391F" w:rsidRDefault="003231A5" w:rsidP="003A4F8D">
      <w:pPr>
        <w:numPr>
          <w:ilvl w:val="0"/>
          <w:numId w:val="128"/>
        </w:numPr>
        <w:tabs>
          <w:tab w:val="num" w:pos="1440"/>
        </w:tabs>
        <w:spacing w:after="0" w:line="240" w:lineRule="auto"/>
        <w:ind w:left="0"/>
        <w:jc w:val="both"/>
        <w:rPr>
          <w:rFonts w:ascii="Times New Roman" w:hAnsi="Times New Roman"/>
        </w:rPr>
      </w:pPr>
      <w:r w:rsidRPr="00EF391F">
        <w:rPr>
          <w:rFonts w:ascii="Times New Roman" w:hAnsi="Times New Roman"/>
          <w:i/>
        </w:rPr>
        <w:t>Имханицкий М</w:t>
      </w:r>
      <w:r w:rsidRPr="00EF391F">
        <w:rPr>
          <w:rFonts w:ascii="Times New Roman" w:hAnsi="Times New Roman"/>
        </w:rPr>
        <w:t>. Музыка зарубежных композиторов для баяна и аккордеона.  М.: «РАМ им. Гнесиных», 2004.</w:t>
      </w:r>
    </w:p>
    <w:p w:rsidR="003231A5" w:rsidRPr="00EF391F" w:rsidRDefault="003231A5" w:rsidP="003A4F8D">
      <w:pPr>
        <w:numPr>
          <w:ilvl w:val="0"/>
          <w:numId w:val="128"/>
        </w:numPr>
        <w:tabs>
          <w:tab w:val="num" w:pos="1440"/>
        </w:tabs>
        <w:spacing w:after="0" w:line="240" w:lineRule="auto"/>
        <w:ind w:left="0"/>
        <w:jc w:val="both"/>
        <w:rPr>
          <w:rFonts w:ascii="Times New Roman" w:hAnsi="Times New Roman"/>
        </w:rPr>
      </w:pPr>
      <w:r w:rsidRPr="00EF391F">
        <w:rPr>
          <w:rFonts w:ascii="Times New Roman" w:hAnsi="Times New Roman"/>
          <w:i/>
        </w:rPr>
        <w:t>Имханицкий М</w:t>
      </w:r>
      <w:r w:rsidRPr="00EF391F">
        <w:rPr>
          <w:rFonts w:ascii="Times New Roman" w:hAnsi="Times New Roman"/>
        </w:rPr>
        <w:t>. История баянного и аккордеонного искусства.  М.: «РАМ им. Гнесиных», 2006.</w:t>
      </w:r>
    </w:p>
    <w:p w:rsidR="003231A5" w:rsidRPr="00EF391F" w:rsidRDefault="003231A5" w:rsidP="003A4F8D">
      <w:pPr>
        <w:numPr>
          <w:ilvl w:val="0"/>
          <w:numId w:val="128"/>
        </w:numPr>
        <w:spacing w:after="0" w:line="240" w:lineRule="auto"/>
        <w:ind w:left="0"/>
        <w:jc w:val="both"/>
        <w:rPr>
          <w:rFonts w:ascii="Times New Roman" w:hAnsi="Times New Roman"/>
        </w:rPr>
      </w:pPr>
      <w:r w:rsidRPr="00EF391F">
        <w:rPr>
          <w:rFonts w:ascii="Times New Roman" w:hAnsi="Times New Roman"/>
          <w:i/>
        </w:rPr>
        <w:t>Кирнарская Д</w:t>
      </w:r>
      <w:r w:rsidRPr="00EF391F">
        <w:rPr>
          <w:rFonts w:ascii="Times New Roman" w:hAnsi="Times New Roman"/>
        </w:rPr>
        <w:t>.  Музыкальное восприятие.  М., 1997.</w:t>
      </w:r>
    </w:p>
    <w:p w:rsidR="003231A5" w:rsidRPr="00EF391F" w:rsidRDefault="003231A5" w:rsidP="003A4F8D">
      <w:pPr>
        <w:pStyle w:val="a7"/>
        <w:numPr>
          <w:ilvl w:val="0"/>
          <w:numId w:val="128"/>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Коган Г</w:t>
      </w:r>
      <w:r w:rsidRPr="00EF391F">
        <w:rPr>
          <w:rFonts w:ascii="Times New Roman" w:eastAsia="Geeza Pro" w:hAnsi="Times New Roman"/>
          <w:color w:val="000000"/>
        </w:rPr>
        <w:t>.  Вопросы пианизма. М.: Изд-во Советский композитор, 1968.</w:t>
      </w:r>
    </w:p>
    <w:p w:rsidR="003231A5" w:rsidRPr="00EF391F" w:rsidRDefault="003231A5" w:rsidP="003A4F8D">
      <w:pPr>
        <w:pStyle w:val="a7"/>
        <w:numPr>
          <w:ilvl w:val="0"/>
          <w:numId w:val="128"/>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Коган Г</w:t>
      </w:r>
      <w:r w:rsidRPr="00EF391F">
        <w:rPr>
          <w:rFonts w:ascii="Times New Roman" w:eastAsia="Geeza Pro" w:hAnsi="Times New Roman"/>
          <w:color w:val="000000"/>
        </w:rPr>
        <w:t>.  Работа пианиста. 3 изд., М.: Изд-во Советский композитор, 1979.</w:t>
      </w:r>
    </w:p>
    <w:p w:rsidR="003231A5" w:rsidRPr="00EF391F" w:rsidRDefault="003231A5" w:rsidP="003A4F8D">
      <w:pPr>
        <w:numPr>
          <w:ilvl w:val="0"/>
          <w:numId w:val="128"/>
        </w:numPr>
        <w:spacing w:after="0" w:line="240" w:lineRule="auto"/>
        <w:ind w:left="0"/>
        <w:jc w:val="both"/>
        <w:rPr>
          <w:rFonts w:ascii="Times New Roman" w:hAnsi="Times New Roman"/>
        </w:rPr>
      </w:pPr>
      <w:r w:rsidRPr="00EF391F">
        <w:rPr>
          <w:rFonts w:ascii="Times New Roman" w:hAnsi="Times New Roman"/>
          <w:i/>
          <w:spacing w:val="-4"/>
        </w:rPr>
        <w:lastRenderedPageBreak/>
        <w:t>Крупин А., Романов А</w:t>
      </w:r>
      <w:r w:rsidRPr="00EF391F">
        <w:rPr>
          <w:rFonts w:ascii="Times New Roman" w:hAnsi="Times New Roman"/>
          <w:spacing w:val="-4"/>
        </w:rPr>
        <w:t>. Новое в теории и практике звукоизвлечения на баяне. Новосибирск: Классика,2002.</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Кузовлев В</w:t>
      </w:r>
      <w:r w:rsidRPr="00EF391F">
        <w:rPr>
          <w:rFonts w:ascii="Times New Roman" w:hAnsi="Times New Roman" w:cs="Times New Roman"/>
          <w:color w:val="000000"/>
        </w:rPr>
        <w:t>. Дидактический принцип доступности и искусство педаго</w:t>
      </w:r>
      <w:r w:rsidRPr="00EF391F">
        <w:rPr>
          <w:rFonts w:ascii="Times New Roman" w:hAnsi="Times New Roman" w:cs="Times New Roman"/>
          <w:color w:val="000000"/>
        </w:rPr>
        <w:softHyphen/>
        <w:t>га // Баян и баянисты. Вып. 2. М.:  Изд-во «Музыка», 1974.</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Ландовска В</w:t>
      </w:r>
      <w:r w:rsidRPr="00EF391F">
        <w:rPr>
          <w:rFonts w:ascii="Times New Roman" w:eastAsia="Geeza Pro" w:hAnsi="Times New Roman"/>
          <w:color w:val="000000"/>
        </w:rPr>
        <w:t>.  О музыке. М.: «Классика - XXI век», 2001.</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Липс Ф</w:t>
      </w:r>
      <w:r w:rsidRPr="00EF391F">
        <w:rPr>
          <w:rFonts w:ascii="Times New Roman" w:hAnsi="Times New Roman" w:cs="Times New Roman"/>
          <w:color w:val="000000"/>
        </w:rPr>
        <w:t xml:space="preserve">. Искусство игры на баяне. М.: </w:t>
      </w:r>
      <w:r w:rsidRPr="00EF391F">
        <w:rPr>
          <w:rFonts w:ascii="Times New Roman" w:hAnsi="Times New Roman"/>
        </w:rPr>
        <w:t>Изд-во «Музыка»</w:t>
      </w:r>
      <w:r w:rsidRPr="00EF391F">
        <w:rPr>
          <w:rFonts w:ascii="Times New Roman" w:hAnsi="Times New Roman" w:cs="Times New Roman"/>
          <w:color w:val="000000"/>
        </w:rPr>
        <w:t>, 1985.</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Липс Ф</w:t>
      </w:r>
      <w:r w:rsidRPr="00EF391F">
        <w:rPr>
          <w:rFonts w:ascii="Times New Roman" w:hAnsi="Times New Roman"/>
        </w:rPr>
        <w:t>. Искусство игры на баяне. М., 1998.</w:t>
      </w:r>
    </w:p>
    <w:p w:rsidR="003231A5" w:rsidRPr="00EF391F" w:rsidRDefault="003231A5" w:rsidP="003A4F8D">
      <w:pPr>
        <w:pStyle w:val="a7"/>
        <w:numPr>
          <w:ilvl w:val="0"/>
          <w:numId w:val="128"/>
        </w:numPr>
        <w:spacing w:after="0" w:line="240" w:lineRule="auto"/>
        <w:ind w:left="0"/>
        <w:jc w:val="both"/>
        <w:rPr>
          <w:rFonts w:ascii="Times New Roman" w:hAnsi="Times New Roman"/>
        </w:rPr>
      </w:pPr>
      <w:r w:rsidRPr="00EF391F">
        <w:rPr>
          <w:rFonts w:ascii="Times New Roman" w:hAnsi="Times New Roman"/>
          <w:i/>
        </w:rPr>
        <w:t>Липс Ф</w:t>
      </w:r>
      <w:r w:rsidRPr="00EF391F">
        <w:rPr>
          <w:rFonts w:ascii="Times New Roman" w:hAnsi="Times New Roman"/>
        </w:rPr>
        <w:t>. Кажется, это было вчера…  М.: Изд-во «Музыка», 2009</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Липс Ф</w:t>
      </w:r>
      <w:r w:rsidRPr="00EF391F">
        <w:rPr>
          <w:rFonts w:ascii="Times New Roman" w:hAnsi="Times New Roman"/>
        </w:rPr>
        <w:t>.  Об искусстве баянной транскрипции.  Теория и практика.  М.: Изд-во «Музыка»,2007.</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Маккиннон Л</w:t>
      </w:r>
      <w:r w:rsidRPr="00EF391F">
        <w:rPr>
          <w:rFonts w:ascii="Times New Roman" w:eastAsia="Geeza Pro" w:hAnsi="Times New Roman"/>
          <w:color w:val="000000"/>
        </w:rPr>
        <w:t xml:space="preserve">. Игра наизусть. М: </w:t>
      </w:r>
      <w:r w:rsidRPr="00EF391F">
        <w:rPr>
          <w:rFonts w:ascii="Times New Roman" w:hAnsi="Times New Roman"/>
        </w:rPr>
        <w:t>Изд-во «Музыка»</w:t>
      </w:r>
      <w:r w:rsidRPr="00EF391F">
        <w:rPr>
          <w:rFonts w:ascii="Times New Roman" w:eastAsia="Geeza Pro" w:hAnsi="Times New Roman"/>
          <w:color w:val="000000"/>
        </w:rPr>
        <w:t>,1967.</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Мильштейн Я</w:t>
      </w:r>
      <w:r w:rsidRPr="00EF391F">
        <w:rPr>
          <w:rFonts w:ascii="Times New Roman" w:eastAsia="Geeza Pro" w:hAnsi="Times New Roman"/>
          <w:color w:val="000000"/>
        </w:rPr>
        <w:t>. Ференц Лист. Монография. М.,1956.</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Мильштейн Я</w:t>
      </w:r>
      <w:r w:rsidRPr="00EF391F">
        <w:rPr>
          <w:rFonts w:ascii="Times New Roman" w:eastAsia="Geeza Pro" w:hAnsi="Times New Roman"/>
          <w:color w:val="000000"/>
        </w:rPr>
        <w:t>. Ференц Лист. Монография. 2-е издание. М.,1971.</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Мильштейн Я</w:t>
      </w:r>
      <w:r w:rsidRPr="00EF391F">
        <w:rPr>
          <w:rFonts w:ascii="Times New Roman" w:eastAsia="Geeza Pro" w:hAnsi="Times New Roman"/>
          <w:color w:val="000000"/>
        </w:rPr>
        <w:t>.  Хорошо темперированный клавир И.С.Баха. М.,1967.</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Мильштейн Я</w:t>
      </w:r>
      <w:r w:rsidRPr="00EF391F">
        <w:rPr>
          <w:rFonts w:ascii="Times New Roman" w:eastAsia="Geeza Pro" w:hAnsi="Times New Roman"/>
          <w:color w:val="000000"/>
        </w:rPr>
        <w:t>.  Вопросы теории и истории исполнительства. М.,1983.</w:t>
      </w:r>
    </w:p>
    <w:p w:rsidR="003231A5" w:rsidRPr="00EF391F" w:rsidRDefault="003231A5" w:rsidP="003A4F8D">
      <w:pPr>
        <w:pStyle w:val="a7"/>
        <w:numPr>
          <w:ilvl w:val="0"/>
          <w:numId w:val="128"/>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Накапкин В</w:t>
      </w:r>
      <w:r w:rsidRPr="00EF391F">
        <w:rPr>
          <w:rFonts w:ascii="Times New Roman" w:hAnsi="Times New Roman"/>
        </w:rPr>
        <w:t>. Школа игры на готово-выборном баяне. М., 1985.</w:t>
      </w:r>
    </w:p>
    <w:p w:rsidR="003231A5" w:rsidRPr="00EF391F" w:rsidRDefault="003231A5" w:rsidP="003A4F8D">
      <w:pPr>
        <w:numPr>
          <w:ilvl w:val="0"/>
          <w:numId w:val="128"/>
        </w:numPr>
        <w:shd w:val="clear" w:color="auto" w:fill="FFFFFF"/>
        <w:spacing w:after="0" w:line="240" w:lineRule="auto"/>
        <w:ind w:left="0" w:hanging="357"/>
        <w:jc w:val="both"/>
        <w:rPr>
          <w:rFonts w:ascii="Times New Roman" w:hAnsi="Times New Roman" w:cs="Times New Roman"/>
          <w:color w:val="000000"/>
        </w:rPr>
      </w:pPr>
      <w:r w:rsidRPr="00EF391F">
        <w:rPr>
          <w:rFonts w:ascii="Times New Roman" w:eastAsia="Geeza Pro" w:hAnsi="Times New Roman"/>
          <w:i/>
          <w:color w:val="000000"/>
        </w:rPr>
        <w:t>Нейгауз Г</w:t>
      </w:r>
      <w:r w:rsidRPr="00EF391F">
        <w:rPr>
          <w:rFonts w:ascii="Times New Roman" w:eastAsia="Geeza Pro" w:hAnsi="Times New Roman"/>
          <w:color w:val="000000"/>
        </w:rPr>
        <w:t>. Об искусстве фортепианной игры. Записки педагога. М., 1982.</w:t>
      </w:r>
    </w:p>
    <w:p w:rsidR="003231A5" w:rsidRPr="00EF391F" w:rsidRDefault="003231A5" w:rsidP="003A4F8D">
      <w:pPr>
        <w:numPr>
          <w:ilvl w:val="0"/>
          <w:numId w:val="128"/>
        </w:numPr>
        <w:shd w:val="clear" w:color="auto" w:fill="FFFFFF"/>
        <w:spacing w:after="0" w:line="240" w:lineRule="auto"/>
        <w:ind w:left="0" w:hanging="357"/>
        <w:jc w:val="both"/>
        <w:rPr>
          <w:rFonts w:ascii="Times New Roman" w:hAnsi="Times New Roman" w:cs="Times New Roman"/>
          <w:color w:val="000000"/>
        </w:rPr>
      </w:pPr>
      <w:r w:rsidRPr="00EF391F">
        <w:rPr>
          <w:rFonts w:ascii="Times New Roman" w:hAnsi="Times New Roman"/>
          <w:i/>
        </w:rPr>
        <w:t>Новожилов В</w:t>
      </w:r>
      <w:r w:rsidRPr="00EF391F">
        <w:rPr>
          <w:rFonts w:ascii="Times New Roman" w:hAnsi="Times New Roman"/>
        </w:rPr>
        <w:t>. Баян. М., 1988.</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Носина В</w:t>
      </w:r>
      <w:r w:rsidRPr="00EF391F">
        <w:rPr>
          <w:rFonts w:ascii="Times New Roman" w:eastAsia="Geeza Pro" w:hAnsi="Times New Roman"/>
          <w:color w:val="000000"/>
        </w:rPr>
        <w:t>. Символика музыки И.С.Баха. М.: «Классика – XX</w:t>
      </w:r>
      <w:r w:rsidRPr="00EF391F">
        <w:rPr>
          <w:rFonts w:ascii="Times New Roman" w:eastAsia="Geeza Pro" w:hAnsi="Times New Roman"/>
          <w:color w:val="000000"/>
          <w:lang w:val="en-US"/>
        </w:rPr>
        <w:t>I</w:t>
      </w:r>
      <w:r w:rsidRPr="00EF391F">
        <w:rPr>
          <w:rFonts w:ascii="Times New Roman" w:eastAsia="Geeza Pro" w:hAnsi="Times New Roman"/>
          <w:color w:val="000000"/>
        </w:rPr>
        <w:t xml:space="preserve"> век», 2006.</w:t>
      </w:r>
    </w:p>
    <w:p w:rsidR="003231A5" w:rsidRPr="00EF391F" w:rsidRDefault="003231A5" w:rsidP="003A4F8D">
      <w:pPr>
        <w:numPr>
          <w:ilvl w:val="0"/>
          <w:numId w:val="128"/>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Онегин А</w:t>
      </w:r>
      <w:r w:rsidRPr="00EF391F">
        <w:rPr>
          <w:rFonts w:ascii="Times New Roman" w:hAnsi="Times New Roman"/>
        </w:rPr>
        <w:t>. Школа игры на баяне. М., 1984.</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sz w:val="22"/>
          <w:szCs w:val="22"/>
        </w:rPr>
      </w:pPr>
      <w:r w:rsidRPr="00EF391F">
        <w:rPr>
          <w:rFonts w:cs="Times New Roman"/>
          <w:i/>
          <w:sz w:val="22"/>
          <w:szCs w:val="22"/>
        </w:rPr>
        <w:t>Пуриц И</w:t>
      </w:r>
      <w:r w:rsidRPr="00EF391F">
        <w:rPr>
          <w:rFonts w:cs="Times New Roman"/>
          <w:sz w:val="22"/>
          <w:szCs w:val="22"/>
        </w:rPr>
        <w:t>. Методические статьи по обучению игре на баяне.</w:t>
      </w:r>
      <w:r w:rsidR="00F3676D">
        <w:rPr>
          <w:rFonts w:cs="Times New Roman"/>
          <w:sz w:val="22"/>
          <w:szCs w:val="22"/>
        </w:rPr>
        <w:t xml:space="preserve"> </w:t>
      </w:r>
      <w:r w:rsidRPr="00EF391F">
        <w:rPr>
          <w:rFonts w:cs="Times New Roman"/>
          <w:sz w:val="22"/>
          <w:szCs w:val="22"/>
        </w:rPr>
        <w:t>М.: Композитор,  2001.</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b/>
          <w:sz w:val="22"/>
          <w:szCs w:val="22"/>
        </w:rPr>
      </w:pPr>
      <w:r w:rsidRPr="00EF391F">
        <w:rPr>
          <w:i/>
          <w:sz w:val="22"/>
          <w:szCs w:val="22"/>
        </w:rPr>
        <w:t>Семенов В</w:t>
      </w:r>
      <w:r w:rsidRPr="00EF391F">
        <w:rPr>
          <w:sz w:val="22"/>
          <w:szCs w:val="22"/>
        </w:rPr>
        <w:t>. Современная школа игры на баяне. М.: Изд-во «Музыка», 2003.</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sz w:val="22"/>
          <w:szCs w:val="22"/>
        </w:rPr>
      </w:pPr>
      <w:r w:rsidRPr="00EF391F">
        <w:rPr>
          <w:i/>
          <w:sz w:val="22"/>
          <w:szCs w:val="22"/>
        </w:rPr>
        <w:t>Сурков А</w:t>
      </w:r>
      <w:r w:rsidRPr="00EF391F">
        <w:rPr>
          <w:sz w:val="22"/>
          <w:szCs w:val="22"/>
        </w:rPr>
        <w:t>., Плетнев В. Переложение музыкальных произведений для готово-выборного баяна.  М.: Музыка, 1977.</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sz w:val="22"/>
          <w:szCs w:val="22"/>
        </w:rPr>
      </w:pPr>
      <w:r w:rsidRPr="00EF391F">
        <w:rPr>
          <w:i/>
          <w:sz w:val="22"/>
          <w:szCs w:val="22"/>
        </w:rPr>
        <w:t>Сурков А</w:t>
      </w:r>
      <w:r w:rsidRPr="00EF391F">
        <w:rPr>
          <w:sz w:val="22"/>
          <w:szCs w:val="22"/>
        </w:rPr>
        <w:t>. Пособие для начального обучения игре на готово</w:t>
      </w:r>
      <w:r w:rsidR="00F3676D">
        <w:rPr>
          <w:sz w:val="22"/>
          <w:szCs w:val="22"/>
        </w:rPr>
        <w:t xml:space="preserve"> </w:t>
      </w:r>
      <w:r w:rsidRPr="00EF391F">
        <w:rPr>
          <w:sz w:val="22"/>
          <w:szCs w:val="22"/>
        </w:rPr>
        <w:t>- выборном баяне. М., 1979.</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sz w:val="22"/>
          <w:szCs w:val="22"/>
        </w:rPr>
      </w:pPr>
      <w:r w:rsidRPr="00EF391F">
        <w:rPr>
          <w:rFonts w:eastAsia="Geeza Pro"/>
          <w:i/>
          <w:color w:val="000000"/>
          <w:sz w:val="22"/>
          <w:szCs w:val="22"/>
        </w:rPr>
        <w:t>Цагарелли Ю</w:t>
      </w:r>
      <w:r w:rsidRPr="00EF391F">
        <w:rPr>
          <w:rFonts w:eastAsia="Geeza Pro"/>
          <w:color w:val="000000"/>
          <w:sz w:val="22"/>
          <w:szCs w:val="22"/>
        </w:rPr>
        <w:t>. Психология музыкально-исполнительской  деятельности. СПб: Изд-во «Композитор», 2008.</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sz w:val="22"/>
          <w:szCs w:val="22"/>
        </w:rPr>
      </w:pPr>
      <w:r w:rsidRPr="00EF391F">
        <w:rPr>
          <w:i/>
          <w:sz w:val="22"/>
          <w:szCs w:val="22"/>
        </w:rPr>
        <w:t>Чиняков А</w:t>
      </w:r>
      <w:r w:rsidRPr="00EF391F">
        <w:rPr>
          <w:sz w:val="22"/>
          <w:szCs w:val="22"/>
        </w:rPr>
        <w:t>. Преодоление технических трудностей на баяне. М., 1982.</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sz w:val="22"/>
          <w:szCs w:val="22"/>
        </w:rPr>
      </w:pPr>
      <w:r w:rsidRPr="00EF391F">
        <w:rPr>
          <w:rFonts w:cs="Times New Roman"/>
          <w:i/>
          <w:sz w:val="22"/>
          <w:szCs w:val="22"/>
        </w:rPr>
        <w:t>Шахов Г</w:t>
      </w:r>
      <w:r w:rsidRPr="00EF391F">
        <w:rPr>
          <w:rFonts w:cs="Times New Roman"/>
          <w:sz w:val="22"/>
          <w:szCs w:val="22"/>
        </w:rPr>
        <w:t>. Игра по слуху, чтение с листа и транспонирование (баян, аккордеон).  М.: Изд -во Владос, 2004.</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sz w:val="22"/>
          <w:szCs w:val="22"/>
        </w:rPr>
      </w:pPr>
      <w:r w:rsidRPr="00EF391F">
        <w:rPr>
          <w:rFonts w:eastAsia="Geeza Pro" w:cs="Times New Roman"/>
          <w:i/>
          <w:color w:val="000000"/>
          <w:sz w:val="22"/>
          <w:szCs w:val="22"/>
        </w:rPr>
        <w:t>Швейцер А</w:t>
      </w:r>
      <w:r w:rsidRPr="00EF391F">
        <w:rPr>
          <w:rFonts w:eastAsia="Geeza Pro" w:cs="Times New Roman"/>
          <w:color w:val="000000"/>
          <w:sz w:val="22"/>
          <w:szCs w:val="22"/>
        </w:rPr>
        <w:t>. Иоганн Себастьян Бах</w:t>
      </w:r>
      <w:r w:rsidRPr="00EF391F">
        <w:rPr>
          <w:rFonts w:eastAsia="Geeza Pro"/>
          <w:color w:val="000000"/>
          <w:sz w:val="22"/>
          <w:szCs w:val="22"/>
        </w:rPr>
        <w:t>. М.: Изд-во «Классика – XXI век», 2011.</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sz w:val="22"/>
          <w:szCs w:val="22"/>
        </w:rPr>
      </w:pPr>
      <w:r w:rsidRPr="00EF391F">
        <w:rPr>
          <w:rFonts w:eastAsia="Geeza Pro"/>
          <w:i/>
          <w:color w:val="000000"/>
          <w:sz w:val="22"/>
          <w:szCs w:val="22"/>
        </w:rPr>
        <w:t>Шуман Р</w:t>
      </w:r>
      <w:r w:rsidRPr="00EF391F">
        <w:rPr>
          <w:rFonts w:eastAsia="Geeza Pro"/>
          <w:color w:val="000000"/>
          <w:sz w:val="22"/>
          <w:szCs w:val="22"/>
        </w:rPr>
        <w:t xml:space="preserve">.  О музыке и музыкантах. // Сборник статей. М.: </w:t>
      </w:r>
      <w:r w:rsidRPr="00EF391F">
        <w:rPr>
          <w:sz w:val="22"/>
          <w:szCs w:val="22"/>
        </w:rPr>
        <w:t>Изд-во «Музыка»</w:t>
      </w:r>
      <w:r w:rsidRPr="00EF391F">
        <w:rPr>
          <w:rFonts w:eastAsia="Geeza Pro"/>
          <w:color w:val="000000"/>
          <w:sz w:val="22"/>
          <w:szCs w:val="22"/>
        </w:rPr>
        <w:t>,1975.</w:t>
      </w:r>
    </w:p>
    <w:p w:rsidR="003231A5" w:rsidRPr="00EF391F" w:rsidRDefault="003231A5" w:rsidP="003A4F8D">
      <w:pPr>
        <w:pStyle w:val="af1"/>
        <w:numPr>
          <w:ilvl w:val="0"/>
          <w:numId w:val="128"/>
        </w:numPr>
        <w:shd w:val="clear" w:color="auto" w:fill="FFFFFF"/>
        <w:suppressAutoHyphens w:val="0"/>
        <w:spacing w:line="240" w:lineRule="auto"/>
        <w:ind w:left="0"/>
        <w:rPr>
          <w:rFonts w:cs="Times New Roman"/>
          <w:sz w:val="22"/>
          <w:szCs w:val="22"/>
        </w:rPr>
      </w:pPr>
      <w:r w:rsidRPr="00EF391F">
        <w:rPr>
          <w:rFonts w:eastAsia="Geeza Pro"/>
          <w:i/>
          <w:color w:val="000000"/>
          <w:sz w:val="22"/>
          <w:szCs w:val="22"/>
        </w:rPr>
        <w:t xml:space="preserve"> Шуман Р</w:t>
      </w:r>
      <w:r w:rsidRPr="00EF391F">
        <w:rPr>
          <w:rFonts w:eastAsia="Geeza Pro"/>
          <w:color w:val="000000"/>
          <w:sz w:val="22"/>
          <w:szCs w:val="22"/>
        </w:rPr>
        <w:t>. Жизненные правила для музыкантов. М.: Государственное музыкальное издательство,1959.</w:t>
      </w:r>
    </w:p>
    <w:p w:rsidR="003231A5" w:rsidRPr="00EF391F" w:rsidRDefault="003231A5" w:rsidP="003231A5">
      <w:pPr>
        <w:spacing w:after="0" w:line="240" w:lineRule="auto"/>
        <w:rPr>
          <w:rFonts w:ascii="Times New Roman" w:hAnsi="Times New Roman" w:cs="Times New Roman"/>
          <w:i/>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551649" w:rsidRDefault="00551649" w:rsidP="003231A5">
      <w:pPr>
        <w:spacing w:after="0" w:line="240" w:lineRule="auto"/>
        <w:jc w:val="center"/>
        <w:rPr>
          <w:rFonts w:ascii="Times New Roman" w:hAnsi="Times New Roman" w:cs="Times New Roman"/>
          <w:b/>
          <w:spacing w:val="-2"/>
          <w:sz w:val="28"/>
          <w:szCs w:val="28"/>
        </w:rPr>
      </w:pPr>
    </w:p>
    <w:p w:rsidR="00551649" w:rsidRDefault="00551649" w:rsidP="003231A5">
      <w:pPr>
        <w:spacing w:after="0" w:line="240" w:lineRule="auto"/>
        <w:jc w:val="center"/>
        <w:rPr>
          <w:rFonts w:ascii="Times New Roman" w:hAnsi="Times New Roman" w:cs="Times New Roman"/>
          <w:b/>
          <w:spacing w:val="-2"/>
          <w:sz w:val="28"/>
          <w:szCs w:val="28"/>
        </w:rPr>
      </w:pPr>
    </w:p>
    <w:p w:rsidR="00551649" w:rsidRDefault="00551649" w:rsidP="003231A5">
      <w:pPr>
        <w:spacing w:after="0" w:line="240" w:lineRule="auto"/>
        <w:jc w:val="center"/>
        <w:rPr>
          <w:rFonts w:ascii="Times New Roman" w:hAnsi="Times New Roman" w:cs="Times New Roman"/>
          <w:b/>
          <w:spacing w:val="-2"/>
          <w:sz w:val="28"/>
          <w:szCs w:val="28"/>
        </w:rPr>
      </w:pPr>
    </w:p>
    <w:p w:rsidR="00551649" w:rsidRDefault="00551649" w:rsidP="003231A5">
      <w:pPr>
        <w:spacing w:after="0" w:line="240" w:lineRule="auto"/>
        <w:jc w:val="center"/>
        <w:rPr>
          <w:rFonts w:ascii="Times New Roman" w:hAnsi="Times New Roman" w:cs="Times New Roman"/>
          <w:b/>
          <w:spacing w:val="-2"/>
          <w:sz w:val="28"/>
          <w:szCs w:val="28"/>
        </w:rPr>
      </w:pPr>
    </w:p>
    <w:p w:rsidR="00551649" w:rsidRDefault="00551649" w:rsidP="003231A5">
      <w:pPr>
        <w:spacing w:after="0" w:line="240" w:lineRule="auto"/>
        <w:jc w:val="center"/>
        <w:rPr>
          <w:rFonts w:ascii="Times New Roman" w:hAnsi="Times New Roman" w:cs="Times New Roman"/>
          <w:b/>
          <w:spacing w:val="-2"/>
          <w:sz w:val="28"/>
          <w:szCs w:val="28"/>
        </w:rPr>
      </w:pPr>
    </w:p>
    <w:p w:rsidR="00551649" w:rsidRDefault="00551649" w:rsidP="003231A5">
      <w:pPr>
        <w:spacing w:after="0" w:line="240" w:lineRule="auto"/>
        <w:jc w:val="center"/>
        <w:rPr>
          <w:rFonts w:ascii="Times New Roman" w:hAnsi="Times New Roman" w:cs="Times New Roman"/>
          <w:b/>
          <w:spacing w:val="-2"/>
          <w:sz w:val="28"/>
          <w:szCs w:val="28"/>
        </w:rPr>
      </w:pPr>
    </w:p>
    <w:p w:rsidR="00551649" w:rsidRDefault="00551649" w:rsidP="003231A5">
      <w:pPr>
        <w:spacing w:after="0" w:line="240" w:lineRule="auto"/>
        <w:jc w:val="center"/>
        <w:rPr>
          <w:rFonts w:ascii="Times New Roman" w:hAnsi="Times New Roman" w:cs="Times New Roman"/>
          <w:b/>
          <w:spacing w:val="-2"/>
          <w:sz w:val="28"/>
          <w:szCs w:val="28"/>
        </w:rPr>
      </w:pPr>
    </w:p>
    <w:p w:rsidR="003231A5" w:rsidRPr="006664C5" w:rsidRDefault="003231A5" w:rsidP="00D4316D">
      <w:pPr>
        <w:shd w:val="clear" w:color="auto" w:fill="FFFFFF"/>
        <w:tabs>
          <w:tab w:val="left" w:pos="2552"/>
        </w:tabs>
        <w:spacing w:after="0" w:line="240" w:lineRule="auto"/>
        <w:jc w:val="center"/>
        <w:rPr>
          <w:rFonts w:ascii="Times New Roman" w:hAnsi="Times New Roman" w:cs="Times New Roman"/>
          <w:szCs w:val="24"/>
        </w:rPr>
      </w:pPr>
      <w:r w:rsidRPr="006664C5">
        <w:rPr>
          <w:rFonts w:ascii="Times New Roman" w:hAnsi="Times New Roman" w:cs="Times New Roman"/>
          <w:szCs w:val="24"/>
        </w:rPr>
        <w:t>ДОПОЛНИТЕЛЬНАЯ ПРЕДПРОФЕССИОНАЛЬНАЯ ПРОГРАММ</w:t>
      </w:r>
      <w:r w:rsidR="0030695A">
        <w:rPr>
          <w:rFonts w:ascii="Times New Roman" w:hAnsi="Times New Roman" w:cs="Times New Roman"/>
          <w:szCs w:val="24"/>
        </w:rPr>
        <w:t>А</w:t>
      </w:r>
      <w:r w:rsidRPr="006664C5">
        <w:rPr>
          <w:rFonts w:ascii="Times New Roman" w:hAnsi="Times New Roman" w:cs="Times New Roman"/>
          <w:szCs w:val="24"/>
        </w:rPr>
        <w:t xml:space="preserve"> В ОБЛАСТИ</w:t>
      </w:r>
      <w:r w:rsidR="00D4316D">
        <w:rPr>
          <w:rFonts w:ascii="Times New Roman" w:hAnsi="Times New Roman" w:cs="Times New Roman"/>
          <w:szCs w:val="24"/>
        </w:rPr>
        <w:t xml:space="preserve"> </w:t>
      </w:r>
      <w:r w:rsidRPr="006664C5">
        <w:rPr>
          <w:rFonts w:ascii="Times New Roman" w:hAnsi="Times New Roman" w:cs="Times New Roman"/>
          <w:szCs w:val="24"/>
        </w:rPr>
        <w:t>МУЗЫКАЛЬНОГО ИСКУССТВА</w:t>
      </w:r>
    </w:p>
    <w:p w:rsidR="003231A5" w:rsidRPr="006664C5" w:rsidRDefault="003231A5" w:rsidP="003231A5">
      <w:pPr>
        <w:shd w:val="clear" w:color="auto" w:fill="FFFFFF"/>
        <w:spacing w:after="0" w:line="240" w:lineRule="auto"/>
        <w:jc w:val="center"/>
        <w:rPr>
          <w:rFonts w:ascii="Times New Roman" w:hAnsi="Times New Roman" w:cs="Times New Roman"/>
          <w:b/>
          <w:bCs/>
          <w:szCs w:val="24"/>
        </w:rPr>
      </w:pPr>
      <w:r w:rsidRPr="006664C5">
        <w:rPr>
          <w:rFonts w:ascii="Times New Roman" w:hAnsi="Times New Roman" w:cs="Times New Roman"/>
          <w:b/>
          <w:bCs/>
          <w:szCs w:val="24"/>
        </w:rPr>
        <w:t>«</w:t>
      </w:r>
      <w:r w:rsidRPr="006664C5">
        <w:rPr>
          <w:rFonts w:ascii="Times New Roman" w:hAnsi="Times New Roman" w:cs="Times New Roman"/>
          <w:szCs w:val="24"/>
        </w:rPr>
        <w:t>НАРОДНЫЕ ИНСТРУМЕНТЫ</w:t>
      </w:r>
      <w:r w:rsidRPr="006664C5">
        <w:rPr>
          <w:rFonts w:ascii="Times New Roman" w:hAnsi="Times New Roman" w:cs="Times New Roman"/>
          <w:b/>
          <w:bCs/>
          <w:szCs w:val="24"/>
        </w:rPr>
        <w:t xml:space="preserve">» </w:t>
      </w:r>
    </w:p>
    <w:p w:rsidR="003231A5" w:rsidRPr="006664C5" w:rsidRDefault="003231A5" w:rsidP="003231A5">
      <w:pPr>
        <w:shd w:val="clear" w:color="auto" w:fill="FFFFFF"/>
        <w:spacing w:after="0" w:line="240" w:lineRule="auto"/>
        <w:jc w:val="center"/>
        <w:rPr>
          <w:rFonts w:ascii="Times New Roman" w:hAnsi="Times New Roman" w:cs="Times New Roman"/>
          <w:b/>
          <w:bCs/>
          <w:szCs w:val="24"/>
        </w:rPr>
      </w:pPr>
    </w:p>
    <w:p w:rsidR="003231A5" w:rsidRPr="006664C5" w:rsidRDefault="003231A5" w:rsidP="003231A5">
      <w:pPr>
        <w:shd w:val="clear" w:color="auto" w:fill="FFFFFF"/>
        <w:spacing w:after="0" w:line="240" w:lineRule="auto"/>
        <w:jc w:val="center"/>
        <w:rPr>
          <w:rFonts w:ascii="Times New Roman" w:hAnsi="Times New Roman" w:cs="Times New Roman"/>
          <w:szCs w:val="24"/>
        </w:rPr>
      </w:pPr>
      <w:r w:rsidRPr="006664C5">
        <w:rPr>
          <w:rFonts w:ascii="Times New Roman" w:hAnsi="Times New Roman" w:cs="Times New Roman"/>
          <w:szCs w:val="24"/>
        </w:rPr>
        <w:t xml:space="preserve">Предметная область </w:t>
      </w:r>
      <w:r w:rsidRPr="006664C5">
        <w:rPr>
          <w:rFonts w:ascii="Times New Roman" w:hAnsi="Times New Roman" w:cs="Times New Roman"/>
          <w:b/>
          <w:bCs/>
          <w:szCs w:val="24"/>
        </w:rPr>
        <w:t xml:space="preserve">ПО.01. </w:t>
      </w:r>
      <w:r w:rsidRPr="006664C5">
        <w:rPr>
          <w:rFonts w:ascii="Times New Roman" w:hAnsi="Times New Roman" w:cs="Times New Roman"/>
          <w:szCs w:val="24"/>
        </w:rPr>
        <w:t>МУЗЫКАЛЬНОЕ ИСПОЛНИТЕЛЬСТВО</w:t>
      </w:r>
    </w:p>
    <w:p w:rsidR="003231A5" w:rsidRPr="006664C5" w:rsidRDefault="003231A5" w:rsidP="003231A5">
      <w:pPr>
        <w:shd w:val="clear" w:color="auto" w:fill="FFFFFF"/>
        <w:spacing w:after="0" w:line="240" w:lineRule="auto"/>
        <w:jc w:val="center"/>
        <w:rPr>
          <w:rFonts w:ascii="Times New Roman" w:hAnsi="Times New Roman" w:cs="Times New Roman"/>
          <w:b/>
          <w:bCs/>
          <w:szCs w:val="24"/>
        </w:rPr>
      </w:pPr>
      <w:r w:rsidRPr="006664C5">
        <w:rPr>
          <w:rFonts w:ascii="Times New Roman" w:hAnsi="Times New Roman" w:cs="Times New Roman"/>
          <w:szCs w:val="24"/>
        </w:rPr>
        <w:t xml:space="preserve">рабочая программа по учебному предмету </w:t>
      </w:r>
      <w:r w:rsidRPr="006664C5">
        <w:rPr>
          <w:rFonts w:ascii="Times New Roman" w:hAnsi="Times New Roman" w:cs="Times New Roman"/>
          <w:b/>
          <w:bCs/>
          <w:szCs w:val="24"/>
        </w:rPr>
        <w:t xml:space="preserve">ПО.01.УП.01. </w:t>
      </w:r>
    </w:p>
    <w:p w:rsidR="003231A5" w:rsidRPr="006664C5" w:rsidRDefault="003231A5" w:rsidP="003231A5">
      <w:pPr>
        <w:shd w:val="clear" w:color="auto" w:fill="FFFFFF"/>
        <w:spacing w:after="0" w:line="240" w:lineRule="auto"/>
        <w:jc w:val="center"/>
        <w:rPr>
          <w:rFonts w:ascii="Times New Roman" w:hAnsi="Times New Roman" w:cs="Times New Roman"/>
          <w:szCs w:val="24"/>
        </w:rPr>
      </w:pPr>
    </w:p>
    <w:p w:rsidR="003231A5" w:rsidRPr="006664C5" w:rsidRDefault="003231A5" w:rsidP="003231A5">
      <w:pPr>
        <w:shd w:val="clear" w:color="auto" w:fill="FFFFFF"/>
        <w:spacing w:after="0" w:line="240" w:lineRule="auto"/>
        <w:jc w:val="center"/>
        <w:rPr>
          <w:rFonts w:ascii="Times New Roman" w:hAnsi="Times New Roman" w:cs="Times New Roman"/>
          <w:szCs w:val="24"/>
        </w:rPr>
      </w:pPr>
      <w:r w:rsidRPr="006664C5">
        <w:rPr>
          <w:rFonts w:ascii="Times New Roman" w:hAnsi="Times New Roman" w:cs="Times New Roman"/>
          <w:szCs w:val="24"/>
        </w:rPr>
        <w:t xml:space="preserve">СПЕЦИАЛЬНОСТЬ </w:t>
      </w:r>
    </w:p>
    <w:p w:rsidR="003231A5" w:rsidRPr="006664C5" w:rsidRDefault="003231A5" w:rsidP="003231A5">
      <w:pPr>
        <w:spacing w:after="0" w:line="240" w:lineRule="auto"/>
        <w:jc w:val="center"/>
        <w:rPr>
          <w:rFonts w:ascii="Times New Roman" w:hAnsi="Times New Roman" w:cs="Times New Roman"/>
          <w:b/>
          <w:spacing w:val="-2"/>
          <w:sz w:val="28"/>
          <w:szCs w:val="28"/>
        </w:rPr>
      </w:pPr>
    </w:p>
    <w:p w:rsidR="003231A5" w:rsidRPr="006664C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FE64CC" w:rsidRDefault="00FE64CC" w:rsidP="003231A5">
      <w:pPr>
        <w:spacing w:after="0" w:line="240" w:lineRule="auto"/>
        <w:jc w:val="center"/>
        <w:rPr>
          <w:rFonts w:ascii="Times New Roman" w:hAnsi="Times New Roman" w:cs="Times New Roman"/>
          <w:b/>
          <w:spacing w:val="-2"/>
          <w:sz w:val="28"/>
          <w:szCs w:val="28"/>
        </w:rPr>
      </w:pPr>
    </w:p>
    <w:p w:rsidR="00FE64CC" w:rsidRDefault="00FE64CC"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3231A5" w:rsidRDefault="003231A5" w:rsidP="003231A5">
      <w:pPr>
        <w:spacing w:after="0" w:line="240" w:lineRule="auto"/>
        <w:jc w:val="center"/>
        <w:rPr>
          <w:rFonts w:ascii="Times New Roman" w:hAnsi="Times New Roman" w:cs="Times New Roman"/>
          <w:b/>
          <w:spacing w:val="-2"/>
          <w:sz w:val="28"/>
          <w:szCs w:val="28"/>
        </w:rPr>
      </w:pPr>
    </w:p>
    <w:p w:rsidR="00D4316D" w:rsidRDefault="00D4316D" w:rsidP="003231A5">
      <w:pPr>
        <w:spacing w:after="0" w:line="240" w:lineRule="auto"/>
        <w:jc w:val="center"/>
        <w:rPr>
          <w:rFonts w:ascii="Times New Roman" w:hAnsi="Times New Roman" w:cs="Times New Roman"/>
          <w:b/>
          <w:spacing w:val="-2"/>
          <w:sz w:val="28"/>
          <w:szCs w:val="28"/>
        </w:rPr>
      </w:pPr>
    </w:p>
    <w:p w:rsidR="003231A5" w:rsidRPr="006664C5" w:rsidRDefault="003231A5" w:rsidP="003231A5">
      <w:pPr>
        <w:pStyle w:val="20"/>
        <w:spacing w:before="0" w:line="240" w:lineRule="auto"/>
        <w:jc w:val="center"/>
        <w:rPr>
          <w:rFonts w:ascii="Times New Roman" w:hAnsi="Times New Roman" w:cs="Times New Roman"/>
          <w:color w:val="auto"/>
          <w:sz w:val="24"/>
          <w:szCs w:val="24"/>
        </w:rPr>
      </w:pPr>
      <w:r w:rsidRPr="006664C5">
        <w:rPr>
          <w:rFonts w:ascii="Times New Roman" w:hAnsi="Times New Roman" w:cs="Times New Roman"/>
          <w:color w:val="auto"/>
          <w:sz w:val="24"/>
          <w:szCs w:val="24"/>
        </w:rPr>
        <w:lastRenderedPageBreak/>
        <w:t>Структура программы учебного предмета</w:t>
      </w:r>
    </w:p>
    <w:p w:rsidR="003231A5" w:rsidRPr="006664C5" w:rsidRDefault="003231A5" w:rsidP="003231A5">
      <w:pPr>
        <w:spacing w:after="0" w:line="240" w:lineRule="auto"/>
        <w:rPr>
          <w:rFonts w:ascii="Times New Roman" w:hAnsi="Times New Roman" w:cs="Times New Roman"/>
          <w:b/>
          <w:sz w:val="24"/>
          <w:szCs w:val="24"/>
        </w:rPr>
      </w:pPr>
    </w:p>
    <w:p w:rsidR="003231A5" w:rsidRPr="006664C5" w:rsidRDefault="003231A5" w:rsidP="003A4F8D">
      <w:pPr>
        <w:pStyle w:val="a7"/>
        <w:numPr>
          <w:ilvl w:val="0"/>
          <w:numId w:val="133"/>
        </w:numPr>
        <w:spacing w:after="0" w:line="240" w:lineRule="auto"/>
        <w:ind w:left="0"/>
        <w:rPr>
          <w:rFonts w:ascii="Times New Roman" w:hAnsi="Times New Roman" w:cs="Times New Roman"/>
          <w:b/>
          <w:sz w:val="24"/>
          <w:szCs w:val="24"/>
        </w:rPr>
      </w:pPr>
      <w:r w:rsidRPr="006664C5">
        <w:rPr>
          <w:rFonts w:ascii="Times New Roman" w:hAnsi="Times New Roman" w:cs="Times New Roman"/>
          <w:b/>
          <w:sz w:val="24"/>
          <w:szCs w:val="24"/>
        </w:rPr>
        <w:t>Пояснительная записка</w:t>
      </w:r>
      <w:r w:rsidRPr="006664C5">
        <w:rPr>
          <w:rFonts w:ascii="Times New Roman" w:hAnsi="Times New Roman" w:cs="Times New Roman"/>
          <w:b/>
          <w:sz w:val="24"/>
          <w:szCs w:val="24"/>
        </w:rPr>
        <w:tab/>
      </w:r>
    </w:p>
    <w:p w:rsidR="003231A5" w:rsidRPr="006664C5" w:rsidRDefault="003231A5" w:rsidP="003231A5">
      <w:pPr>
        <w:pStyle w:val="a7"/>
        <w:spacing w:after="0" w:line="240" w:lineRule="auto"/>
        <w:ind w:left="0"/>
        <w:rPr>
          <w:rFonts w:ascii="Times New Roman" w:hAnsi="Times New Roman" w:cs="Times New Roman"/>
          <w:b/>
          <w:sz w:val="24"/>
          <w:szCs w:val="24"/>
        </w:rPr>
      </w:pP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p>
    <w:p w:rsidR="003231A5" w:rsidRPr="006664C5" w:rsidRDefault="003231A5" w:rsidP="003231A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Характеристика учебного предмета, его место и роль в образовательном процессе;</w:t>
      </w:r>
    </w:p>
    <w:p w:rsidR="003231A5" w:rsidRPr="006664C5" w:rsidRDefault="003231A5" w:rsidP="003231A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Срок реализации учебного предмета;</w:t>
      </w:r>
    </w:p>
    <w:p w:rsidR="003231A5" w:rsidRPr="006664C5" w:rsidRDefault="003231A5" w:rsidP="003231A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Объем учебного времени, предусмотренный учебным планом образовательной</w:t>
      </w:r>
      <w:r w:rsidRPr="006664C5">
        <w:rPr>
          <w:rFonts w:ascii="Times New Roman" w:hAnsi="Times New Roman" w:cs="Times New Roman"/>
          <w:i/>
          <w:sz w:val="24"/>
          <w:szCs w:val="24"/>
        </w:rPr>
        <w:tab/>
        <w:t xml:space="preserve">  организации на реализацию учебного предмета;</w:t>
      </w:r>
    </w:p>
    <w:p w:rsidR="003231A5" w:rsidRPr="006664C5" w:rsidRDefault="003231A5" w:rsidP="003231A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Форма проведения учебных аудиторных занятий;</w:t>
      </w:r>
    </w:p>
    <w:p w:rsidR="003231A5" w:rsidRPr="006664C5" w:rsidRDefault="003231A5" w:rsidP="003231A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Цели и задачи учебного предмета;</w:t>
      </w:r>
    </w:p>
    <w:p w:rsidR="003231A5" w:rsidRPr="006664C5" w:rsidRDefault="003231A5" w:rsidP="003231A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Обоснование структуры программы учебного предмета;</w:t>
      </w:r>
    </w:p>
    <w:p w:rsidR="003231A5" w:rsidRPr="006664C5" w:rsidRDefault="003231A5" w:rsidP="003231A5">
      <w:pPr>
        <w:pStyle w:val="af1"/>
        <w:spacing w:line="240" w:lineRule="auto"/>
        <w:rPr>
          <w:rFonts w:cs="Times New Roman"/>
          <w:i/>
        </w:rPr>
      </w:pPr>
      <w:r w:rsidRPr="006664C5">
        <w:rPr>
          <w:rFonts w:cs="Times New Roman"/>
          <w:i/>
        </w:rPr>
        <w:tab/>
        <w:t xml:space="preserve">- Методы обучения; </w:t>
      </w:r>
    </w:p>
    <w:p w:rsidR="003231A5" w:rsidRPr="006664C5" w:rsidRDefault="003231A5" w:rsidP="003231A5">
      <w:pPr>
        <w:pStyle w:val="af1"/>
        <w:spacing w:line="240" w:lineRule="auto"/>
        <w:rPr>
          <w:rFonts w:cs="Times New Roman"/>
          <w:i/>
        </w:rPr>
      </w:pPr>
      <w:r w:rsidRPr="006664C5">
        <w:rPr>
          <w:rFonts w:cs="Times New Roman"/>
          <w:i/>
        </w:rPr>
        <w:tab/>
        <w:t>- Описание материально-технических условий реализации учебного предмета;</w:t>
      </w:r>
    </w:p>
    <w:p w:rsidR="003231A5" w:rsidRPr="006664C5" w:rsidRDefault="003231A5" w:rsidP="003A4F8D">
      <w:pPr>
        <w:pStyle w:val="a7"/>
        <w:numPr>
          <w:ilvl w:val="0"/>
          <w:numId w:val="133"/>
        </w:numPr>
        <w:spacing w:after="0" w:line="240" w:lineRule="auto"/>
        <w:ind w:left="0"/>
        <w:rPr>
          <w:rFonts w:ascii="Times New Roman" w:hAnsi="Times New Roman" w:cs="Times New Roman"/>
          <w:b/>
          <w:sz w:val="24"/>
          <w:szCs w:val="24"/>
        </w:rPr>
      </w:pPr>
      <w:r w:rsidRPr="006664C5">
        <w:rPr>
          <w:rFonts w:ascii="Times New Roman" w:hAnsi="Times New Roman" w:cs="Times New Roman"/>
          <w:b/>
          <w:sz w:val="24"/>
          <w:szCs w:val="24"/>
        </w:rPr>
        <w:t>Содержание учебного предмета</w:t>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p>
    <w:p w:rsidR="003231A5" w:rsidRPr="006664C5" w:rsidRDefault="003231A5" w:rsidP="003231A5">
      <w:pPr>
        <w:spacing w:after="0" w:line="240" w:lineRule="auto"/>
        <w:rPr>
          <w:rFonts w:ascii="Times New Roman" w:hAnsi="Times New Roman" w:cs="Times New Roman"/>
          <w:i/>
          <w:sz w:val="24"/>
          <w:szCs w:val="24"/>
        </w:rPr>
      </w:pPr>
      <w:r w:rsidRPr="006664C5">
        <w:rPr>
          <w:rFonts w:ascii="Times New Roman" w:hAnsi="Times New Roman" w:cs="Times New Roman"/>
          <w:sz w:val="24"/>
          <w:szCs w:val="24"/>
        </w:rPr>
        <w:tab/>
        <w:t xml:space="preserve">- </w:t>
      </w:r>
      <w:r w:rsidRPr="006664C5">
        <w:rPr>
          <w:rFonts w:ascii="Times New Roman" w:hAnsi="Times New Roman" w:cs="Times New Roman"/>
          <w:i/>
          <w:sz w:val="24"/>
          <w:szCs w:val="24"/>
        </w:rPr>
        <w:t>Сведения о затратах учебного времени;</w:t>
      </w:r>
    </w:p>
    <w:p w:rsidR="003231A5" w:rsidRPr="006664C5" w:rsidRDefault="003231A5" w:rsidP="003231A5">
      <w:pPr>
        <w:spacing w:after="0" w:line="240" w:lineRule="auto"/>
        <w:rPr>
          <w:rFonts w:ascii="Times New Roman" w:hAnsi="Times New Roman" w:cs="Times New Roman"/>
          <w:bCs/>
          <w:i/>
          <w:sz w:val="24"/>
          <w:szCs w:val="24"/>
        </w:rPr>
      </w:pPr>
      <w:r w:rsidRPr="006664C5">
        <w:rPr>
          <w:rFonts w:ascii="Times New Roman" w:hAnsi="Times New Roman" w:cs="Times New Roman"/>
          <w:i/>
          <w:sz w:val="24"/>
          <w:szCs w:val="24"/>
        </w:rPr>
        <w:tab/>
        <w:t xml:space="preserve">- </w:t>
      </w:r>
      <w:r w:rsidRPr="006664C5">
        <w:rPr>
          <w:rFonts w:ascii="Times New Roman" w:hAnsi="Times New Roman" w:cs="Times New Roman"/>
          <w:bCs/>
          <w:i/>
          <w:sz w:val="24"/>
          <w:szCs w:val="24"/>
        </w:rPr>
        <w:t>Годовые требования по классам;</w:t>
      </w:r>
    </w:p>
    <w:p w:rsidR="003231A5" w:rsidRPr="006664C5" w:rsidRDefault="003231A5" w:rsidP="003231A5">
      <w:pPr>
        <w:spacing w:after="0" w:line="240" w:lineRule="auto"/>
        <w:rPr>
          <w:rFonts w:ascii="Times New Roman" w:hAnsi="Times New Roman" w:cs="Times New Roman"/>
          <w:bCs/>
          <w:i/>
          <w:sz w:val="24"/>
          <w:szCs w:val="24"/>
        </w:rPr>
      </w:pPr>
    </w:p>
    <w:p w:rsidR="003231A5" w:rsidRPr="006664C5" w:rsidRDefault="003231A5" w:rsidP="003A4F8D">
      <w:pPr>
        <w:pStyle w:val="a7"/>
        <w:numPr>
          <w:ilvl w:val="0"/>
          <w:numId w:val="133"/>
        </w:numPr>
        <w:spacing w:after="0" w:line="240" w:lineRule="auto"/>
        <w:ind w:left="0"/>
        <w:jc w:val="both"/>
        <w:rPr>
          <w:rFonts w:ascii="Times New Roman" w:hAnsi="Times New Roman" w:cs="Times New Roman"/>
          <w:b/>
          <w:sz w:val="24"/>
          <w:szCs w:val="24"/>
        </w:rPr>
      </w:pPr>
      <w:r w:rsidRPr="006664C5">
        <w:rPr>
          <w:rFonts w:ascii="Times New Roman" w:hAnsi="Times New Roman" w:cs="Times New Roman"/>
          <w:b/>
          <w:sz w:val="24"/>
          <w:szCs w:val="24"/>
        </w:rPr>
        <w:t xml:space="preserve">Требования к уровню подготовки </w:t>
      </w:r>
      <w:r>
        <w:rPr>
          <w:rFonts w:ascii="Times New Roman" w:hAnsi="Times New Roman" w:cs="Times New Roman"/>
          <w:b/>
          <w:sz w:val="24"/>
          <w:szCs w:val="24"/>
        </w:rPr>
        <w:t>об</w:t>
      </w:r>
      <w:r w:rsidRPr="006664C5">
        <w:rPr>
          <w:rFonts w:ascii="Times New Roman" w:hAnsi="Times New Roman" w:cs="Times New Roman"/>
          <w:b/>
          <w:sz w:val="24"/>
          <w:szCs w:val="24"/>
        </w:rPr>
        <w:t>уча</w:t>
      </w:r>
      <w:r>
        <w:rPr>
          <w:rFonts w:ascii="Times New Roman" w:hAnsi="Times New Roman" w:cs="Times New Roman"/>
          <w:b/>
          <w:sz w:val="24"/>
          <w:szCs w:val="24"/>
        </w:rPr>
        <w:t>ю</w:t>
      </w:r>
      <w:r w:rsidRPr="006664C5">
        <w:rPr>
          <w:rFonts w:ascii="Times New Roman" w:hAnsi="Times New Roman" w:cs="Times New Roman"/>
          <w:b/>
          <w:sz w:val="24"/>
          <w:szCs w:val="24"/>
        </w:rPr>
        <w:t>щихся</w:t>
      </w:r>
    </w:p>
    <w:p w:rsidR="003231A5" w:rsidRPr="006664C5" w:rsidRDefault="003231A5" w:rsidP="003231A5">
      <w:pPr>
        <w:spacing w:after="0" w:line="240" w:lineRule="auto"/>
        <w:rPr>
          <w:rFonts w:ascii="Times New Roman" w:hAnsi="Times New Roman" w:cs="Times New Roman"/>
          <w:b/>
          <w:sz w:val="24"/>
          <w:szCs w:val="24"/>
        </w:rPr>
      </w:pPr>
    </w:p>
    <w:p w:rsidR="003231A5" w:rsidRPr="006664C5" w:rsidRDefault="003231A5" w:rsidP="003A4F8D">
      <w:pPr>
        <w:pStyle w:val="af1"/>
        <w:numPr>
          <w:ilvl w:val="0"/>
          <w:numId w:val="133"/>
        </w:numPr>
        <w:suppressAutoHyphens w:val="0"/>
        <w:spacing w:line="240" w:lineRule="auto"/>
        <w:ind w:left="0"/>
        <w:rPr>
          <w:rFonts w:cs="Times New Roman"/>
          <w:b/>
        </w:rPr>
      </w:pPr>
      <w:r w:rsidRPr="006664C5">
        <w:rPr>
          <w:rFonts w:cs="Times New Roman"/>
          <w:b/>
        </w:rPr>
        <w:t xml:space="preserve">Формы и методы контроля, система оценок </w:t>
      </w:r>
      <w:r w:rsidRPr="006664C5">
        <w:rPr>
          <w:rFonts w:cs="Times New Roman"/>
          <w:b/>
        </w:rPr>
        <w:tab/>
      </w:r>
      <w:r w:rsidRPr="006664C5">
        <w:rPr>
          <w:rFonts w:cs="Times New Roman"/>
          <w:b/>
        </w:rPr>
        <w:tab/>
      </w:r>
      <w:r w:rsidRPr="006664C5">
        <w:rPr>
          <w:rFonts w:cs="Times New Roman"/>
          <w:b/>
        </w:rPr>
        <w:tab/>
      </w:r>
      <w:r w:rsidRPr="006664C5">
        <w:rPr>
          <w:rFonts w:cs="Times New Roman"/>
          <w:b/>
        </w:rPr>
        <w:tab/>
      </w:r>
    </w:p>
    <w:p w:rsidR="003231A5" w:rsidRPr="006664C5" w:rsidRDefault="003231A5" w:rsidP="003231A5">
      <w:pPr>
        <w:pStyle w:val="af1"/>
        <w:spacing w:line="240" w:lineRule="auto"/>
        <w:ind w:firstLine="708"/>
        <w:rPr>
          <w:rFonts w:cs="Times New Roman"/>
          <w:i/>
        </w:rPr>
      </w:pPr>
      <w:r w:rsidRPr="006664C5">
        <w:rPr>
          <w:rFonts w:cs="Times New Roman"/>
          <w:b/>
        </w:rPr>
        <w:t xml:space="preserve">- </w:t>
      </w:r>
      <w:r w:rsidRPr="006664C5">
        <w:rPr>
          <w:rFonts w:cs="Times New Roman"/>
          <w:i/>
        </w:rPr>
        <w:t xml:space="preserve">Аттестация: цели, виды, форма, содержание; </w:t>
      </w:r>
    </w:p>
    <w:p w:rsidR="003231A5" w:rsidRPr="006664C5" w:rsidRDefault="003231A5" w:rsidP="003231A5">
      <w:pPr>
        <w:pStyle w:val="af1"/>
        <w:spacing w:line="240" w:lineRule="auto"/>
        <w:jc w:val="left"/>
        <w:rPr>
          <w:rFonts w:cs="Times New Roman"/>
          <w:i/>
        </w:rPr>
      </w:pPr>
      <w:r w:rsidRPr="006664C5">
        <w:rPr>
          <w:rFonts w:cs="Times New Roman"/>
          <w:i/>
        </w:rPr>
        <w:tab/>
        <w:t>- Критерии оценки;</w:t>
      </w:r>
    </w:p>
    <w:p w:rsidR="003231A5" w:rsidRPr="006664C5" w:rsidRDefault="003231A5" w:rsidP="003231A5">
      <w:pPr>
        <w:pStyle w:val="af1"/>
        <w:spacing w:line="240" w:lineRule="auto"/>
        <w:rPr>
          <w:rFonts w:cs="Times New Roman"/>
          <w:i/>
        </w:rPr>
      </w:pPr>
      <w:r w:rsidRPr="006664C5">
        <w:rPr>
          <w:rFonts w:cs="Times New Roman"/>
          <w:i/>
        </w:rPr>
        <w:tab/>
        <w:t>- Контрольные требования на разных этапах обучения;</w:t>
      </w:r>
    </w:p>
    <w:p w:rsidR="003231A5" w:rsidRPr="006664C5" w:rsidRDefault="003231A5" w:rsidP="003231A5">
      <w:pPr>
        <w:pStyle w:val="af1"/>
        <w:spacing w:line="240" w:lineRule="auto"/>
        <w:rPr>
          <w:rFonts w:cs="Times New Roman"/>
          <w:i/>
        </w:rPr>
      </w:pPr>
    </w:p>
    <w:p w:rsidR="003231A5" w:rsidRPr="006664C5" w:rsidRDefault="003231A5" w:rsidP="003A4F8D">
      <w:pPr>
        <w:pStyle w:val="af1"/>
        <w:numPr>
          <w:ilvl w:val="0"/>
          <w:numId w:val="133"/>
        </w:numPr>
        <w:suppressAutoHyphens w:val="0"/>
        <w:spacing w:line="240" w:lineRule="auto"/>
        <w:ind w:left="0"/>
        <w:rPr>
          <w:rFonts w:cs="Times New Roman"/>
          <w:b/>
        </w:rPr>
      </w:pPr>
      <w:r w:rsidRPr="006664C5">
        <w:rPr>
          <w:rFonts w:cs="Times New Roman"/>
          <w:b/>
        </w:rPr>
        <w:t>Методическое обеспечение учебного процесса</w:t>
      </w:r>
    </w:p>
    <w:p w:rsidR="003231A5" w:rsidRPr="006664C5" w:rsidRDefault="003231A5" w:rsidP="003231A5">
      <w:pPr>
        <w:pStyle w:val="af1"/>
        <w:spacing w:line="240" w:lineRule="auto"/>
        <w:rPr>
          <w:rFonts w:cs="Times New Roman"/>
          <w:b/>
        </w:rPr>
      </w:pPr>
      <w:r w:rsidRPr="006664C5">
        <w:rPr>
          <w:rFonts w:cs="Times New Roman"/>
          <w:b/>
        </w:rPr>
        <w:tab/>
      </w:r>
      <w:r w:rsidRPr="006664C5">
        <w:rPr>
          <w:rFonts w:cs="Times New Roman"/>
          <w:b/>
        </w:rPr>
        <w:tab/>
      </w:r>
    </w:p>
    <w:p w:rsidR="003231A5" w:rsidRPr="006664C5" w:rsidRDefault="003231A5" w:rsidP="003231A5">
      <w:pPr>
        <w:pStyle w:val="af1"/>
        <w:spacing w:line="240" w:lineRule="auto"/>
        <w:rPr>
          <w:rFonts w:cs="Times New Roman"/>
          <w:i/>
        </w:rPr>
      </w:pPr>
      <w:r w:rsidRPr="006664C5">
        <w:rPr>
          <w:rFonts w:cs="Times New Roman"/>
          <w:i/>
        </w:rPr>
        <w:tab/>
        <w:t>- Методические рекомендации педагогическим работникам;</w:t>
      </w:r>
    </w:p>
    <w:p w:rsidR="003231A5" w:rsidRPr="006664C5" w:rsidRDefault="003231A5" w:rsidP="003231A5">
      <w:pPr>
        <w:pStyle w:val="af1"/>
        <w:spacing w:line="240" w:lineRule="auto"/>
        <w:rPr>
          <w:rFonts w:cs="Times New Roman"/>
          <w:i/>
        </w:rPr>
      </w:pPr>
      <w:r w:rsidRPr="006664C5">
        <w:rPr>
          <w:rFonts w:cs="Times New Roman"/>
          <w:i/>
        </w:rPr>
        <w:tab/>
      </w:r>
    </w:p>
    <w:p w:rsidR="003231A5" w:rsidRPr="006664C5" w:rsidRDefault="003231A5" w:rsidP="003A4F8D">
      <w:pPr>
        <w:pStyle w:val="af1"/>
        <w:numPr>
          <w:ilvl w:val="0"/>
          <w:numId w:val="133"/>
        </w:numPr>
        <w:suppressAutoHyphens w:val="0"/>
        <w:spacing w:line="240" w:lineRule="auto"/>
        <w:ind w:left="0"/>
        <w:rPr>
          <w:rFonts w:cs="Times New Roman"/>
          <w:b/>
        </w:rPr>
      </w:pPr>
      <w:r w:rsidRPr="006664C5">
        <w:rPr>
          <w:rFonts w:cs="Times New Roman"/>
          <w:b/>
        </w:rPr>
        <w:t>Списки рекомендуемой нотной и методической литературы</w:t>
      </w:r>
      <w:r w:rsidRPr="006664C5">
        <w:rPr>
          <w:rFonts w:cs="Times New Roman"/>
          <w:b/>
        </w:rPr>
        <w:tab/>
      </w:r>
    </w:p>
    <w:p w:rsidR="003231A5" w:rsidRPr="006664C5" w:rsidRDefault="003231A5" w:rsidP="003231A5">
      <w:pPr>
        <w:pStyle w:val="af1"/>
        <w:spacing w:line="240" w:lineRule="auto"/>
        <w:rPr>
          <w:rFonts w:cs="Times New Roman"/>
          <w:b/>
        </w:rPr>
      </w:pPr>
    </w:p>
    <w:p w:rsidR="003231A5" w:rsidRPr="006664C5" w:rsidRDefault="003231A5" w:rsidP="003231A5">
      <w:pPr>
        <w:pStyle w:val="af1"/>
        <w:spacing w:line="240" w:lineRule="auto"/>
        <w:rPr>
          <w:rFonts w:cs="Times New Roman"/>
          <w:i/>
        </w:rPr>
      </w:pPr>
      <w:r w:rsidRPr="006664C5">
        <w:rPr>
          <w:rFonts w:cs="Times New Roman"/>
          <w:b/>
        </w:rPr>
        <w:tab/>
      </w:r>
      <w:r w:rsidRPr="006664C5">
        <w:rPr>
          <w:rFonts w:cs="Times New Roman"/>
          <w:i/>
        </w:rPr>
        <w:t>- Учебная литература;</w:t>
      </w:r>
    </w:p>
    <w:p w:rsidR="003231A5" w:rsidRPr="006664C5" w:rsidRDefault="003231A5" w:rsidP="003231A5">
      <w:pPr>
        <w:pStyle w:val="af1"/>
        <w:spacing w:line="240" w:lineRule="auto"/>
        <w:rPr>
          <w:rFonts w:cs="Times New Roman"/>
          <w:i/>
        </w:rPr>
      </w:pPr>
      <w:r w:rsidRPr="006664C5">
        <w:rPr>
          <w:rFonts w:cs="Times New Roman"/>
          <w:i/>
        </w:rPr>
        <w:tab/>
        <w:t>- Учебно-методическая литература;</w:t>
      </w:r>
    </w:p>
    <w:p w:rsidR="003231A5" w:rsidRDefault="003231A5" w:rsidP="003231A5">
      <w:pPr>
        <w:pStyle w:val="af1"/>
        <w:spacing w:line="240" w:lineRule="auto"/>
        <w:rPr>
          <w:rFonts w:cs="Times New Roman"/>
          <w:i/>
        </w:rPr>
      </w:pPr>
      <w:r w:rsidRPr="006664C5">
        <w:rPr>
          <w:rFonts w:cs="Times New Roman"/>
          <w:i/>
        </w:rPr>
        <w:tab/>
        <w:t>- Методическая литература</w:t>
      </w:r>
    </w:p>
    <w:p w:rsidR="00551649" w:rsidRPr="006664C5" w:rsidRDefault="00551649" w:rsidP="003231A5">
      <w:pPr>
        <w:pStyle w:val="af1"/>
        <w:spacing w:line="240" w:lineRule="auto"/>
        <w:rPr>
          <w:rFonts w:cs="Times New Roman"/>
          <w:i/>
        </w:rPr>
      </w:pPr>
    </w:p>
    <w:p w:rsidR="003231A5" w:rsidRPr="006C0AE5" w:rsidRDefault="003231A5" w:rsidP="003231A5">
      <w:pPr>
        <w:pStyle w:val="20"/>
        <w:spacing w:before="0" w:line="240" w:lineRule="auto"/>
        <w:jc w:val="center"/>
        <w:rPr>
          <w:rFonts w:ascii="Times New Roman" w:hAnsi="Times New Roman" w:cs="Times New Roman"/>
          <w:b w:val="0"/>
          <w:color w:val="auto"/>
          <w:sz w:val="24"/>
          <w:szCs w:val="24"/>
        </w:rPr>
      </w:pPr>
      <w:r w:rsidRPr="006664C5">
        <w:rPr>
          <w:rFonts w:ascii="Times New Roman" w:hAnsi="Times New Roman" w:cs="Times New Roman"/>
          <w:color w:val="auto"/>
          <w:sz w:val="24"/>
          <w:szCs w:val="24"/>
          <w:lang w:val="en-US"/>
        </w:rPr>
        <w:lastRenderedPageBreak/>
        <w:t>I</w:t>
      </w:r>
      <w:r w:rsidRPr="006664C5">
        <w:rPr>
          <w:rFonts w:ascii="Times New Roman" w:hAnsi="Times New Roman" w:cs="Times New Roman"/>
          <w:color w:val="auto"/>
          <w:sz w:val="24"/>
          <w:szCs w:val="24"/>
        </w:rPr>
        <w:t xml:space="preserve">. </w:t>
      </w:r>
      <w:r w:rsidRPr="006C0AE5">
        <w:rPr>
          <w:rFonts w:ascii="Times New Roman" w:hAnsi="Times New Roman" w:cs="Times New Roman"/>
          <w:color w:val="auto"/>
          <w:sz w:val="24"/>
          <w:szCs w:val="24"/>
        </w:rPr>
        <w:t>ПОЯСНИТЕЛЬНАЯ ЗАПИСКА</w:t>
      </w:r>
    </w:p>
    <w:p w:rsidR="003231A5" w:rsidRPr="006664C5" w:rsidRDefault="003231A5" w:rsidP="003231A5">
      <w:pPr>
        <w:pStyle w:val="3"/>
        <w:spacing w:before="0" w:beforeAutospacing="0" w:after="0" w:afterAutospacing="0"/>
        <w:rPr>
          <w:sz w:val="24"/>
          <w:szCs w:val="24"/>
        </w:rPr>
      </w:pPr>
      <w:r w:rsidRPr="006664C5">
        <w:rPr>
          <w:sz w:val="24"/>
          <w:szCs w:val="24"/>
        </w:rPr>
        <w:t>1. Характеристика учебного предмета, его место и роль в образовательном процессе</w:t>
      </w:r>
    </w:p>
    <w:p w:rsidR="003231A5" w:rsidRPr="006664C5" w:rsidRDefault="003231A5" w:rsidP="003231A5">
      <w:pPr>
        <w:spacing w:after="0" w:line="240" w:lineRule="auto"/>
        <w:jc w:val="both"/>
        <w:rPr>
          <w:rFonts w:ascii="Times New Roman" w:hAnsi="Times New Roman" w:cs="Times New Roman"/>
          <w:sz w:val="24"/>
          <w:szCs w:val="24"/>
        </w:rPr>
      </w:pPr>
      <w:r w:rsidRPr="006664C5">
        <w:rPr>
          <w:rFonts w:ascii="Times New Roman" w:hAnsi="Times New Roman" w:cs="Times New Roman"/>
          <w:sz w:val="24"/>
          <w:szCs w:val="24"/>
        </w:rPr>
        <w:t>Программа учебного предмета «Специальность (гитара)» разработана на основе примерной программы по учебному предмету ПО.01УП.01 Специальность (гитара) (Москва 2013. Разработчики: В.А.Кузнецов, профессор Московского государственного института  музыки имени А.Шнитке, В.В.Домогацкий, преподаватель Российской академии музыки имени Гнесиных)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 (ФГТ)</w:t>
      </w:r>
    </w:p>
    <w:p w:rsidR="003231A5" w:rsidRPr="006664C5" w:rsidRDefault="003231A5" w:rsidP="003231A5">
      <w:pPr>
        <w:pStyle w:val="af4"/>
        <w:spacing w:line="240" w:lineRule="auto"/>
        <w:ind w:left="0"/>
        <w:rPr>
          <w:rFonts w:cs="Times New Roman"/>
        </w:rPr>
      </w:pPr>
      <w:r w:rsidRPr="006664C5">
        <w:rPr>
          <w:rFonts w:cs="Times New Roman"/>
        </w:rPr>
        <w:t>Программа учебного предмета «Специальность» по виду инструмента «гитара», далее  - «Специальность (гитара)»,  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 (ФГТ).</w:t>
      </w:r>
      <w:r w:rsidR="00B03332">
        <w:rPr>
          <w:rFonts w:cs="Times New Roman"/>
        </w:rPr>
        <w:t xml:space="preserve"> </w:t>
      </w:r>
      <w:r w:rsidRPr="006664C5">
        <w:rPr>
          <w:rFonts w:cs="Times New Roman"/>
        </w:rPr>
        <w:t xml:space="preserve">Учебный предмет «Специальность (гитара)» направлен на приобретение </w:t>
      </w:r>
      <w:r>
        <w:rPr>
          <w:rFonts w:cs="Times New Roman"/>
        </w:rPr>
        <w:t>об</w:t>
      </w:r>
      <w:r w:rsidRPr="006664C5">
        <w:rPr>
          <w:rFonts w:cs="Times New Roman"/>
        </w:rPr>
        <w:t>уча</w:t>
      </w:r>
      <w:r>
        <w:rPr>
          <w:rFonts w:cs="Times New Roman"/>
        </w:rPr>
        <w:t>ю</w:t>
      </w:r>
      <w:r w:rsidRPr="006664C5">
        <w:rPr>
          <w:rFonts w:cs="Times New Roman"/>
        </w:rPr>
        <w:t xml:space="preserve">щимися знаний, умений и навыков игры на гитаре, </w:t>
      </w:r>
      <w:r w:rsidRPr="006664C5">
        <w:rPr>
          <w:rStyle w:val="FontStyle16"/>
          <w:rFonts w:eastAsia="Calibri"/>
        </w:rPr>
        <w:t>умений и навыков сольного</w:t>
      </w:r>
      <w:r w:rsidRPr="006664C5">
        <w:rPr>
          <w:rFonts w:cs="Times New Roman"/>
        </w:rPr>
        <w:t xml:space="preserve"> исполнительства, а также на эстетическое воспитание и духовно-нравственное развитие ученика.</w:t>
      </w:r>
    </w:p>
    <w:p w:rsidR="003231A5" w:rsidRPr="006664C5" w:rsidRDefault="003231A5" w:rsidP="003231A5">
      <w:pPr>
        <w:pStyle w:val="af4"/>
        <w:spacing w:line="240" w:lineRule="auto"/>
        <w:ind w:left="0"/>
        <w:rPr>
          <w:rFonts w:cs="Times New Roman"/>
        </w:rPr>
      </w:pPr>
      <w:r w:rsidRPr="006664C5">
        <w:rPr>
          <w:rFonts w:cs="Times New Roman"/>
        </w:rPr>
        <w:t xml:space="preserve">Обучение </w:t>
      </w:r>
      <w:r>
        <w:rPr>
          <w:rFonts w:cs="Times New Roman"/>
        </w:rPr>
        <w:t>обучающихся</w:t>
      </w:r>
      <w:r w:rsidRPr="006664C5">
        <w:rPr>
          <w:rFonts w:cs="Times New Roman"/>
        </w:rPr>
        <w:t xml:space="preserve"> в области музыкального искусства ставит перед преподавателем ряд задач как учебных, так и воспитательных. Решение основных вопросов в данной сфере образования направлено на раскрытие и развитие индивидуальных способностей </w:t>
      </w:r>
      <w:r>
        <w:rPr>
          <w:rFonts w:cs="Times New Roman"/>
        </w:rPr>
        <w:t>об</w:t>
      </w:r>
      <w:r w:rsidRPr="006664C5">
        <w:rPr>
          <w:rFonts w:cs="Times New Roman"/>
        </w:rPr>
        <w:t>уча</w:t>
      </w:r>
      <w:r>
        <w:rPr>
          <w:rFonts w:cs="Times New Roman"/>
        </w:rPr>
        <w:t>ю</w:t>
      </w:r>
      <w:r w:rsidRPr="006664C5">
        <w:rPr>
          <w:rFonts w:cs="Times New Roman"/>
        </w:rPr>
        <w:t>щихся, а среди наиболее одаренных - на их дальнейшее профессиональное образование.</w:t>
      </w:r>
    </w:p>
    <w:p w:rsidR="003231A5" w:rsidRPr="006664C5" w:rsidRDefault="003231A5" w:rsidP="003231A5">
      <w:pPr>
        <w:spacing w:after="0" w:line="240" w:lineRule="auto"/>
        <w:ind w:firstLine="720"/>
        <w:jc w:val="both"/>
        <w:rPr>
          <w:rFonts w:ascii="Times New Roman" w:hAnsi="Times New Roman" w:cs="Times New Roman"/>
          <w:color w:val="000000"/>
          <w:sz w:val="24"/>
          <w:szCs w:val="24"/>
        </w:rPr>
      </w:pPr>
      <w:r w:rsidRPr="006664C5">
        <w:rPr>
          <w:rFonts w:ascii="Times New Roman" w:hAnsi="Times New Roman" w:cs="Times New Roman"/>
          <w:color w:val="000000"/>
          <w:sz w:val="24"/>
          <w:szCs w:val="24"/>
        </w:rPr>
        <w:t xml:space="preserve">Выявление одаренности у </w:t>
      </w:r>
      <w:r>
        <w:rPr>
          <w:rFonts w:ascii="Times New Roman" w:hAnsi="Times New Roman" w:cs="Times New Roman"/>
          <w:color w:val="000000"/>
          <w:sz w:val="24"/>
          <w:szCs w:val="24"/>
        </w:rPr>
        <w:t>обучающегося</w:t>
      </w:r>
      <w:r w:rsidRPr="006664C5">
        <w:rPr>
          <w:rFonts w:ascii="Times New Roman" w:hAnsi="Times New Roman" w:cs="Times New Roman"/>
          <w:color w:val="000000"/>
          <w:sz w:val="24"/>
          <w:szCs w:val="24"/>
        </w:rPr>
        <w:t xml:space="preserve">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w:t>
      </w:r>
      <w:r>
        <w:rPr>
          <w:rFonts w:ascii="Times New Roman" w:hAnsi="Times New Roman" w:cs="Times New Roman"/>
          <w:color w:val="000000"/>
          <w:sz w:val="24"/>
          <w:szCs w:val="24"/>
        </w:rPr>
        <w:t>обучающихся</w:t>
      </w:r>
      <w:r w:rsidRPr="006664C5">
        <w:rPr>
          <w:rFonts w:ascii="Times New Roman" w:hAnsi="Times New Roman" w:cs="Times New Roman"/>
          <w:color w:val="000000"/>
          <w:sz w:val="24"/>
          <w:szCs w:val="24"/>
        </w:rPr>
        <w:t xml:space="preserve">, которые не ставят перед собой цели стать профессиональными музыкантами. </w:t>
      </w:r>
    </w:p>
    <w:p w:rsidR="003231A5" w:rsidRPr="006664C5" w:rsidRDefault="003231A5" w:rsidP="003231A5">
      <w:pPr>
        <w:spacing w:after="0" w:line="240" w:lineRule="auto"/>
        <w:ind w:firstLine="851"/>
        <w:jc w:val="both"/>
        <w:rPr>
          <w:rFonts w:ascii="Times New Roman" w:hAnsi="Times New Roman" w:cs="Times New Roman"/>
          <w:color w:val="000000"/>
          <w:sz w:val="24"/>
          <w:szCs w:val="24"/>
        </w:rPr>
      </w:pPr>
      <w:r w:rsidRPr="006664C5">
        <w:rPr>
          <w:rFonts w:ascii="Times New Roman" w:hAnsi="Times New Roman" w:cs="Times New Roman"/>
          <w:color w:val="000000"/>
          <w:sz w:val="24"/>
          <w:szCs w:val="24"/>
        </w:rPr>
        <w:t xml:space="preserve">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w:t>
      </w:r>
      <w:r>
        <w:rPr>
          <w:rFonts w:ascii="Times New Roman" w:hAnsi="Times New Roman" w:cs="Times New Roman"/>
          <w:color w:val="000000"/>
          <w:sz w:val="24"/>
          <w:szCs w:val="24"/>
        </w:rPr>
        <w:t>обучающиеся</w:t>
      </w:r>
      <w:r w:rsidRPr="006664C5">
        <w:rPr>
          <w:rFonts w:ascii="Times New Roman" w:hAnsi="Times New Roman" w:cs="Times New Roman"/>
          <w:color w:val="000000"/>
          <w:sz w:val="24"/>
          <w:szCs w:val="24"/>
        </w:rPr>
        <w:t xml:space="preserve"> приобретают опыт творческой деятельности, знакомятся с высшими достижениями мировой музыкальной культуры.</w:t>
      </w:r>
    </w:p>
    <w:p w:rsidR="00166E7D" w:rsidRPr="00166E7D" w:rsidRDefault="003231A5" w:rsidP="00166E7D">
      <w:pPr>
        <w:tabs>
          <w:tab w:val="num" w:pos="900"/>
        </w:tabs>
        <w:autoSpaceDE w:val="0"/>
        <w:autoSpaceDN w:val="0"/>
        <w:adjustRightInd w:val="0"/>
        <w:spacing w:after="0" w:line="240" w:lineRule="auto"/>
        <w:jc w:val="both"/>
        <w:rPr>
          <w:rFonts w:ascii="Times New Roman" w:hAnsi="Times New Roman"/>
          <w:sz w:val="24"/>
          <w:szCs w:val="24"/>
          <w:lang w:eastAsia="zh-CN"/>
        </w:rPr>
      </w:pPr>
      <w:r w:rsidRPr="006664C5">
        <w:rPr>
          <w:rFonts w:cs="Times New Roman"/>
          <w:b/>
          <w:i/>
        </w:rPr>
        <w:t xml:space="preserve">2. </w:t>
      </w:r>
      <w:r w:rsidRPr="00166E7D">
        <w:rPr>
          <w:rFonts w:ascii="Times New Roman" w:hAnsi="Times New Roman" w:cs="Times New Roman"/>
          <w:b/>
          <w:i/>
        </w:rPr>
        <w:t>Срок реализации</w:t>
      </w:r>
      <w:r w:rsidRPr="00166E7D">
        <w:rPr>
          <w:rFonts w:ascii="Times New Roman" w:hAnsi="Times New Roman" w:cs="Times New Roman"/>
        </w:rPr>
        <w:t xml:space="preserve"> учебного предмета </w:t>
      </w:r>
      <w:r w:rsidRPr="00166E7D">
        <w:rPr>
          <w:rFonts w:ascii="Times New Roman" w:hAnsi="Times New Roman" w:cs="Times New Roman"/>
          <w:bCs/>
          <w:iCs/>
        </w:rPr>
        <w:t>«Специальность</w:t>
      </w:r>
      <w:r w:rsidRPr="00166E7D">
        <w:rPr>
          <w:rFonts w:ascii="Times New Roman" w:hAnsi="Times New Roman" w:cs="Times New Roman"/>
        </w:rPr>
        <w:t xml:space="preserve"> (гитара)» для обучающихся, </w:t>
      </w:r>
      <w:r w:rsidR="00166E7D" w:rsidRPr="00166E7D">
        <w:rPr>
          <w:rFonts w:ascii="Times New Roman" w:hAnsi="Times New Roman" w:cs="Times New Roman"/>
          <w:sz w:val="24"/>
          <w:szCs w:val="24"/>
          <w:lang w:eastAsia="zh-CN"/>
        </w:rPr>
        <w:t>поступивших в образовательное учреждение в первый класс в возрасте</w:t>
      </w:r>
      <w:r w:rsidR="00166E7D">
        <w:rPr>
          <w:rFonts w:ascii="Times New Roman" w:hAnsi="Times New Roman" w:cs="Times New Roman"/>
          <w:sz w:val="24"/>
          <w:szCs w:val="24"/>
          <w:lang w:eastAsia="zh-CN"/>
        </w:rPr>
        <w:t xml:space="preserve"> с </w:t>
      </w:r>
      <w:r w:rsidR="00166E7D" w:rsidRPr="00166E7D">
        <w:rPr>
          <w:rFonts w:ascii="Times New Roman" w:hAnsi="Times New Roman"/>
          <w:sz w:val="24"/>
          <w:szCs w:val="24"/>
          <w:lang w:eastAsia="zh-CN"/>
        </w:rPr>
        <w:t>шести лет шести месяцев до девяти лет, составляет 8 (9) лет</w:t>
      </w:r>
      <w:r w:rsidR="00166E7D">
        <w:rPr>
          <w:rFonts w:ascii="Times New Roman" w:hAnsi="Times New Roman"/>
          <w:sz w:val="24"/>
          <w:szCs w:val="24"/>
          <w:lang w:eastAsia="zh-CN"/>
        </w:rPr>
        <w:t>.</w:t>
      </w:r>
    </w:p>
    <w:p w:rsidR="003231A5" w:rsidRPr="006664C5" w:rsidRDefault="003231A5" w:rsidP="003231A5">
      <w:pPr>
        <w:pStyle w:val="af4"/>
        <w:spacing w:line="240" w:lineRule="auto"/>
        <w:ind w:left="0"/>
        <w:rPr>
          <w:rFonts w:cs="Times New Roman"/>
        </w:rPr>
      </w:pPr>
      <w:r w:rsidRPr="006664C5">
        <w:rPr>
          <w:rFonts w:cs="Times New Roman"/>
        </w:rPr>
        <w:t xml:space="preserve">Для </w:t>
      </w:r>
      <w:r>
        <w:rPr>
          <w:rFonts w:cs="Times New Roman"/>
        </w:rPr>
        <w:t>обучающихся</w:t>
      </w:r>
      <w:r w:rsidRPr="006664C5">
        <w:rPr>
          <w:rFonts w:cs="Times New Roman"/>
        </w:rPr>
        <w:t>,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 реализующие основные образовательные программы среднего профессионального образования в области музыкального искусства, срок освоения может быть увеличен на один год.</w:t>
      </w:r>
    </w:p>
    <w:p w:rsidR="003231A5" w:rsidRPr="006664C5" w:rsidRDefault="003231A5" w:rsidP="003B7355">
      <w:pPr>
        <w:pStyle w:val="af4"/>
        <w:spacing w:line="240" w:lineRule="auto"/>
        <w:ind w:left="0"/>
        <w:rPr>
          <w:rFonts w:cs="Times New Roman"/>
        </w:rPr>
      </w:pPr>
      <w:r w:rsidRPr="006664C5">
        <w:rPr>
          <w:rFonts w:cs="Times New Roman"/>
          <w:b/>
          <w:i/>
        </w:rPr>
        <w:t>3. Объем учебного времени,</w:t>
      </w:r>
      <w:r w:rsidRPr="006664C5">
        <w:rPr>
          <w:rFonts w:cs="Times New Roman"/>
        </w:rPr>
        <w:t xml:space="preserve"> предусмотренный учебным планом образовательной организации на реализацию учебного предмета </w:t>
      </w:r>
      <w:r w:rsidRPr="006664C5">
        <w:rPr>
          <w:rFonts w:cs="Times New Roman"/>
          <w:bCs/>
          <w:iCs/>
        </w:rPr>
        <w:t>«Специальность</w:t>
      </w:r>
      <w:r w:rsidRPr="006664C5">
        <w:rPr>
          <w:rFonts w:cs="Times New Roman"/>
        </w:rPr>
        <w:t xml:space="preserve"> (гитара)»:</w:t>
      </w:r>
      <w:r w:rsidR="003B7355">
        <w:rPr>
          <w:rFonts w:cs="Times New Roman"/>
        </w:rPr>
        <w:t xml:space="preserve">                                                                                                                                                       </w:t>
      </w:r>
      <w:r w:rsidRPr="006664C5">
        <w:rPr>
          <w:rFonts w:cs="Times New Roman"/>
        </w:rPr>
        <w:t>Таблица 1</w:t>
      </w:r>
    </w:p>
    <w:tbl>
      <w:tblPr>
        <w:tblW w:w="0" w:type="auto"/>
        <w:tblLayout w:type="fixed"/>
        <w:tblLook w:val="0000" w:firstRow="0" w:lastRow="0" w:firstColumn="0" w:lastColumn="0" w:noHBand="0" w:noVBand="0"/>
      </w:tblPr>
      <w:tblGrid>
        <w:gridCol w:w="7763"/>
        <w:gridCol w:w="2126"/>
        <w:gridCol w:w="3119"/>
      </w:tblGrid>
      <w:tr w:rsidR="003231A5" w:rsidRPr="006664C5" w:rsidTr="003231A5">
        <w:trPr>
          <w:trHeight w:val="371"/>
        </w:trPr>
        <w:tc>
          <w:tcPr>
            <w:tcW w:w="7763"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pStyle w:val="af1"/>
              <w:spacing w:line="240" w:lineRule="auto"/>
              <w:rPr>
                <w:rFonts w:cs="Times New Roman"/>
              </w:rPr>
            </w:pPr>
            <w:r w:rsidRPr="006664C5">
              <w:rPr>
                <w:rFonts w:cs="Times New Roman"/>
              </w:rPr>
              <w:t>Срок обучения</w:t>
            </w:r>
          </w:p>
        </w:tc>
        <w:tc>
          <w:tcPr>
            <w:tcW w:w="2126" w:type="dxa"/>
            <w:tcBorders>
              <w:top w:val="single" w:sz="4" w:space="0" w:color="000000"/>
              <w:left w:val="single" w:sz="4" w:space="0" w:color="000000"/>
              <w:bottom w:val="single" w:sz="4" w:space="0" w:color="000000"/>
              <w:right w:val="single" w:sz="4" w:space="0" w:color="000000"/>
            </w:tcBorders>
          </w:tcPr>
          <w:p w:rsidR="003231A5" w:rsidRPr="006664C5" w:rsidRDefault="00166E7D" w:rsidP="003231A5">
            <w:pPr>
              <w:pStyle w:val="af1"/>
              <w:spacing w:line="240" w:lineRule="auto"/>
              <w:jc w:val="center"/>
              <w:rPr>
                <w:rFonts w:cs="Times New Roman"/>
              </w:rPr>
            </w:pPr>
            <w:r>
              <w:rPr>
                <w:rFonts w:cs="Times New Roman"/>
              </w:rPr>
              <w:t>8</w:t>
            </w:r>
            <w:r w:rsidR="003231A5" w:rsidRPr="006664C5">
              <w:rPr>
                <w:rFonts w:cs="Times New Roman"/>
              </w:rPr>
              <w:t xml:space="preserve"> лет</w:t>
            </w:r>
          </w:p>
        </w:tc>
        <w:tc>
          <w:tcPr>
            <w:tcW w:w="3119" w:type="dxa"/>
            <w:tcBorders>
              <w:top w:val="single" w:sz="4" w:space="0" w:color="000000"/>
              <w:left w:val="single" w:sz="4" w:space="0" w:color="000000"/>
              <w:bottom w:val="single" w:sz="4" w:space="0" w:color="000000"/>
              <w:right w:val="single" w:sz="4" w:space="0" w:color="000000"/>
            </w:tcBorders>
          </w:tcPr>
          <w:p w:rsidR="003231A5" w:rsidRPr="006664C5" w:rsidRDefault="00166E7D" w:rsidP="003231A5">
            <w:pPr>
              <w:pStyle w:val="af1"/>
              <w:spacing w:line="240" w:lineRule="auto"/>
              <w:jc w:val="center"/>
              <w:rPr>
                <w:rFonts w:cs="Times New Roman"/>
                <w:bCs/>
              </w:rPr>
            </w:pPr>
            <w:r>
              <w:rPr>
                <w:rFonts w:cs="Times New Roman"/>
                <w:bCs/>
              </w:rPr>
              <w:t>9</w:t>
            </w:r>
            <w:r w:rsidR="003231A5" w:rsidRPr="006664C5">
              <w:rPr>
                <w:rFonts w:cs="Times New Roman"/>
                <w:bCs/>
              </w:rPr>
              <w:t>-й год обучения</w:t>
            </w:r>
          </w:p>
        </w:tc>
      </w:tr>
      <w:tr w:rsidR="00166E7D" w:rsidRPr="006664C5" w:rsidTr="006C0AE5">
        <w:trPr>
          <w:trHeight w:val="278"/>
        </w:trPr>
        <w:tc>
          <w:tcPr>
            <w:tcW w:w="7763" w:type="dxa"/>
            <w:tcBorders>
              <w:top w:val="single" w:sz="4" w:space="0" w:color="000000"/>
              <w:left w:val="single" w:sz="4" w:space="0" w:color="000000"/>
              <w:bottom w:val="single" w:sz="4" w:space="0" w:color="000000"/>
              <w:right w:val="single" w:sz="4" w:space="0" w:color="000000"/>
            </w:tcBorders>
          </w:tcPr>
          <w:p w:rsidR="00166E7D" w:rsidRPr="006664C5" w:rsidRDefault="00166E7D" w:rsidP="003231A5">
            <w:pPr>
              <w:pStyle w:val="af1"/>
              <w:spacing w:line="240" w:lineRule="auto"/>
              <w:rPr>
                <w:rFonts w:cs="Times New Roman"/>
              </w:rPr>
            </w:pPr>
            <w:r w:rsidRPr="006664C5">
              <w:rPr>
                <w:rFonts w:cs="Times New Roman"/>
              </w:rPr>
              <w:t>Максимальная учебная нагрузка (в часах)</w:t>
            </w:r>
          </w:p>
        </w:tc>
        <w:tc>
          <w:tcPr>
            <w:tcW w:w="2126" w:type="dxa"/>
            <w:tcBorders>
              <w:top w:val="single" w:sz="4" w:space="0" w:color="000000"/>
              <w:left w:val="single" w:sz="4" w:space="0" w:color="000000"/>
              <w:bottom w:val="single" w:sz="4" w:space="0" w:color="000000"/>
              <w:right w:val="single" w:sz="4" w:space="0" w:color="000000"/>
            </w:tcBorders>
            <w:vAlign w:val="center"/>
          </w:tcPr>
          <w:p w:rsidR="00166E7D" w:rsidRPr="00D2153E" w:rsidRDefault="00166E7D" w:rsidP="00166E7D">
            <w:pPr>
              <w:spacing w:after="0" w:line="240" w:lineRule="auto"/>
              <w:jc w:val="center"/>
              <w:rPr>
                <w:rFonts w:ascii="Times New Roman" w:hAnsi="Times New Roman"/>
                <w:sz w:val="24"/>
                <w:szCs w:val="24"/>
              </w:rPr>
            </w:pPr>
            <w:r w:rsidRPr="00D2153E">
              <w:rPr>
                <w:rFonts w:ascii="Times New Roman" w:hAnsi="Times New Roman"/>
                <w:sz w:val="24"/>
                <w:szCs w:val="24"/>
              </w:rPr>
              <w:t>1316</w:t>
            </w:r>
          </w:p>
        </w:tc>
        <w:tc>
          <w:tcPr>
            <w:tcW w:w="3119" w:type="dxa"/>
            <w:tcBorders>
              <w:top w:val="single" w:sz="4" w:space="0" w:color="000000"/>
              <w:left w:val="single" w:sz="4" w:space="0" w:color="000000"/>
              <w:bottom w:val="single" w:sz="4" w:space="0" w:color="000000"/>
              <w:right w:val="single" w:sz="4" w:space="0" w:color="000000"/>
            </w:tcBorders>
            <w:vAlign w:val="center"/>
          </w:tcPr>
          <w:p w:rsidR="00166E7D" w:rsidRPr="00D2153E" w:rsidRDefault="00166E7D" w:rsidP="00166E7D">
            <w:pPr>
              <w:spacing w:after="0" w:line="240" w:lineRule="auto"/>
              <w:jc w:val="center"/>
              <w:rPr>
                <w:rFonts w:ascii="Times New Roman" w:hAnsi="Times New Roman"/>
                <w:sz w:val="24"/>
                <w:szCs w:val="24"/>
              </w:rPr>
            </w:pPr>
            <w:r w:rsidRPr="00D2153E">
              <w:rPr>
                <w:rFonts w:ascii="Times New Roman" w:hAnsi="Times New Roman"/>
                <w:sz w:val="24"/>
                <w:szCs w:val="24"/>
              </w:rPr>
              <w:t>214,5</w:t>
            </w:r>
          </w:p>
        </w:tc>
      </w:tr>
      <w:tr w:rsidR="00166E7D" w:rsidRPr="006664C5" w:rsidTr="006C0AE5">
        <w:trPr>
          <w:trHeight w:val="278"/>
        </w:trPr>
        <w:tc>
          <w:tcPr>
            <w:tcW w:w="7763" w:type="dxa"/>
            <w:tcBorders>
              <w:top w:val="single" w:sz="4" w:space="0" w:color="000000"/>
              <w:left w:val="single" w:sz="4" w:space="0" w:color="000000"/>
              <w:bottom w:val="single" w:sz="4" w:space="0" w:color="000000"/>
              <w:right w:val="single" w:sz="4" w:space="0" w:color="000000"/>
            </w:tcBorders>
          </w:tcPr>
          <w:p w:rsidR="00166E7D" w:rsidRPr="006664C5" w:rsidRDefault="00166E7D" w:rsidP="003231A5">
            <w:pPr>
              <w:pStyle w:val="af1"/>
              <w:spacing w:line="240" w:lineRule="auto"/>
              <w:rPr>
                <w:rFonts w:cs="Times New Roman"/>
              </w:rPr>
            </w:pPr>
            <w:r w:rsidRPr="006664C5">
              <w:rPr>
                <w:rFonts w:cs="Times New Roman"/>
                <w:bCs/>
              </w:rPr>
              <w:t>Количество</w:t>
            </w:r>
            <w:r w:rsidR="00D4316D">
              <w:rPr>
                <w:rFonts w:cs="Times New Roman"/>
                <w:bCs/>
              </w:rPr>
              <w:t xml:space="preserve"> </w:t>
            </w:r>
            <w:r w:rsidRPr="006664C5">
              <w:rPr>
                <w:rFonts w:cs="Times New Roman"/>
                <w:bCs/>
              </w:rPr>
              <w:t>часов</w:t>
            </w:r>
            <w:r w:rsidRPr="006664C5">
              <w:rPr>
                <w:rFonts w:cs="Times New Roman"/>
              </w:rPr>
              <w:t xml:space="preserve"> на аудиторные занятия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166E7D" w:rsidRPr="00D2153E" w:rsidRDefault="00166E7D" w:rsidP="00166E7D">
            <w:pPr>
              <w:spacing w:after="0" w:line="240" w:lineRule="auto"/>
              <w:jc w:val="center"/>
              <w:rPr>
                <w:rFonts w:ascii="Times New Roman" w:hAnsi="Times New Roman"/>
                <w:sz w:val="24"/>
                <w:szCs w:val="24"/>
              </w:rPr>
            </w:pPr>
            <w:r w:rsidRPr="00D2153E">
              <w:rPr>
                <w:rFonts w:ascii="Times New Roman" w:hAnsi="Times New Roman"/>
                <w:sz w:val="24"/>
                <w:szCs w:val="24"/>
              </w:rPr>
              <w:t>559</w:t>
            </w:r>
          </w:p>
        </w:tc>
        <w:tc>
          <w:tcPr>
            <w:tcW w:w="3119" w:type="dxa"/>
            <w:tcBorders>
              <w:top w:val="single" w:sz="4" w:space="0" w:color="000000"/>
              <w:left w:val="single" w:sz="4" w:space="0" w:color="000000"/>
              <w:bottom w:val="single" w:sz="4" w:space="0" w:color="000000"/>
              <w:right w:val="single" w:sz="4" w:space="0" w:color="000000"/>
            </w:tcBorders>
            <w:vAlign w:val="center"/>
          </w:tcPr>
          <w:p w:rsidR="00166E7D" w:rsidRPr="00D2153E" w:rsidRDefault="00166E7D" w:rsidP="00166E7D">
            <w:pPr>
              <w:spacing w:after="0" w:line="240" w:lineRule="auto"/>
              <w:jc w:val="center"/>
              <w:rPr>
                <w:rFonts w:ascii="Times New Roman" w:hAnsi="Times New Roman"/>
                <w:sz w:val="24"/>
                <w:szCs w:val="24"/>
              </w:rPr>
            </w:pPr>
            <w:r w:rsidRPr="00D2153E">
              <w:rPr>
                <w:rFonts w:ascii="Times New Roman" w:hAnsi="Times New Roman"/>
                <w:sz w:val="24"/>
                <w:szCs w:val="24"/>
              </w:rPr>
              <w:t>82,5</w:t>
            </w:r>
          </w:p>
        </w:tc>
      </w:tr>
      <w:tr w:rsidR="00166E7D" w:rsidRPr="006664C5" w:rsidTr="006C0AE5">
        <w:trPr>
          <w:trHeight w:val="127"/>
        </w:trPr>
        <w:tc>
          <w:tcPr>
            <w:tcW w:w="7763" w:type="dxa"/>
            <w:tcBorders>
              <w:top w:val="single" w:sz="4" w:space="0" w:color="000000"/>
              <w:left w:val="single" w:sz="4" w:space="0" w:color="000000"/>
              <w:bottom w:val="single" w:sz="4" w:space="0" w:color="000000"/>
              <w:right w:val="single" w:sz="4" w:space="0" w:color="000000"/>
            </w:tcBorders>
          </w:tcPr>
          <w:p w:rsidR="00166E7D" w:rsidRPr="006664C5" w:rsidRDefault="00166E7D" w:rsidP="003231A5">
            <w:pPr>
              <w:pStyle w:val="af1"/>
              <w:spacing w:line="240" w:lineRule="auto"/>
              <w:rPr>
                <w:rFonts w:cs="Times New Roman"/>
              </w:rPr>
            </w:pPr>
            <w:r w:rsidRPr="006664C5">
              <w:rPr>
                <w:rFonts w:cs="Times New Roman"/>
              </w:rPr>
              <w:t>Количество часов на внеаудиторную (самостоятельную) работу</w:t>
            </w:r>
          </w:p>
        </w:tc>
        <w:tc>
          <w:tcPr>
            <w:tcW w:w="2126" w:type="dxa"/>
            <w:tcBorders>
              <w:top w:val="single" w:sz="4" w:space="0" w:color="000000"/>
              <w:left w:val="single" w:sz="4" w:space="0" w:color="000000"/>
              <w:bottom w:val="single" w:sz="4" w:space="0" w:color="000000"/>
              <w:right w:val="single" w:sz="4" w:space="0" w:color="000000"/>
            </w:tcBorders>
            <w:vAlign w:val="center"/>
          </w:tcPr>
          <w:p w:rsidR="00166E7D" w:rsidRPr="00D2153E" w:rsidRDefault="00166E7D" w:rsidP="00166E7D">
            <w:pPr>
              <w:spacing w:after="0" w:line="240" w:lineRule="auto"/>
              <w:jc w:val="center"/>
              <w:rPr>
                <w:rFonts w:ascii="Times New Roman" w:hAnsi="Times New Roman"/>
                <w:sz w:val="24"/>
                <w:szCs w:val="24"/>
              </w:rPr>
            </w:pPr>
            <w:r w:rsidRPr="00D2153E">
              <w:rPr>
                <w:rFonts w:ascii="Times New Roman" w:hAnsi="Times New Roman"/>
                <w:sz w:val="24"/>
                <w:szCs w:val="24"/>
              </w:rPr>
              <w:t>757</w:t>
            </w:r>
          </w:p>
        </w:tc>
        <w:tc>
          <w:tcPr>
            <w:tcW w:w="3119" w:type="dxa"/>
            <w:tcBorders>
              <w:top w:val="single" w:sz="4" w:space="0" w:color="000000"/>
              <w:left w:val="single" w:sz="4" w:space="0" w:color="000000"/>
              <w:bottom w:val="single" w:sz="4" w:space="0" w:color="000000"/>
              <w:right w:val="single" w:sz="4" w:space="0" w:color="000000"/>
            </w:tcBorders>
            <w:vAlign w:val="center"/>
          </w:tcPr>
          <w:p w:rsidR="00166E7D" w:rsidRPr="00D2153E" w:rsidRDefault="00166E7D" w:rsidP="00166E7D">
            <w:pPr>
              <w:spacing w:after="0" w:line="240" w:lineRule="auto"/>
              <w:jc w:val="center"/>
              <w:rPr>
                <w:rFonts w:ascii="Times New Roman" w:hAnsi="Times New Roman"/>
                <w:sz w:val="24"/>
                <w:szCs w:val="24"/>
              </w:rPr>
            </w:pPr>
            <w:r w:rsidRPr="00D2153E">
              <w:rPr>
                <w:rFonts w:ascii="Times New Roman" w:hAnsi="Times New Roman"/>
                <w:sz w:val="24"/>
                <w:szCs w:val="24"/>
              </w:rPr>
              <w:t>132</w:t>
            </w:r>
          </w:p>
        </w:tc>
      </w:tr>
    </w:tbl>
    <w:p w:rsidR="003231A5" w:rsidRPr="006664C5" w:rsidRDefault="003231A5" w:rsidP="003231A5">
      <w:pPr>
        <w:pStyle w:val="af4"/>
        <w:spacing w:line="240" w:lineRule="auto"/>
        <w:ind w:left="0"/>
        <w:rPr>
          <w:rFonts w:cs="Times New Roman"/>
        </w:rPr>
      </w:pPr>
      <w:r w:rsidRPr="006664C5">
        <w:rPr>
          <w:rFonts w:cs="Times New Roman"/>
          <w:b/>
          <w:i/>
        </w:rPr>
        <w:t>4. Форма проведения учебных аудиторных занятий</w:t>
      </w:r>
      <w:r w:rsidRPr="006664C5">
        <w:rPr>
          <w:rFonts w:cs="Times New Roman"/>
          <w:b/>
        </w:rPr>
        <w:t>:</w:t>
      </w:r>
      <w:r w:rsidRPr="006664C5">
        <w:rPr>
          <w:rFonts w:cs="Times New Roman"/>
        </w:rPr>
        <w:t xml:space="preserve"> индивидуальная, рекомендуемая продолжительность урока - 4</w:t>
      </w:r>
      <w:r>
        <w:rPr>
          <w:rFonts w:cs="Times New Roman"/>
        </w:rPr>
        <w:t>0</w:t>
      </w:r>
      <w:r w:rsidRPr="006664C5">
        <w:rPr>
          <w:rFonts w:cs="Times New Roman"/>
        </w:rPr>
        <w:t xml:space="preserve"> минут. </w:t>
      </w:r>
    </w:p>
    <w:p w:rsidR="003231A5" w:rsidRPr="006664C5" w:rsidRDefault="003231A5" w:rsidP="003231A5">
      <w:pPr>
        <w:pStyle w:val="af4"/>
        <w:spacing w:line="240" w:lineRule="auto"/>
        <w:ind w:left="0"/>
        <w:rPr>
          <w:rFonts w:cs="Times New Roman"/>
        </w:rPr>
      </w:pPr>
      <w:r w:rsidRPr="006664C5">
        <w:rPr>
          <w:rFonts w:cs="Times New Roman"/>
        </w:rPr>
        <w:lastRenderedPageBreak/>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3231A5" w:rsidRPr="006664C5" w:rsidRDefault="003231A5" w:rsidP="003231A5">
      <w:pPr>
        <w:pStyle w:val="3"/>
        <w:spacing w:before="0" w:beforeAutospacing="0" w:after="0" w:afterAutospacing="0"/>
        <w:rPr>
          <w:sz w:val="24"/>
          <w:szCs w:val="24"/>
        </w:rPr>
      </w:pPr>
      <w:r w:rsidRPr="006664C5">
        <w:rPr>
          <w:sz w:val="24"/>
          <w:szCs w:val="24"/>
        </w:rPr>
        <w:t xml:space="preserve">5. Цели и задачи учебного предмета </w:t>
      </w:r>
      <w:r w:rsidRPr="006664C5">
        <w:rPr>
          <w:bCs w:val="0"/>
          <w:iCs/>
          <w:sz w:val="24"/>
          <w:szCs w:val="24"/>
        </w:rPr>
        <w:t>«Специальность</w:t>
      </w:r>
      <w:r w:rsidRPr="006664C5">
        <w:rPr>
          <w:sz w:val="24"/>
          <w:szCs w:val="24"/>
        </w:rPr>
        <w:t xml:space="preserve"> (гитара)» </w:t>
      </w:r>
    </w:p>
    <w:p w:rsidR="003231A5" w:rsidRPr="006664C5" w:rsidRDefault="003231A5" w:rsidP="003231A5">
      <w:pPr>
        <w:pStyle w:val="3"/>
        <w:spacing w:before="0" w:beforeAutospacing="0" w:after="0" w:afterAutospacing="0"/>
        <w:rPr>
          <w:sz w:val="24"/>
          <w:szCs w:val="24"/>
        </w:rPr>
      </w:pPr>
      <w:r w:rsidRPr="006664C5">
        <w:rPr>
          <w:sz w:val="24"/>
          <w:szCs w:val="24"/>
        </w:rPr>
        <w:t xml:space="preserve">Цели: </w:t>
      </w:r>
    </w:p>
    <w:p w:rsidR="003231A5" w:rsidRPr="006664C5" w:rsidRDefault="003231A5" w:rsidP="003231A5">
      <w:pPr>
        <w:pStyle w:val="1"/>
        <w:spacing w:line="240" w:lineRule="auto"/>
        <w:rPr>
          <w:sz w:val="24"/>
        </w:rPr>
      </w:pPr>
      <w:r w:rsidRPr="006664C5">
        <w:rPr>
          <w:sz w:val="24"/>
        </w:rPr>
        <w:t xml:space="preserve">развитие музыкально-творческих способностей </w:t>
      </w:r>
      <w:r>
        <w:rPr>
          <w:sz w:val="24"/>
        </w:rPr>
        <w:t>об</w:t>
      </w:r>
      <w:r w:rsidRPr="006664C5">
        <w:rPr>
          <w:sz w:val="24"/>
        </w:rPr>
        <w:t>уча</w:t>
      </w:r>
      <w:r>
        <w:rPr>
          <w:sz w:val="24"/>
        </w:rPr>
        <w:t>ю</w:t>
      </w:r>
      <w:r w:rsidRPr="006664C5">
        <w:rPr>
          <w:sz w:val="24"/>
        </w:rPr>
        <w:t>щегося на основе приобретенных им знаний, умений и навыков;</w:t>
      </w:r>
    </w:p>
    <w:p w:rsidR="003231A5" w:rsidRPr="006664C5" w:rsidRDefault="003231A5" w:rsidP="003231A5">
      <w:pPr>
        <w:pStyle w:val="1"/>
        <w:spacing w:line="240" w:lineRule="auto"/>
        <w:rPr>
          <w:sz w:val="24"/>
        </w:rPr>
      </w:pPr>
      <w:r w:rsidRPr="006664C5">
        <w:rPr>
          <w:sz w:val="24"/>
        </w:rPr>
        <w:t xml:space="preserve">выявление творческих способностей </w:t>
      </w:r>
      <w:r>
        <w:rPr>
          <w:sz w:val="24"/>
        </w:rPr>
        <w:t>об</w:t>
      </w:r>
      <w:r w:rsidRPr="006664C5">
        <w:rPr>
          <w:sz w:val="24"/>
        </w:rPr>
        <w:t>уча</w:t>
      </w:r>
      <w:r>
        <w:rPr>
          <w:sz w:val="24"/>
        </w:rPr>
        <w:t>ю</w:t>
      </w:r>
      <w:r w:rsidRPr="006664C5">
        <w:rPr>
          <w:sz w:val="24"/>
        </w:rPr>
        <w:t>щихся и их развитие в области исполнительства на гитаре до уровня подготовки, достаточного для творческого самовыражения и самореализации;</w:t>
      </w:r>
    </w:p>
    <w:p w:rsidR="003231A5" w:rsidRPr="006664C5" w:rsidRDefault="003231A5" w:rsidP="003231A5">
      <w:pPr>
        <w:pStyle w:val="1"/>
        <w:spacing w:line="240" w:lineRule="auto"/>
        <w:rPr>
          <w:sz w:val="24"/>
        </w:rPr>
      </w:pPr>
      <w:r w:rsidRPr="006664C5">
        <w:rPr>
          <w:sz w:val="24"/>
        </w:rPr>
        <w:t xml:space="preserve">выявление наиболее одаренных </w:t>
      </w:r>
      <w:r>
        <w:rPr>
          <w:sz w:val="24"/>
        </w:rPr>
        <w:t>обучающихся</w:t>
      </w:r>
      <w:r w:rsidRPr="006664C5">
        <w:rPr>
          <w:sz w:val="24"/>
        </w:rPr>
        <w:t xml:space="preserve"> и их дальнейшая подготовка к продолжению обучения в профессиональных образовательных организациях.</w:t>
      </w:r>
    </w:p>
    <w:p w:rsidR="003231A5" w:rsidRPr="006664C5" w:rsidRDefault="003231A5" w:rsidP="003231A5">
      <w:pPr>
        <w:pStyle w:val="3"/>
        <w:spacing w:before="0" w:beforeAutospacing="0" w:after="0" w:afterAutospacing="0"/>
        <w:rPr>
          <w:sz w:val="24"/>
          <w:szCs w:val="24"/>
        </w:rPr>
      </w:pPr>
      <w:r w:rsidRPr="006664C5">
        <w:rPr>
          <w:sz w:val="24"/>
          <w:szCs w:val="24"/>
        </w:rPr>
        <w:t>Задачи:</w:t>
      </w:r>
    </w:p>
    <w:p w:rsidR="003231A5" w:rsidRPr="006664C5" w:rsidRDefault="003231A5" w:rsidP="003231A5">
      <w:pPr>
        <w:pStyle w:val="1"/>
        <w:spacing w:line="240" w:lineRule="auto"/>
        <w:rPr>
          <w:sz w:val="24"/>
        </w:rPr>
      </w:pPr>
      <w:r w:rsidRPr="006664C5">
        <w:rPr>
          <w:sz w:val="24"/>
        </w:rPr>
        <w:t>развитие интереса к классической музыке и музыкальному творчеству;</w:t>
      </w:r>
    </w:p>
    <w:p w:rsidR="003231A5" w:rsidRPr="006664C5" w:rsidRDefault="003231A5" w:rsidP="003231A5">
      <w:pPr>
        <w:pStyle w:val="1"/>
        <w:spacing w:line="240" w:lineRule="auto"/>
        <w:rPr>
          <w:sz w:val="24"/>
        </w:rPr>
      </w:pPr>
      <w:r w:rsidRPr="006664C5">
        <w:rPr>
          <w:sz w:val="24"/>
        </w:rPr>
        <w:t>развитие музыкальных способностей: слуха, ритма, памяти, музыкальности и артистизма;</w:t>
      </w:r>
    </w:p>
    <w:p w:rsidR="003231A5" w:rsidRPr="006664C5" w:rsidRDefault="003231A5" w:rsidP="003231A5">
      <w:pPr>
        <w:pStyle w:val="1"/>
        <w:spacing w:line="240" w:lineRule="auto"/>
        <w:rPr>
          <w:sz w:val="24"/>
        </w:rPr>
      </w:pPr>
      <w:r w:rsidRPr="006664C5">
        <w:rPr>
          <w:sz w:val="24"/>
        </w:rPr>
        <w:t xml:space="preserve">формирование у </w:t>
      </w:r>
      <w:r>
        <w:rPr>
          <w:sz w:val="24"/>
        </w:rPr>
        <w:t>об</w:t>
      </w:r>
      <w:r w:rsidRPr="006664C5">
        <w:rPr>
          <w:sz w:val="24"/>
        </w:rPr>
        <w:t>уча</w:t>
      </w:r>
      <w:r>
        <w:rPr>
          <w:sz w:val="24"/>
        </w:rPr>
        <w:t>ю</w:t>
      </w:r>
      <w:r w:rsidRPr="006664C5">
        <w:rPr>
          <w:sz w:val="24"/>
        </w:rPr>
        <w:t>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3231A5" w:rsidRPr="006664C5" w:rsidRDefault="003231A5" w:rsidP="003231A5">
      <w:pPr>
        <w:pStyle w:val="1"/>
        <w:spacing w:line="240" w:lineRule="auto"/>
        <w:rPr>
          <w:sz w:val="24"/>
        </w:rPr>
      </w:pPr>
      <w:r w:rsidRPr="006664C5">
        <w:rPr>
          <w:sz w:val="24"/>
        </w:rPr>
        <w:t xml:space="preserve">овладение </w:t>
      </w:r>
      <w:r>
        <w:rPr>
          <w:sz w:val="24"/>
        </w:rPr>
        <w:t>об</w:t>
      </w:r>
      <w:r w:rsidRPr="006664C5">
        <w:rPr>
          <w:rFonts w:eastAsia="ヒラギノ角ゴ Pro W3"/>
          <w:color w:val="000000"/>
          <w:sz w:val="24"/>
        </w:rPr>
        <w:t>уча</w:t>
      </w:r>
      <w:r>
        <w:rPr>
          <w:rFonts w:eastAsia="ヒラギノ角ゴ Pro W3"/>
          <w:color w:val="000000"/>
          <w:sz w:val="24"/>
        </w:rPr>
        <w:t>ю</w:t>
      </w:r>
      <w:r w:rsidRPr="006664C5">
        <w:rPr>
          <w:rFonts w:eastAsia="ヒラギノ角ゴ Pro W3"/>
          <w:color w:val="000000"/>
          <w:sz w:val="24"/>
        </w:rPr>
        <w:t>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rsidR="003231A5" w:rsidRPr="006664C5" w:rsidRDefault="003231A5" w:rsidP="003231A5">
      <w:pPr>
        <w:pStyle w:val="1"/>
        <w:spacing w:line="240" w:lineRule="auto"/>
        <w:rPr>
          <w:sz w:val="24"/>
        </w:rPr>
      </w:pPr>
      <w:r w:rsidRPr="006664C5">
        <w:rPr>
          <w:sz w:val="24"/>
        </w:rPr>
        <w:t xml:space="preserve">овладение знаниями, умениями и навыками игры на гитаре, позволяющими выпускнику приобретать собственный опыт музицирования, </w:t>
      </w:r>
      <w:r w:rsidRPr="006664C5">
        <w:rPr>
          <w:rFonts w:eastAsia="ヒラギノ角ゴ Pro W3"/>
          <w:color w:val="000000"/>
          <w:sz w:val="24"/>
        </w:rPr>
        <w:t>обучение навыкам самостоятельной работы с музыкальным материалом и чтения нот с листа</w:t>
      </w:r>
      <w:r w:rsidRPr="006664C5">
        <w:rPr>
          <w:sz w:val="24"/>
        </w:rPr>
        <w:t>;</w:t>
      </w:r>
    </w:p>
    <w:p w:rsidR="003231A5" w:rsidRPr="006664C5" w:rsidRDefault="003231A5" w:rsidP="003231A5">
      <w:pPr>
        <w:pStyle w:val="1"/>
        <w:spacing w:line="240" w:lineRule="auto"/>
        <w:rPr>
          <w:sz w:val="24"/>
        </w:rPr>
      </w:pPr>
      <w:r w:rsidRPr="006664C5">
        <w:rPr>
          <w:sz w:val="24"/>
        </w:rPr>
        <w:t xml:space="preserve">приобретение </w:t>
      </w:r>
      <w:r>
        <w:rPr>
          <w:sz w:val="24"/>
        </w:rPr>
        <w:t>об</w:t>
      </w:r>
      <w:r w:rsidRPr="006664C5">
        <w:rPr>
          <w:sz w:val="24"/>
        </w:rPr>
        <w:t>уча</w:t>
      </w:r>
      <w:r w:rsidR="00D4316D">
        <w:rPr>
          <w:sz w:val="24"/>
        </w:rPr>
        <w:t>ю</w:t>
      </w:r>
      <w:r w:rsidRPr="006664C5">
        <w:rPr>
          <w:sz w:val="24"/>
        </w:rPr>
        <w:t>щимися опыта творческой деятельности и публичных выступлений;</w:t>
      </w:r>
    </w:p>
    <w:p w:rsidR="003231A5" w:rsidRPr="006664C5" w:rsidRDefault="003231A5" w:rsidP="003231A5">
      <w:pPr>
        <w:pStyle w:val="1"/>
        <w:spacing w:line="240" w:lineRule="auto"/>
        <w:rPr>
          <w:sz w:val="24"/>
        </w:rPr>
      </w:pPr>
      <w:r w:rsidRPr="006664C5">
        <w:rPr>
          <w:sz w:val="24"/>
        </w:rPr>
        <w:t>достижение уровня образованности, позволяющего выпускнику самостоятельно ориентироваться в мировой музыкальной культуре;</w:t>
      </w:r>
    </w:p>
    <w:p w:rsidR="003231A5" w:rsidRPr="006664C5" w:rsidRDefault="003231A5" w:rsidP="003231A5">
      <w:pPr>
        <w:pStyle w:val="1"/>
        <w:spacing w:line="240" w:lineRule="auto"/>
        <w:rPr>
          <w:sz w:val="24"/>
        </w:rPr>
      </w:pPr>
      <w:r w:rsidRPr="006664C5">
        <w:rPr>
          <w:sz w:val="24"/>
        </w:rPr>
        <w:t xml:space="preserve">формирование у одаренных </w:t>
      </w:r>
      <w:r>
        <w:rPr>
          <w:sz w:val="24"/>
        </w:rPr>
        <w:t>об</w:t>
      </w:r>
      <w:r w:rsidRPr="006664C5">
        <w:rPr>
          <w:sz w:val="24"/>
        </w:rPr>
        <w:t>уча</w:t>
      </w:r>
      <w:r>
        <w:rPr>
          <w:sz w:val="24"/>
        </w:rPr>
        <w:t>ю</w:t>
      </w:r>
      <w:r w:rsidRPr="006664C5">
        <w:rPr>
          <w:sz w:val="24"/>
        </w:rPr>
        <w:t>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rsidR="003231A5" w:rsidRPr="006664C5" w:rsidRDefault="003231A5" w:rsidP="003231A5">
      <w:pPr>
        <w:pStyle w:val="af4"/>
        <w:spacing w:line="240" w:lineRule="auto"/>
        <w:ind w:left="0"/>
        <w:rPr>
          <w:rFonts w:cs="Times New Roman"/>
        </w:rPr>
      </w:pPr>
      <w:r w:rsidRPr="006664C5">
        <w:rPr>
          <w:rFonts w:cs="Times New Roman"/>
          <w:b/>
          <w:i/>
        </w:rPr>
        <w:t>6. Обоснование структуры программы</w:t>
      </w:r>
      <w:r w:rsidRPr="006664C5">
        <w:rPr>
          <w:rFonts w:cs="Times New Roman"/>
        </w:rPr>
        <w:t xml:space="preserve"> учебного предмета </w:t>
      </w:r>
      <w:r w:rsidRPr="006664C5">
        <w:rPr>
          <w:rFonts w:cs="Times New Roman"/>
          <w:bCs/>
          <w:iCs/>
        </w:rPr>
        <w:t>«Специальность</w:t>
      </w:r>
      <w:r w:rsidRPr="006664C5">
        <w:rPr>
          <w:rFonts w:cs="Times New Roman"/>
        </w:rPr>
        <w:t xml:space="preserve"> (гитара)». </w:t>
      </w:r>
    </w:p>
    <w:p w:rsidR="003231A5" w:rsidRPr="006664C5" w:rsidRDefault="003231A5" w:rsidP="003231A5">
      <w:pPr>
        <w:pStyle w:val="Body1"/>
        <w:ind w:firstLine="567"/>
        <w:jc w:val="both"/>
        <w:rPr>
          <w:rFonts w:ascii="Times New Roman" w:eastAsia="Helvetica" w:hAnsi="Times New Roman" w:cs="Times New Roman"/>
          <w:lang w:val="ru-RU"/>
        </w:rPr>
      </w:pPr>
      <w:r w:rsidRPr="006664C5">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3231A5" w:rsidRPr="006664C5" w:rsidRDefault="003231A5" w:rsidP="003231A5">
      <w:pPr>
        <w:pStyle w:val="af4"/>
        <w:spacing w:line="240" w:lineRule="auto"/>
        <w:ind w:left="0"/>
        <w:rPr>
          <w:rFonts w:cs="Times New Roman"/>
        </w:rPr>
      </w:pPr>
      <w:r w:rsidRPr="006664C5">
        <w:rPr>
          <w:rFonts w:cs="Times New Roman"/>
        </w:rPr>
        <w:t>Программа содержит следующие разделы:</w:t>
      </w:r>
    </w:p>
    <w:p w:rsidR="003231A5" w:rsidRPr="006664C5" w:rsidRDefault="003231A5" w:rsidP="003231A5">
      <w:pPr>
        <w:pStyle w:val="1"/>
        <w:spacing w:line="240" w:lineRule="auto"/>
        <w:rPr>
          <w:sz w:val="24"/>
        </w:rPr>
      </w:pPr>
      <w:r w:rsidRPr="006664C5">
        <w:rPr>
          <w:sz w:val="24"/>
        </w:rPr>
        <w:t xml:space="preserve">сведения о затратах учебного времени, предусмотренного на освоение учебного предмета; </w:t>
      </w:r>
    </w:p>
    <w:p w:rsidR="003231A5" w:rsidRPr="006664C5" w:rsidRDefault="003231A5" w:rsidP="003231A5">
      <w:pPr>
        <w:pStyle w:val="1"/>
        <w:spacing w:line="240" w:lineRule="auto"/>
        <w:rPr>
          <w:sz w:val="24"/>
        </w:rPr>
      </w:pPr>
      <w:r w:rsidRPr="006664C5">
        <w:rPr>
          <w:sz w:val="24"/>
        </w:rPr>
        <w:t>распределение учебного материала погодам обучения;</w:t>
      </w:r>
    </w:p>
    <w:p w:rsidR="003231A5" w:rsidRPr="006664C5" w:rsidRDefault="003231A5" w:rsidP="003231A5">
      <w:pPr>
        <w:pStyle w:val="1"/>
        <w:spacing w:line="240" w:lineRule="auto"/>
        <w:rPr>
          <w:sz w:val="24"/>
        </w:rPr>
      </w:pPr>
      <w:r w:rsidRPr="006664C5">
        <w:rPr>
          <w:sz w:val="24"/>
        </w:rPr>
        <w:t>описание дидактических единиц учебного предмета;</w:t>
      </w:r>
    </w:p>
    <w:p w:rsidR="003231A5" w:rsidRPr="006664C5" w:rsidRDefault="003231A5" w:rsidP="003231A5">
      <w:pPr>
        <w:pStyle w:val="1"/>
        <w:spacing w:line="240" w:lineRule="auto"/>
        <w:rPr>
          <w:sz w:val="24"/>
        </w:rPr>
      </w:pPr>
      <w:r w:rsidRPr="006664C5">
        <w:rPr>
          <w:sz w:val="24"/>
        </w:rPr>
        <w:t xml:space="preserve">требования к уровню подготовки </w:t>
      </w:r>
      <w:r>
        <w:rPr>
          <w:sz w:val="24"/>
        </w:rPr>
        <w:t>об</w:t>
      </w:r>
      <w:r w:rsidRPr="006664C5">
        <w:rPr>
          <w:sz w:val="24"/>
        </w:rPr>
        <w:t>уча</w:t>
      </w:r>
      <w:r>
        <w:rPr>
          <w:sz w:val="24"/>
        </w:rPr>
        <w:t>ю</w:t>
      </w:r>
      <w:r w:rsidRPr="006664C5">
        <w:rPr>
          <w:sz w:val="24"/>
        </w:rPr>
        <w:t xml:space="preserve">щихся; </w:t>
      </w:r>
    </w:p>
    <w:p w:rsidR="003231A5" w:rsidRPr="006664C5" w:rsidRDefault="003231A5" w:rsidP="003231A5">
      <w:pPr>
        <w:pStyle w:val="1"/>
        <w:spacing w:line="240" w:lineRule="auto"/>
        <w:rPr>
          <w:sz w:val="24"/>
        </w:rPr>
      </w:pPr>
      <w:r w:rsidRPr="006664C5">
        <w:rPr>
          <w:sz w:val="24"/>
        </w:rPr>
        <w:t xml:space="preserve">формы и методы контроля, система оценок; </w:t>
      </w:r>
    </w:p>
    <w:p w:rsidR="003231A5" w:rsidRPr="006664C5" w:rsidRDefault="003231A5" w:rsidP="003231A5">
      <w:pPr>
        <w:pStyle w:val="1"/>
        <w:spacing w:line="240" w:lineRule="auto"/>
        <w:rPr>
          <w:sz w:val="24"/>
        </w:rPr>
      </w:pPr>
      <w:r w:rsidRPr="006664C5">
        <w:rPr>
          <w:sz w:val="24"/>
        </w:rPr>
        <w:t xml:space="preserve">методическое обеспечение учебного процесса. </w:t>
      </w:r>
    </w:p>
    <w:p w:rsidR="003231A5" w:rsidRPr="006664C5" w:rsidRDefault="003231A5" w:rsidP="003231A5">
      <w:pPr>
        <w:pStyle w:val="af4"/>
        <w:spacing w:line="240" w:lineRule="auto"/>
        <w:ind w:left="0"/>
        <w:rPr>
          <w:rFonts w:cs="Times New Roman"/>
        </w:rPr>
      </w:pPr>
      <w:r w:rsidRPr="006664C5">
        <w:rPr>
          <w:rFonts w:cs="Times New Roman"/>
        </w:rPr>
        <w:t>В соответствии с данными направлениями строится основной раздел программы «Содержание учебного предмета».</w:t>
      </w:r>
    </w:p>
    <w:p w:rsidR="003231A5" w:rsidRPr="006664C5" w:rsidRDefault="003231A5" w:rsidP="003231A5">
      <w:pPr>
        <w:pStyle w:val="3"/>
        <w:spacing w:before="0" w:beforeAutospacing="0" w:after="0" w:afterAutospacing="0"/>
        <w:rPr>
          <w:sz w:val="24"/>
          <w:szCs w:val="24"/>
        </w:rPr>
      </w:pPr>
      <w:r w:rsidRPr="006664C5">
        <w:rPr>
          <w:sz w:val="24"/>
          <w:szCs w:val="24"/>
        </w:rPr>
        <w:t>7. Методы обучения</w:t>
      </w:r>
    </w:p>
    <w:p w:rsidR="003231A5" w:rsidRPr="006664C5" w:rsidRDefault="003231A5" w:rsidP="003231A5">
      <w:pPr>
        <w:pStyle w:val="af4"/>
        <w:spacing w:line="240" w:lineRule="auto"/>
        <w:ind w:left="0"/>
        <w:rPr>
          <w:rFonts w:cs="Times New Roman"/>
        </w:rPr>
      </w:pPr>
      <w:r w:rsidRPr="006664C5">
        <w:rPr>
          <w:rFonts w:cs="Times New Roman"/>
        </w:rPr>
        <w:lastRenderedPageBreak/>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rsidR="003231A5" w:rsidRPr="006664C5" w:rsidRDefault="003231A5" w:rsidP="003231A5">
      <w:pPr>
        <w:pStyle w:val="1"/>
        <w:spacing w:line="240" w:lineRule="auto"/>
        <w:rPr>
          <w:sz w:val="24"/>
        </w:rPr>
      </w:pPr>
      <w:r w:rsidRPr="006664C5">
        <w:rPr>
          <w:sz w:val="24"/>
        </w:rPr>
        <w:t>словесный (рассказ, беседа, объяснение);</w:t>
      </w:r>
    </w:p>
    <w:p w:rsidR="003231A5" w:rsidRPr="006664C5" w:rsidRDefault="003231A5" w:rsidP="003231A5">
      <w:pPr>
        <w:pStyle w:val="1"/>
        <w:spacing w:line="240" w:lineRule="auto"/>
        <w:rPr>
          <w:sz w:val="24"/>
        </w:rPr>
      </w:pPr>
      <w:r w:rsidRPr="006664C5">
        <w:rPr>
          <w:sz w:val="24"/>
        </w:rPr>
        <w:t xml:space="preserve">практический (выработка игровых навыков, работа на инструменте, упражнения); </w:t>
      </w:r>
    </w:p>
    <w:p w:rsidR="003231A5" w:rsidRPr="006664C5" w:rsidRDefault="003231A5" w:rsidP="003231A5">
      <w:pPr>
        <w:pStyle w:val="1"/>
        <w:spacing w:line="240" w:lineRule="auto"/>
        <w:rPr>
          <w:sz w:val="24"/>
        </w:rPr>
      </w:pPr>
      <w:r w:rsidRPr="006664C5">
        <w:rPr>
          <w:rFonts w:eastAsia="Geeza Pro"/>
          <w:color w:val="000000"/>
          <w:sz w:val="24"/>
        </w:rPr>
        <w:t xml:space="preserve">наглядно-слуховой </w:t>
      </w:r>
      <w:r w:rsidRPr="006664C5">
        <w:rPr>
          <w:sz w:val="24"/>
        </w:rPr>
        <w:t xml:space="preserve">(показ, </w:t>
      </w:r>
      <w:r w:rsidRPr="006664C5">
        <w:rPr>
          <w:rFonts w:eastAsia="Geeza Pro"/>
          <w:color w:val="000000"/>
          <w:sz w:val="24"/>
        </w:rPr>
        <w:t>наблюдение, демонстрация преподавателем игровых движений и приемов игры на гитаре</w:t>
      </w:r>
      <w:r w:rsidRPr="006664C5">
        <w:rPr>
          <w:sz w:val="24"/>
        </w:rPr>
        <w:t>);</w:t>
      </w:r>
    </w:p>
    <w:p w:rsidR="003231A5" w:rsidRPr="006664C5" w:rsidRDefault="003231A5" w:rsidP="003231A5">
      <w:pPr>
        <w:pStyle w:val="1"/>
        <w:spacing w:line="240" w:lineRule="auto"/>
        <w:rPr>
          <w:sz w:val="24"/>
        </w:rPr>
      </w:pPr>
      <w:r w:rsidRPr="006664C5">
        <w:rPr>
          <w:sz w:val="24"/>
        </w:rPr>
        <w:t>объяснительно-иллюстративный (игра педагогом произведения ученика с комментариями);</w:t>
      </w:r>
    </w:p>
    <w:p w:rsidR="003231A5" w:rsidRPr="006664C5" w:rsidRDefault="003231A5" w:rsidP="003231A5">
      <w:pPr>
        <w:pStyle w:val="1"/>
        <w:spacing w:line="240" w:lineRule="auto"/>
        <w:rPr>
          <w:sz w:val="24"/>
        </w:rPr>
      </w:pPr>
      <w:r w:rsidRPr="006664C5">
        <w:rPr>
          <w:sz w:val="24"/>
        </w:rPr>
        <w:t>репродуктивный (повторение учеником игровых приемов по образцу преподавателя);</w:t>
      </w:r>
    </w:p>
    <w:p w:rsidR="003231A5" w:rsidRPr="006664C5" w:rsidRDefault="003231A5" w:rsidP="003231A5">
      <w:pPr>
        <w:pStyle w:val="1"/>
        <w:spacing w:line="240" w:lineRule="auto"/>
        <w:rPr>
          <w:rFonts w:eastAsia="Geeza Pro"/>
          <w:sz w:val="24"/>
        </w:rPr>
      </w:pPr>
      <w:r w:rsidRPr="006664C5">
        <w:rPr>
          <w:rFonts w:eastAsia="Geeza Pro"/>
          <w:sz w:val="24"/>
        </w:rPr>
        <w:t>аналитический (сравнения и обобщения, развитие логического мышления);</w:t>
      </w:r>
    </w:p>
    <w:p w:rsidR="003231A5" w:rsidRPr="006664C5" w:rsidRDefault="003231A5" w:rsidP="003231A5">
      <w:pPr>
        <w:pStyle w:val="1"/>
        <w:spacing w:line="240" w:lineRule="auto"/>
        <w:rPr>
          <w:rFonts w:eastAsia="Geeza Pro"/>
          <w:sz w:val="24"/>
        </w:rPr>
      </w:pPr>
      <w:r w:rsidRPr="006664C5">
        <w:rPr>
          <w:rFonts w:eastAsia="Geeza Pro"/>
          <w:sz w:val="24"/>
        </w:rPr>
        <w:t>эмоциональный (подбор ассоциаций, образов; художественные впечатления).</w:t>
      </w:r>
    </w:p>
    <w:p w:rsidR="003231A5" w:rsidRPr="006664C5" w:rsidRDefault="003231A5" w:rsidP="003231A5">
      <w:pPr>
        <w:pStyle w:val="af4"/>
        <w:spacing w:line="240" w:lineRule="auto"/>
        <w:ind w:left="0"/>
        <w:rPr>
          <w:rFonts w:cs="Times New Roman"/>
          <w:color w:val="00000A"/>
        </w:rPr>
      </w:pPr>
      <w:r w:rsidRPr="006664C5">
        <w:rPr>
          <w:rFonts w:cs="Times New Roman"/>
        </w:rPr>
        <w:t xml:space="preserve">Выбор методов зависит от возраста и индивидуальных особенностей </w:t>
      </w:r>
      <w:r>
        <w:rPr>
          <w:rFonts w:cs="Times New Roman"/>
        </w:rPr>
        <w:t>об</w:t>
      </w:r>
      <w:r w:rsidRPr="006664C5">
        <w:rPr>
          <w:rFonts w:cs="Times New Roman"/>
        </w:rPr>
        <w:t>уча</w:t>
      </w:r>
      <w:r>
        <w:rPr>
          <w:rFonts w:cs="Times New Roman"/>
        </w:rPr>
        <w:t>ю</w:t>
      </w:r>
      <w:r w:rsidRPr="006664C5">
        <w:rPr>
          <w:rFonts w:cs="Times New Roman"/>
        </w:rPr>
        <w:t xml:space="preserve">щегося. </w:t>
      </w:r>
      <w:r w:rsidRPr="006664C5">
        <w:rPr>
          <w:rFonts w:cs="Times New Roman"/>
          <w:color w:val="00000A"/>
        </w:rPr>
        <w:t xml:space="preserve">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гитаре. </w:t>
      </w:r>
    </w:p>
    <w:p w:rsidR="003231A5" w:rsidRPr="006664C5" w:rsidRDefault="003231A5" w:rsidP="003231A5">
      <w:pPr>
        <w:pStyle w:val="3"/>
        <w:spacing w:before="0" w:beforeAutospacing="0" w:after="0" w:afterAutospacing="0"/>
        <w:rPr>
          <w:sz w:val="24"/>
          <w:szCs w:val="24"/>
        </w:rPr>
      </w:pPr>
      <w:r w:rsidRPr="006664C5">
        <w:rPr>
          <w:sz w:val="24"/>
          <w:szCs w:val="24"/>
        </w:rPr>
        <w:t>8. Описание материально-технических условий реализации учебного предмета</w:t>
      </w:r>
    </w:p>
    <w:p w:rsidR="00166E7D" w:rsidRPr="00D2153E" w:rsidRDefault="00166E7D" w:rsidP="00166E7D">
      <w:pPr>
        <w:spacing w:after="0" w:line="240" w:lineRule="auto"/>
        <w:jc w:val="both"/>
        <w:rPr>
          <w:rFonts w:ascii="Times New Roman" w:hAnsi="Times New Roman"/>
          <w:sz w:val="24"/>
          <w:szCs w:val="24"/>
        </w:rPr>
      </w:pPr>
      <w:r w:rsidRPr="00D2153E">
        <w:rPr>
          <w:rFonts w:ascii="Times New Roman" w:hAnsi="Times New Roman"/>
          <w:sz w:val="24"/>
          <w:szCs w:val="24"/>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166E7D" w:rsidRPr="00D2153E" w:rsidRDefault="00166E7D" w:rsidP="00166E7D">
      <w:pPr>
        <w:spacing w:after="0" w:line="240" w:lineRule="auto"/>
        <w:jc w:val="both"/>
        <w:rPr>
          <w:rFonts w:ascii="Times New Roman" w:hAnsi="Times New Roman"/>
          <w:sz w:val="24"/>
          <w:szCs w:val="24"/>
        </w:rPr>
      </w:pPr>
      <w:r w:rsidRPr="00D2153E">
        <w:rPr>
          <w:rFonts w:ascii="Times New Roman" w:hAnsi="Times New Roman"/>
          <w:sz w:val="24"/>
          <w:szCs w:val="24"/>
        </w:rPr>
        <w:t>Для реализации образовательной программы необходимо наличие в каждом кабинете по классу гитары необходимых принадлежностей:</w:t>
      </w:r>
    </w:p>
    <w:p w:rsidR="00166E7D" w:rsidRPr="007210D4" w:rsidRDefault="00166E7D" w:rsidP="003A4F8D">
      <w:pPr>
        <w:numPr>
          <w:ilvl w:val="0"/>
          <w:numId w:val="145"/>
        </w:numPr>
        <w:tabs>
          <w:tab w:val="clear" w:pos="1259"/>
          <w:tab w:val="num" w:pos="540"/>
        </w:tabs>
        <w:spacing w:after="0" w:line="240" w:lineRule="auto"/>
        <w:ind w:left="0" w:firstLine="0"/>
        <w:jc w:val="both"/>
        <w:rPr>
          <w:rFonts w:ascii="Times New Roman" w:hAnsi="Times New Roman"/>
          <w:sz w:val="24"/>
          <w:szCs w:val="24"/>
        </w:rPr>
      </w:pPr>
      <w:r w:rsidRPr="007210D4">
        <w:rPr>
          <w:rFonts w:ascii="Times New Roman" w:hAnsi="Times New Roman"/>
          <w:sz w:val="24"/>
          <w:szCs w:val="24"/>
        </w:rPr>
        <w:t>разноразмерные инструменты (гитары). Подбор инструмента по размеру будет индивидуальным для каждого обучающегося. Традиционно, рекомендации выглядят следующим образом:</w:t>
      </w:r>
      <w:r w:rsidR="00DC4941">
        <w:rPr>
          <w:rFonts w:ascii="Times New Roman" w:hAnsi="Times New Roman"/>
          <w:sz w:val="24"/>
          <w:szCs w:val="24"/>
        </w:rPr>
        <w:t xml:space="preserve"> </w:t>
      </w:r>
      <w:r w:rsidRPr="007210D4">
        <w:rPr>
          <w:rFonts w:ascii="Times New Roman" w:hAnsi="Times New Roman"/>
          <w:sz w:val="24"/>
          <w:szCs w:val="24"/>
        </w:rPr>
        <w:t>Гитара 1/2 - для обучающихся 6-9 лет</w:t>
      </w:r>
      <w:r w:rsidR="007210D4" w:rsidRPr="007210D4">
        <w:rPr>
          <w:rFonts w:ascii="Times New Roman" w:hAnsi="Times New Roman"/>
          <w:sz w:val="24"/>
          <w:szCs w:val="24"/>
        </w:rPr>
        <w:t xml:space="preserve">, </w:t>
      </w:r>
      <w:r w:rsidRPr="007210D4">
        <w:rPr>
          <w:rFonts w:ascii="Times New Roman" w:hAnsi="Times New Roman"/>
          <w:sz w:val="24"/>
          <w:szCs w:val="24"/>
        </w:rPr>
        <w:t>Гитара 3/4 - для обучающихся 8-11 лет</w:t>
      </w:r>
      <w:r w:rsidR="007210D4">
        <w:rPr>
          <w:rFonts w:ascii="Times New Roman" w:hAnsi="Times New Roman"/>
          <w:sz w:val="24"/>
          <w:szCs w:val="24"/>
        </w:rPr>
        <w:t>,</w:t>
      </w:r>
    </w:p>
    <w:p w:rsidR="00166E7D" w:rsidRPr="00D2153E" w:rsidRDefault="00166E7D" w:rsidP="00166E7D">
      <w:pPr>
        <w:spacing w:after="0" w:line="240" w:lineRule="auto"/>
        <w:jc w:val="both"/>
        <w:rPr>
          <w:rFonts w:ascii="Times New Roman" w:hAnsi="Times New Roman"/>
          <w:sz w:val="24"/>
          <w:szCs w:val="24"/>
        </w:rPr>
      </w:pPr>
      <w:r w:rsidRPr="00D2153E">
        <w:rPr>
          <w:rFonts w:ascii="Times New Roman" w:hAnsi="Times New Roman"/>
          <w:sz w:val="24"/>
          <w:szCs w:val="24"/>
        </w:rPr>
        <w:t>Гитара 4/4 – полноразмерная гитара для крупных подростков и старше</w:t>
      </w:r>
      <w:r>
        <w:rPr>
          <w:rFonts w:ascii="Times New Roman" w:hAnsi="Times New Roman"/>
          <w:sz w:val="24"/>
          <w:szCs w:val="24"/>
        </w:rPr>
        <w:t>;</w:t>
      </w:r>
    </w:p>
    <w:p w:rsidR="00166E7D" w:rsidRPr="00D2153E" w:rsidRDefault="00166E7D" w:rsidP="003A4F8D">
      <w:pPr>
        <w:numPr>
          <w:ilvl w:val="0"/>
          <w:numId w:val="145"/>
        </w:numPr>
        <w:tabs>
          <w:tab w:val="clear" w:pos="1259"/>
          <w:tab w:val="num" w:pos="540"/>
        </w:tabs>
        <w:spacing w:after="0" w:line="240" w:lineRule="auto"/>
        <w:ind w:left="0" w:firstLine="0"/>
        <w:jc w:val="both"/>
        <w:rPr>
          <w:rFonts w:ascii="Times New Roman" w:hAnsi="Times New Roman"/>
          <w:sz w:val="24"/>
          <w:szCs w:val="24"/>
        </w:rPr>
      </w:pPr>
      <w:r>
        <w:rPr>
          <w:rFonts w:ascii="Times New Roman" w:hAnsi="Times New Roman"/>
          <w:sz w:val="24"/>
          <w:szCs w:val="24"/>
        </w:rPr>
        <w:t>р</w:t>
      </w:r>
      <w:r w:rsidRPr="00D2153E">
        <w:rPr>
          <w:rFonts w:ascii="Times New Roman" w:hAnsi="Times New Roman"/>
          <w:sz w:val="24"/>
          <w:szCs w:val="24"/>
        </w:rPr>
        <w:t>азноуровневые подставки под ноги или суппорты (</w:t>
      </w:r>
      <w:r w:rsidRPr="00D2153E">
        <w:rPr>
          <w:rFonts w:ascii="Times New Roman" w:hAnsi="Times New Roman"/>
          <w:sz w:val="24"/>
          <w:szCs w:val="24"/>
          <w:shd w:val="clear" w:color="auto" w:fill="FFFFFF"/>
        </w:rPr>
        <w:t>устройства, позволяющие играть в классической посадке без использования подставки под ногу</w:t>
      </w:r>
      <w:r w:rsidR="00D4316D">
        <w:rPr>
          <w:rFonts w:ascii="Times New Roman" w:hAnsi="Times New Roman"/>
          <w:sz w:val="24"/>
          <w:szCs w:val="24"/>
          <w:shd w:val="clear" w:color="auto" w:fill="FFFFFF"/>
        </w:rPr>
        <w:t xml:space="preserve"> </w:t>
      </w:r>
      <w:r w:rsidRPr="00D2153E">
        <w:rPr>
          <w:rFonts w:ascii="Times New Roman" w:hAnsi="Times New Roman"/>
          <w:sz w:val="24"/>
          <w:szCs w:val="24"/>
        </w:rPr>
        <w:t>и держать ноги на одном уровне)</w:t>
      </w:r>
      <w:r>
        <w:rPr>
          <w:rFonts w:ascii="Times New Roman" w:hAnsi="Times New Roman"/>
          <w:sz w:val="24"/>
          <w:szCs w:val="24"/>
        </w:rPr>
        <w:t>;</w:t>
      </w:r>
    </w:p>
    <w:p w:rsidR="00166E7D" w:rsidRPr="00D2153E" w:rsidRDefault="00166E7D" w:rsidP="003A4F8D">
      <w:pPr>
        <w:numPr>
          <w:ilvl w:val="0"/>
          <w:numId w:val="145"/>
        </w:numPr>
        <w:tabs>
          <w:tab w:val="clear" w:pos="1259"/>
          <w:tab w:val="num" w:pos="540"/>
        </w:tabs>
        <w:spacing w:after="0" w:line="240" w:lineRule="auto"/>
        <w:ind w:left="0" w:firstLine="0"/>
        <w:jc w:val="both"/>
        <w:rPr>
          <w:rFonts w:ascii="Times New Roman" w:hAnsi="Times New Roman"/>
          <w:sz w:val="24"/>
          <w:szCs w:val="24"/>
        </w:rPr>
      </w:pPr>
      <w:r>
        <w:rPr>
          <w:rFonts w:ascii="Times New Roman" w:hAnsi="Times New Roman"/>
          <w:sz w:val="24"/>
          <w:szCs w:val="24"/>
        </w:rPr>
        <w:t>г</w:t>
      </w:r>
      <w:r w:rsidRPr="00D2153E">
        <w:rPr>
          <w:rFonts w:ascii="Times New Roman" w:hAnsi="Times New Roman"/>
          <w:sz w:val="24"/>
          <w:szCs w:val="24"/>
        </w:rPr>
        <w:t>итарные чехлы для хранения и удобной транспортировки инструмента</w:t>
      </w:r>
      <w:r>
        <w:rPr>
          <w:rFonts w:ascii="Times New Roman" w:hAnsi="Times New Roman"/>
          <w:sz w:val="24"/>
          <w:szCs w:val="24"/>
        </w:rPr>
        <w:t>;</w:t>
      </w:r>
    </w:p>
    <w:p w:rsidR="00166E7D" w:rsidRPr="00D2153E" w:rsidRDefault="00166E7D" w:rsidP="003A4F8D">
      <w:pPr>
        <w:numPr>
          <w:ilvl w:val="0"/>
          <w:numId w:val="145"/>
        </w:numPr>
        <w:tabs>
          <w:tab w:val="clear" w:pos="1259"/>
          <w:tab w:val="num" w:pos="540"/>
        </w:tabs>
        <w:spacing w:after="0" w:line="240" w:lineRule="auto"/>
        <w:ind w:left="0" w:firstLine="0"/>
        <w:jc w:val="both"/>
        <w:rPr>
          <w:rFonts w:ascii="Times New Roman" w:hAnsi="Times New Roman"/>
          <w:sz w:val="24"/>
          <w:szCs w:val="24"/>
        </w:rPr>
      </w:pPr>
      <w:r>
        <w:rPr>
          <w:rFonts w:ascii="Times New Roman" w:hAnsi="Times New Roman"/>
          <w:sz w:val="24"/>
          <w:szCs w:val="24"/>
        </w:rPr>
        <w:t>п</w:t>
      </w:r>
      <w:r w:rsidRPr="00D2153E">
        <w:rPr>
          <w:rFonts w:ascii="Times New Roman" w:hAnsi="Times New Roman"/>
          <w:sz w:val="24"/>
          <w:szCs w:val="24"/>
        </w:rPr>
        <w:t>юпитр (подставка для нот) для обеспечения максимально комфортных условий для чтения нотных текстов</w:t>
      </w:r>
      <w:r>
        <w:rPr>
          <w:rFonts w:ascii="Times New Roman" w:hAnsi="Times New Roman"/>
          <w:sz w:val="24"/>
          <w:szCs w:val="24"/>
        </w:rPr>
        <w:t>;</w:t>
      </w:r>
    </w:p>
    <w:p w:rsidR="00166E7D" w:rsidRPr="00D2153E" w:rsidRDefault="00166E7D" w:rsidP="003A4F8D">
      <w:pPr>
        <w:numPr>
          <w:ilvl w:val="0"/>
          <w:numId w:val="145"/>
        </w:numPr>
        <w:tabs>
          <w:tab w:val="clear" w:pos="1259"/>
          <w:tab w:val="num" w:pos="540"/>
        </w:tabs>
        <w:spacing w:after="0" w:line="240" w:lineRule="auto"/>
        <w:ind w:left="0" w:firstLine="0"/>
        <w:jc w:val="both"/>
        <w:rPr>
          <w:rFonts w:ascii="Times New Roman" w:hAnsi="Times New Roman"/>
          <w:sz w:val="24"/>
          <w:szCs w:val="24"/>
        </w:rPr>
      </w:pPr>
      <w:r>
        <w:rPr>
          <w:rFonts w:ascii="Times New Roman" w:hAnsi="Times New Roman"/>
          <w:sz w:val="24"/>
          <w:szCs w:val="24"/>
        </w:rPr>
        <w:t>э</w:t>
      </w:r>
      <w:r w:rsidRPr="00D2153E">
        <w:rPr>
          <w:rFonts w:ascii="Times New Roman" w:hAnsi="Times New Roman"/>
          <w:sz w:val="24"/>
          <w:szCs w:val="24"/>
        </w:rPr>
        <w:t>лектронный или акустический камертон для точной и удобной настройки инструмента.</w:t>
      </w:r>
    </w:p>
    <w:p w:rsidR="00166E7D" w:rsidRPr="00D2153E" w:rsidRDefault="00166E7D" w:rsidP="00166E7D">
      <w:pPr>
        <w:spacing w:after="0" w:line="240" w:lineRule="auto"/>
        <w:jc w:val="both"/>
        <w:rPr>
          <w:rFonts w:ascii="Times New Roman" w:hAnsi="Times New Roman"/>
          <w:sz w:val="24"/>
          <w:szCs w:val="24"/>
        </w:rPr>
      </w:pPr>
      <w:r w:rsidRPr="00D2153E">
        <w:rPr>
          <w:rFonts w:ascii="Times New Roman" w:hAnsi="Times New Roman"/>
          <w:sz w:val="24"/>
          <w:szCs w:val="24"/>
        </w:rPr>
        <w:t xml:space="preserve">Для оборудования класса также необходимо наличие фортепиано, аудио и видео оборудования, наглядных пособий, нотной и методической литературы. В школе </w:t>
      </w:r>
      <w:r w:rsidR="00DC4941">
        <w:rPr>
          <w:rFonts w:ascii="Times New Roman" w:hAnsi="Times New Roman"/>
          <w:sz w:val="24"/>
          <w:szCs w:val="24"/>
        </w:rPr>
        <w:t>есть</w:t>
      </w:r>
      <w:r w:rsidRPr="00D2153E">
        <w:rPr>
          <w:rFonts w:ascii="Times New Roman" w:hAnsi="Times New Roman"/>
          <w:sz w:val="24"/>
          <w:szCs w:val="24"/>
        </w:rPr>
        <w:t xml:space="preserve"> концертный зал, оборудованный одеждой сцены, световым и звуковым оборудованием.</w:t>
      </w:r>
    </w:p>
    <w:p w:rsidR="003231A5" w:rsidRPr="00607069" w:rsidRDefault="003231A5" w:rsidP="003231A5"/>
    <w:p w:rsidR="003231A5" w:rsidRDefault="003231A5" w:rsidP="003231A5">
      <w:pPr>
        <w:pStyle w:val="20"/>
        <w:spacing w:before="0" w:line="240" w:lineRule="auto"/>
        <w:rPr>
          <w:rFonts w:ascii="Times New Roman" w:hAnsi="Times New Roman" w:cs="Times New Roman"/>
          <w:sz w:val="24"/>
          <w:szCs w:val="24"/>
        </w:rPr>
      </w:pPr>
    </w:p>
    <w:p w:rsidR="00551649" w:rsidRPr="00551649" w:rsidRDefault="00551649" w:rsidP="00551649"/>
    <w:p w:rsidR="003231A5" w:rsidRPr="00607069" w:rsidRDefault="003231A5" w:rsidP="003231A5">
      <w:pPr>
        <w:pStyle w:val="20"/>
        <w:spacing w:before="0" w:line="240" w:lineRule="auto"/>
        <w:jc w:val="center"/>
        <w:rPr>
          <w:rFonts w:ascii="Times New Roman" w:hAnsi="Times New Roman" w:cs="Times New Roman"/>
          <w:color w:val="auto"/>
          <w:sz w:val="24"/>
          <w:szCs w:val="24"/>
        </w:rPr>
      </w:pPr>
      <w:r w:rsidRPr="00607069">
        <w:rPr>
          <w:rFonts w:ascii="Times New Roman" w:hAnsi="Times New Roman" w:cs="Times New Roman"/>
          <w:color w:val="auto"/>
          <w:sz w:val="24"/>
          <w:szCs w:val="24"/>
          <w:lang w:val="en-US"/>
        </w:rPr>
        <w:lastRenderedPageBreak/>
        <w:t>II</w:t>
      </w:r>
      <w:r w:rsidRPr="00607069">
        <w:rPr>
          <w:rFonts w:ascii="Times New Roman" w:hAnsi="Times New Roman" w:cs="Times New Roman"/>
          <w:color w:val="auto"/>
          <w:sz w:val="24"/>
          <w:szCs w:val="24"/>
        </w:rPr>
        <w:t>.  СОДЕРЖАНИЕ УЧЕБНОГО ПРЕДМЕТА</w:t>
      </w:r>
    </w:p>
    <w:p w:rsidR="003231A5" w:rsidRPr="00607069" w:rsidRDefault="003231A5" w:rsidP="003231A5">
      <w:pPr>
        <w:pStyle w:val="af4"/>
        <w:spacing w:line="240" w:lineRule="auto"/>
        <w:ind w:left="0"/>
        <w:rPr>
          <w:rFonts w:cs="Times New Roman"/>
        </w:rPr>
      </w:pPr>
      <w:r w:rsidRPr="00607069">
        <w:rPr>
          <w:rFonts w:cs="Times New Roman"/>
          <w:b/>
          <w:i/>
          <w:iCs/>
        </w:rPr>
        <w:t>1. Сведения о затратах учебного времени</w:t>
      </w:r>
      <w:r w:rsidRPr="00607069">
        <w:rPr>
          <w:rFonts w:cs="Times New Roman"/>
          <w:b/>
        </w:rPr>
        <w:t xml:space="preserve">, </w:t>
      </w:r>
      <w:r w:rsidRPr="00607069">
        <w:rPr>
          <w:rFonts w:cs="Times New Roman"/>
        </w:rPr>
        <w:t xml:space="preserve">предусмотренного на освоение учебного предмета «Специальность (гитара)», на максимальную, самостоятельную нагрузку </w:t>
      </w:r>
      <w:r>
        <w:rPr>
          <w:rFonts w:cs="Times New Roman"/>
        </w:rPr>
        <w:t>об</w:t>
      </w:r>
      <w:r w:rsidRPr="00607069">
        <w:rPr>
          <w:rFonts w:cs="Times New Roman"/>
        </w:rPr>
        <w:t>уча</w:t>
      </w:r>
      <w:r>
        <w:rPr>
          <w:rFonts w:cs="Times New Roman"/>
        </w:rPr>
        <w:t>ю</w:t>
      </w:r>
      <w:r w:rsidRPr="00607069">
        <w:rPr>
          <w:rFonts w:cs="Times New Roman"/>
        </w:rPr>
        <w:t>щихся и аудиторные занятия:</w:t>
      </w:r>
    </w:p>
    <w:p w:rsidR="003231A5" w:rsidRDefault="003B7355" w:rsidP="003231A5">
      <w:pPr>
        <w:pStyle w:val="5"/>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3231A5" w:rsidRPr="00607069">
        <w:rPr>
          <w:rFonts w:ascii="Times New Roman" w:hAnsi="Times New Roman" w:cs="Times New Roman"/>
          <w:color w:val="auto"/>
          <w:sz w:val="24"/>
          <w:szCs w:val="24"/>
        </w:rPr>
        <w:t>Таблица 2</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850"/>
        <w:gridCol w:w="709"/>
        <w:gridCol w:w="709"/>
        <w:gridCol w:w="708"/>
        <w:gridCol w:w="709"/>
        <w:gridCol w:w="709"/>
        <w:gridCol w:w="709"/>
        <w:gridCol w:w="708"/>
        <w:gridCol w:w="709"/>
      </w:tblGrid>
      <w:tr w:rsidR="00EF685C" w:rsidRPr="00D2153E" w:rsidTr="00EF685C">
        <w:trPr>
          <w:trHeight w:val="370"/>
        </w:trPr>
        <w:tc>
          <w:tcPr>
            <w:tcW w:w="7797" w:type="dxa"/>
          </w:tcPr>
          <w:p w:rsidR="00EF685C" w:rsidRPr="00D2153E" w:rsidRDefault="00EF685C" w:rsidP="003B211A">
            <w:pPr>
              <w:spacing w:after="0" w:line="240" w:lineRule="auto"/>
              <w:jc w:val="both"/>
              <w:rPr>
                <w:rFonts w:ascii="Times New Roman" w:hAnsi="Times New Roman"/>
                <w:sz w:val="24"/>
                <w:szCs w:val="24"/>
              </w:rPr>
            </w:pPr>
          </w:p>
        </w:tc>
        <w:tc>
          <w:tcPr>
            <w:tcW w:w="6520" w:type="dxa"/>
            <w:gridSpan w:val="9"/>
          </w:tcPr>
          <w:p w:rsidR="00EF685C" w:rsidRPr="00D2153E" w:rsidRDefault="00EF685C" w:rsidP="003B211A">
            <w:pPr>
              <w:spacing w:after="0" w:line="240" w:lineRule="auto"/>
              <w:jc w:val="both"/>
              <w:rPr>
                <w:rFonts w:ascii="Times New Roman" w:hAnsi="Times New Roman"/>
                <w:b/>
                <w:sz w:val="24"/>
                <w:szCs w:val="24"/>
              </w:rPr>
            </w:pPr>
            <w:r w:rsidRPr="00D2153E">
              <w:rPr>
                <w:rFonts w:ascii="Times New Roman" w:hAnsi="Times New Roman"/>
                <w:b/>
                <w:sz w:val="24"/>
                <w:szCs w:val="24"/>
                <w:lang w:eastAsia="zh-CN"/>
              </w:rPr>
              <w:t>Распределение по годам обучения</w:t>
            </w:r>
          </w:p>
        </w:tc>
      </w:tr>
      <w:tr w:rsidR="00EF685C" w:rsidRPr="00115675" w:rsidTr="00EF685C">
        <w:trPr>
          <w:trHeight w:val="370"/>
        </w:trPr>
        <w:tc>
          <w:tcPr>
            <w:tcW w:w="7797" w:type="dxa"/>
          </w:tcPr>
          <w:p w:rsidR="00EF685C" w:rsidRPr="00EF685C" w:rsidRDefault="00EF685C" w:rsidP="003B211A">
            <w:pPr>
              <w:spacing w:after="0" w:line="240" w:lineRule="auto"/>
              <w:jc w:val="both"/>
              <w:rPr>
                <w:rFonts w:ascii="Times New Roman" w:hAnsi="Times New Roman"/>
                <w:sz w:val="24"/>
                <w:szCs w:val="24"/>
              </w:rPr>
            </w:pPr>
            <w:r w:rsidRPr="00EF685C">
              <w:rPr>
                <w:rFonts w:ascii="Times New Roman" w:hAnsi="Times New Roman"/>
                <w:sz w:val="24"/>
                <w:szCs w:val="24"/>
                <w:lang w:eastAsia="zh-CN"/>
              </w:rPr>
              <w:t>Класс</w:t>
            </w:r>
          </w:p>
        </w:tc>
        <w:tc>
          <w:tcPr>
            <w:tcW w:w="850" w:type="dxa"/>
            <w:vAlign w:val="center"/>
          </w:tcPr>
          <w:p w:rsidR="00EF685C" w:rsidRPr="00115675" w:rsidRDefault="00EF685C" w:rsidP="003B211A">
            <w:pPr>
              <w:spacing w:after="0" w:line="240" w:lineRule="auto"/>
              <w:jc w:val="center"/>
              <w:rPr>
                <w:rFonts w:ascii="Times New Roman" w:hAnsi="Times New Roman"/>
                <w:sz w:val="24"/>
                <w:szCs w:val="24"/>
              </w:rPr>
            </w:pPr>
            <w:r w:rsidRPr="00115675">
              <w:rPr>
                <w:rFonts w:ascii="Times New Roman" w:hAnsi="Times New Roman"/>
                <w:sz w:val="24"/>
                <w:szCs w:val="24"/>
              </w:rPr>
              <w:t>1</w:t>
            </w:r>
          </w:p>
        </w:tc>
        <w:tc>
          <w:tcPr>
            <w:tcW w:w="709" w:type="dxa"/>
            <w:vAlign w:val="center"/>
          </w:tcPr>
          <w:p w:rsidR="00EF685C" w:rsidRPr="00115675" w:rsidRDefault="00EF685C" w:rsidP="003B211A">
            <w:pPr>
              <w:spacing w:after="0" w:line="240" w:lineRule="auto"/>
              <w:jc w:val="center"/>
              <w:rPr>
                <w:rFonts w:ascii="Times New Roman" w:hAnsi="Times New Roman"/>
                <w:sz w:val="24"/>
                <w:szCs w:val="24"/>
              </w:rPr>
            </w:pPr>
            <w:r w:rsidRPr="00115675">
              <w:rPr>
                <w:rFonts w:ascii="Times New Roman" w:hAnsi="Times New Roman"/>
                <w:sz w:val="24"/>
                <w:szCs w:val="24"/>
              </w:rPr>
              <w:t>2</w:t>
            </w:r>
          </w:p>
        </w:tc>
        <w:tc>
          <w:tcPr>
            <w:tcW w:w="709" w:type="dxa"/>
            <w:vAlign w:val="center"/>
          </w:tcPr>
          <w:p w:rsidR="00EF685C" w:rsidRPr="00115675" w:rsidRDefault="00EF685C" w:rsidP="003B211A">
            <w:pPr>
              <w:spacing w:after="0" w:line="240" w:lineRule="auto"/>
              <w:jc w:val="center"/>
              <w:rPr>
                <w:rFonts w:ascii="Times New Roman" w:hAnsi="Times New Roman"/>
                <w:sz w:val="24"/>
                <w:szCs w:val="24"/>
              </w:rPr>
            </w:pPr>
            <w:r w:rsidRPr="00115675">
              <w:rPr>
                <w:rFonts w:ascii="Times New Roman" w:hAnsi="Times New Roman"/>
                <w:sz w:val="24"/>
                <w:szCs w:val="24"/>
              </w:rPr>
              <w:t>3</w:t>
            </w:r>
          </w:p>
        </w:tc>
        <w:tc>
          <w:tcPr>
            <w:tcW w:w="708" w:type="dxa"/>
            <w:vAlign w:val="center"/>
          </w:tcPr>
          <w:p w:rsidR="00EF685C" w:rsidRPr="00115675" w:rsidRDefault="00EF685C" w:rsidP="003B211A">
            <w:pPr>
              <w:spacing w:after="0" w:line="240" w:lineRule="auto"/>
              <w:jc w:val="center"/>
              <w:rPr>
                <w:rFonts w:ascii="Times New Roman" w:hAnsi="Times New Roman"/>
                <w:sz w:val="24"/>
                <w:szCs w:val="24"/>
              </w:rPr>
            </w:pPr>
            <w:r w:rsidRPr="00115675">
              <w:rPr>
                <w:rFonts w:ascii="Times New Roman" w:hAnsi="Times New Roman"/>
                <w:sz w:val="24"/>
                <w:szCs w:val="24"/>
              </w:rPr>
              <w:t>4</w:t>
            </w:r>
          </w:p>
        </w:tc>
        <w:tc>
          <w:tcPr>
            <w:tcW w:w="709" w:type="dxa"/>
            <w:vAlign w:val="center"/>
          </w:tcPr>
          <w:p w:rsidR="00EF685C" w:rsidRPr="00115675" w:rsidRDefault="00EF685C" w:rsidP="003B211A">
            <w:pPr>
              <w:spacing w:after="0" w:line="240" w:lineRule="auto"/>
              <w:jc w:val="center"/>
              <w:rPr>
                <w:rFonts w:ascii="Times New Roman" w:hAnsi="Times New Roman"/>
                <w:sz w:val="24"/>
                <w:szCs w:val="24"/>
              </w:rPr>
            </w:pPr>
            <w:r w:rsidRPr="00115675">
              <w:rPr>
                <w:rFonts w:ascii="Times New Roman" w:hAnsi="Times New Roman"/>
                <w:sz w:val="24"/>
                <w:szCs w:val="24"/>
              </w:rPr>
              <w:t>5</w:t>
            </w:r>
          </w:p>
        </w:tc>
        <w:tc>
          <w:tcPr>
            <w:tcW w:w="709" w:type="dxa"/>
            <w:vAlign w:val="center"/>
          </w:tcPr>
          <w:p w:rsidR="00EF685C" w:rsidRPr="00115675" w:rsidRDefault="00EF685C" w:rsidP="003B211A">
            <w:pPr>
              <w:spacing w:after="0" w:line="240" w:lineRule="auto"/>
              <w:jc w:val="center"/>
              <w:rPr>
                <w:rFonts w:ascii="Times New Roman" w:hAnsi="Times New Roman"/>
                <w:sz w:val="24"/>
                <w:szCs w:val="24"/>
              </w:rPr>
            </w:pPr>
            <w:r w:rsidRPr="00115675">
              <w:rPr>
                <w:rFonts w:ascii="Times New Roman" w:hAnsi="Times New Roman"/>
                <w:sz w:val="24"/>
                <w:szCs w:val="24"/>
              </w:rPr>
              <w:t>6</w:t>
            </w:r>
          </w:p>
        </w:tc>
        <w:tc>
          <w:tcPr>
            <w:tcW w:w="709" w:type="dxa"/>
            <w:vAlign w:val="center"/>
          </w:tcPr>
          <w:p w:rsidR="00EF685C" w:rsidRPr="00115675" w:rsidRDefault="00EF685C" w:rsidP="003B211A">
            <w:pPr>
              <w:spacing w:after="0" w:line="240" w:lineRule="auto"/>
              <w:jc w:val="center"/>
              <w:rPr>
                <w:rFonts w:ascii="Times New Roman" w:hAnsi="Times New Roman"/>
                <w:sz w:val="24"/>
                <w:szCs w:val="24"/>
              </w:rPr>
            </w:pPr>
            <w:r w:rsidRPr="00115675">
              <w:rPr>
                <w:rFonts w:ascii="Times New Roman" w:hAnsi="Times New Roman"/>
                <w:sz w:val="24"/>
                <w:szCs w:val="24"/>
              </w:rPr>
              <w:t>7</w:t>
            </w:r>
          </w:p>
        </w:tc>
        <w:tc>
          <w:tcPr>
            <w:tcW w:w="708" w:type="dxa"/>
            <w:vAlign w:val="center"/>
          </w:tcPr>
          <w:p w:rsidR="00EF685C" w:rsidRPr="00115675" w:rsidRDefault="00EF685C" w:rsidP="003B211A">
            <w:pPr>
              <w:spacing w:after="0" w:line="240" w:lineRule="auto"/>
              <w:jc w:val="center"/>
              <w:rPr>
                <w:rFonts w:ascii="Times New Roman" w:hAnsi="Times New Roman"/>
                <w:sz w:val="24"/>
                <w:szCs w:val="24"/>
              </w:rPr>
            </w:pPr>
            <w:r w:rsidRPr="00115675">
              <w:rPr>
                <w:rFonts w:ascii="Times New Roman" w:hAnsi="Times New Roman"/>
                <w:sz w:val="24"/>
                <w:szCs w:val="24"/>
              </w:rPr>
              <w:t>8</w:t>
            </w:r>
          </w:p>
        </w:tc>
        <w:tc>
          <w:tcPr>
            <w:tcW w:w="709" w:type="dxa"/>
            <w:vAlign w:val="center"/>
          </w:tcPr>
          <w:p w:rsidR="00EF685C" w:rsidRPr="00115675" w:rsidRDefault="00EF685C" w:rsidP="003B211A">
            <w:pPr>
              <w:spacing w:after="0" w:line="240" w:lineRule="auto"/>
              <w:jc w:val="center"/>
              <w:rPr>
                <w:rFonts w:ascii="Times New Roman" w:hAnsi="Times New Roman"/>
                <w:sz w:val="24"/>
                <w:szCs w:val="24"/>
              </w:rPr>
            </w:pPr>
            <w:r w:rsidRPr="00115675">
              <w:rPr>
                <w:rFonts w:ascii="Times New Roman" w:hAnsi="Times New Roman"/>
                <w:sz w:val="24"/>
                <w:szCs w:val="24"/>
              </w:rPr>
              <w:t>9</w:t>
            </w:r>
          </w:p>
        </w:tc>
      </w:tr>
      <w:tr w:rsidR="00EF685C" w:rsidRPr="00D2153E" w:rsidTr="00EF685C">
        <w:trPr>
          <w:trHeight w:val="434"/>
        </w:trPr>
        <w:tc>
          <w:tcPr>
            <w:tcW w:w="7797" w:type="dxa"/>
          </w:tcPr>
          <w:p w:rsidR="00EF685C" w:rsidRPr="00EF685C" w:rsidRDefault="00EF685C" w:rsidP="003B211A">
            <w:pPr>
              <w:autoSpaceDE w:val="0"/>
              <w:autoSpaceDN w:val="0"/>
              <w:adjustRightInd w:val="0"/>
              <w:spacing w:after="0" w:line="240" w:lineRule="auto"/>
              <w:jc w:val="both"/>
              <w:rPr>
                <w:rFonts w:ascii="Times New Roman" w:hAnsi="Times New Roman"/>
                <w:sz w:val="24"/>
                <w:szCs w:val="24"/>
                <w:lang w:eastAsia="zh-CN"/>
              </w:rPr>
            </w:pPr>
            <w:r w:rsidRPr="00EF685C">
              <w:rPr>
                <w:rFonts w:ascii="Times New Roman" w:hAnsi="Times New Roman"/>
                <w:sz w:val="24"/>
                <w:szCs w:val="24"/>
                <w:lang w:eastAsia="zh-CN"/>
              </w:rPr>
              <w:t>Продолжительность учебных занятий (в неделях)</w:t>
            </w:r>
          </w:p>
        </w:tc>
        <w:tc>
          <w:tcPr>
            <w:tcW w:w="850"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32</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33</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33</w:t>
            </w:r>
          </w:p>
        </w:tc>
        <w:tc>
          <w:tcPr>
            <w:tcW w:w="708"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33</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33</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33</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33</w:t>
            </w:r>
          </w:p>
        </w:tc>
        <w:tc>
          <w:tcPr>
            <w:tcW w:w="708"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33</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33</w:t>
            </w:r>
          </w:p>
        </w:tc>
      </w:tr>
      <w:tr w:rsidR="00EF685C" w:rsidRPr="00D2153E" w:rsidTr="00EF685C">
        <w:trPr>
          <w:trHeight w:val="415"/>
        </w:trPr>
        <w:tc>
          <w:tcPr>
            <w:tcW w:w="7797" w:type="dxa"/>
          </w:tcPr>
          <w:p w:rsidR="00EF685C" w:rsidRPr="00EF685C" w:rsidRDefault="00EF685C" w:rsidP="00D4316D">
            <w:pPr>
              <w:autoSpaceDE w:val="0"/>
              <w:autoSpaceDN w:val="0"/>
              <w:adjustRightInd w:val="0"/>
              <w:spacing w:after="0" w:line="240" w:lineRule="auto"/>
              <w:jc w:val="both"/>
              <w:rPr>
                <w:rFonts w:ascii="Times New Roman" w:hAnsi="Times New Roman"/>
                <w:sz w:val="24"/>
                <w:szCs w:val="24"/>
                <w:lang w:eastAsia="zh-CN"/>
              </w:rPr>
            </w:pPr>
            <w:r w:rsidRPr="00EF685C">
              <w:rPr>
                <w:rFonts w:ascii="Times New Roman" w:hAnsi="Times New Roman"/>
                <w:sz w:val="24"/>
                <w:szCs w:val="24"/>
                <w:lang w:eastAsia="zh-CN"/>
              </w:rPr>
              <w:t xml:space="preserve">Количество часов на </w:t>
            </w:r>
            <w:r w:rsidRPr="00EF685C">
              <w:rPr>
                <w:rFonts w:ascii="Times New Roman" w:hAnsi="Times New Roman"/>
                <w:bCs/>
                <w:sz w:val="24"/>
                <w:szCs w:val="24"/>
                <w:lang w:eastAsia="zh-CN"/>
              </w:rPr>
              <w:t>аудиторные</w:t>
            </w:r>
            <w:r w:rsidR="00D4316D">
              <w:rPr>
                <w:rFonts w:ascii="Times New Roman" w:hAnsi="Times New Roman"/>
                <w:bCs/>
                <w:sz w:val="24"/>
                <w:szCs w:val="24"/>
                <w:lang w:eastAsia="zh-CN"/>
              </w:rPr>
              <w:t xml:space="preserve"> </w:t>
            </w:r>
            <w:r w:rsidRPr="00EF685C">
              <w:rPr>
                <w:rFonts w:ascii="Times New Roman" w:hAnsi="Times New Roman"/>
                <w:sz w:val="24"/>
                <w:szCs w:val="24"/>
                <w:lang w:eastAsia="zh-CN"/>
              </w:rPr>
              <w:t>занятия в неделю</w:t>
            </w:r>
          </w:p>
        </w:tc>
        <w:tc>
          <w:tcPr>
            <w:tcW w:w="850"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w:t>
            </w:r>
          </w:p>
        </w:tc>
        <w:tc>
          <w:tcPr>
            <w:tcW w:w="708"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2,5</w:t>
            </w:r>
          </w:p>
        </w:tc>
        <w:tc>
          <w:tcPr>
            <w:tcW w:w="708"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2,5</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2,5</w:t>
            </w:r>
          </w:p>
        </w:tc>
      </w:tr>
      <w:tr w:rsidR="00EF685C" w:rsidRPr="00D2153E" w:rsidTr="00EF685C">
        <w:trPr>
          <w:cantSplit/>
          <w:trHeight w:val="215"/>
        </w:trPr>
        <w:tc>
          <w:tcPr>
            <w:tcW w:w="7797" w:type="dxa"/>
            <w:vMerge w:val="restart"/>
          </w:tcPr>
          <w:p w:rsidR="00EF685C" w:rsidRPr="00EF685C" w:rsidRDefault="00EF685C" w:rsidP="003B211A">
            <w:pPr>
              <w:autoSpaceDE w:val="0"/>
              <w:autoSpaceDN w:val="0"/>
              <w:adjustRightInd w:val="0"/>
              <w:spacing w:after="0" w:line="240" w:lineRule="auto"/>
              <w:jc w:val="both"/>
              <w:rPr>
                <w:rFonts w:ascii="Times New Roman" w:hAnsi="Times New Roman"/>
                <w:sz w:val="24"/>
                <w:szCs w:val="24"/>
                <w:lang w:eastAsia="zh-CN"/>
              </w:rPr>
            </w:pPr>
            <w:r w:rsidRPr="00EF685C">
              <w:rPr>
                <w:rFonts w:ascii="Times New Roman" w:hAnsi="Times New Roman"/>
                <w:sz w:val="24"/>
                <w:szCs w:val="24"/>
                <w:lang w:eastAsia="zh-CN"/>
              </w:rPr>
              <w:t>Общее количество часов на аудиторные занятия</w:t>
            </w:r>
          </w:p>
        </w:tc>
        <w:tc>
          <w:tcPr>
            <w:tcW w:w="5811" w:type="dxa"/>
            <w:gridSpan w:val="8"/>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559</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82,5</w:t>
            </w:r>
          </w:p>
        </w:tc>
      </w:tr>
      <w:tr w:rsidR="00EF685C" w:rsidRPr="00D2153E" w:rsidTr="00EF685C">
        <w:trPr>
          <w:cantSplit/>
          <w:trHeight w:val="182"/>
        </w:trPr>
        <w:tc>
          <w:tcPr>
            <w:tcW w:w="7797" w:type="dxa"/>
            <w:vMerge/>
          </w:tcPr>
          <w:p w:rsidR="00EF685C" w:rsidRPr="00EF685C" w:rsidRDefault="00EF685C" w:rsidP="003B211A">
            <w:pPr>
              <w:spacing w:after="0" w:line="240" w:lineRule="auto"/>
              <w:jc w:val="both"/>
              <w:rPr>
                <w:rFonts w:ascii="Times New Roman" w:hAnsi="Times New Roman"/>
                <w:sz w:val="24"/>
                <w:szCs w:val="24"/>
              </w:rPr>
            </w:pPr>
          </w:p>
        </w:tc>
        <w:tc>
          <w:tcPr>
            <w:tcW w:w="6520" w:type="dxa"/>
            <w:gridSpan w:val="9"/>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641,5</w:t>
            </w:r>
          </w:p>
        </w:tc>
      </w:tr>
      <w:tr w:rsidR="00EF685C" w:rsidRPr="00D2153E" w:rsidTr="00EF685C">
        <w:trPr>
          <w:trHeight w:val="746"/>
        </w:trPr>
        <w:tc>
          <w:tcPr>
            <w:tcW w:w="7797" w:type="dxa"/>
          </w:tcPr>
          <w:p w:rsidR="00EF685C" w:rsidRPr="00EF685C" w:rsidRDefault="00EF685C" w:rsidP="003B211A">
            <w:pPr>
              <w:autoSpaceDE w:val="0"/>
              <w:autoSpaceDN w:val="0"/>
              <w:adjustRightInd w:val="0"/>
              <w:spacing w:after="0" w:line="240" w:lineRule="auto"/>
              <w:jc w:val="both"/>
              <w:rPr>
                <w:rFonts w:ascii="Times New Roman" w:hAnsi="Times New Roman"/>
                <w:sz w:val="24"/>
                <w:szCs w:val="24"/>
                <w:lang w:eastAsia="zh-CN"/>
              </w:rPr>
            </w:pPr>
            <w:r w:rsidRPr="00EF685C">
              <w:rPr>
                <w:rFonts w:ascii="Times New Roman" w:hAnsi="Times New Roman"/>
                <w:sz w:val="24"/>
                <w:szCs w:val="24"/>
                <w:lang w:eastAsia="zh-CN"/>
              </w:rPr>
              <w:t xml:space="preserve">Количество часов на </w:t>
            </w:r>
            <w:r w:rsidRPr="00EF685C">
              <w:rPr>
                <w:rFonts w:ascii="Times New Roman" w:hAnsi="Times New Roman"/>
                <w:bCs/>
                <w:sz w:val="24"/>
                <w:szCs w:val="24"/>
                <w:lang w:eastAsia="zh-CN"/>
              </w:rPr>
              <w:t>внеаудиторные</w:t>
            </w:r>
            <w:r w:rsidR="00D4316D">
              <w:rPr>
                <w:rFonts w:ascii="Times New Roman" w:hAnsi="Times New Roman"/>
                <w:bCs/>
                <w:sz w:val="24"/>
                <w:szCs w:val="24"/>
                <w:lang w:eastAsia="zh-CN"/>
              </w:rPr>
              <w:t xml:space="preserve"> </w:t>
            </w:r>
            <w:r w:rsidRPr="00EF685C">
              <w:rPr>
                <w:rFonts w:ascii="Times New Roman" w:hAnsi="Times New Roman"/>
                <w:sz w:val="24"/>
                <w:szCs w:val="24"/>
                <w:lang w:eastAsia="zh-CN"/>
              </w:rPr>
              <w:t>занятия в неделю</w:t>
            </w:r>
          </w:p>
        </w:tc>
        <w:tc>
          <w:tcPr>
            <w:tcW w:w="850"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2</w:t>
            </w:r>
          </w:p>
        </w:tc>
        <w:tc>
          <w:tcPr>
            <w:tcW w:w="708"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3</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4</w:t>
            </w:r>
          </w:p>
        </w:tc>
        <w:tc>
          <w:tcPr>
            <w:tcW w:w="708"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4</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4</w:t>
            </w:r>
          </w:p>
        </w:tc>
      </w:tr>
      <w:tr w:rsidR="00EF685C" w:rsidRPr="00115675" w:rsidTr="00EF685C">
        <w:trPr>
          <w:trHeight w:val="1041"/>
        </w:trPr>
        <w:tc>
          <w:tcPr>
            <w:tcW w:w="7797" w:type="dxa"/>
          </w:tcPr>
          <w:p w:rsidR="00EF685C" w:rsidRPr="00EF685C" w:rsidRDefault="00EF685C" w:rsidP="00EF685C">
            <w:pPr>
              <w:autoSpaceDE w:val="0"/>
              <w:autoSpaceDN w:val="0"/>
              <w:adjustRightInd w:val="0"/>
              <w:spacing w:after="0" w:line="240" w:lineRule="auto"/>
              <w:jc w:val="both"/>
              <w:rPr>
                <w:rFonts w:ascii="Times New Roman" w:hAnsi="Times New Roman"/>
                <w:sz w:val="24"/>
                <w:szCs w:val="24"/>
                <w:lang w:eastAsia="zh-CN"/>
              </w:rPr>
            </w:pPr>
            <w:r w:rsidRPr="00EF685C">
              <w:rPr>
                <w:rFonts w:ascii="Times New Roman" w:hAnsi="Times New Roman"/>
                <w:sz w:val="24"/>
                <w:szCs w:val="24"/>
                <w:lang w:eastAsia="zh-CN"/>
              </w:rPr>
              <w:t>Общее количество часов на внеаудиторные (самостоятельные) занятия по годам</w:t>
            </w:r>
          </w:p>
        </w:tc>
        <w:tc>
          <w:tcPr>
            <w:tcW w:w="850"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64</w:t>
            </w:r>
          </w:p>
        </w:tc>
        <w:tc>
          <w:tcPr>
            <w:tcW w:w="709"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66</w:t>
            </w:r>
          </w:p>
        </w:tc>
        <w:tc>
          <w:tcPr>
            <w:tcW w:w="709"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66</w:t>
            </w:r>
          </w:p>
        </w:tc>
        <w:tc>
          <w:tcPr>
            <w:tcW w:w="708"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99</w:t>
            </w:r>
          </w:p>
        </w:tc>
        <w:tc>
          <w:tcPr>
            <w:tcW w:w="709"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99</w:t>
            </w:r>
          </w:p>
        </w:tc>
        <w:tc>
          <w:tcPr>
            <w:tcW w:w="709"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99</w:t>
            </w:r>
          </w:p>
        </w:tc>
        <w:tc>
          <w:tcPr>
            <w:tcW w:w="709"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132</w:t>
            </w:r>
          </w:p>
        </w:tc>
        <w:tc>
          <w:tcPr>
            <w:tcW w:w="708"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132</w:t>
            </w:r>
          </w:p>
        </w:tc>
        <w:tc>
          <w:tcPr>
            <w:tcW w:w="709"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132</w:t>
            </w:r>
          </w:p>
        </w:tc>
      </w:tr>
      <w:tr w:rsidR="00EF685C" w:rsidRPr="00D2153E" w:rsidTr="00EF685C">
        <w:trPr>
          <w:cantSplit/>
          <w:trHeight w:val="370"/>
        </w:trPr>
        <w:tc>
          <w:tcPr>
            <w:tcW w:w="7797" w:type="dxa"/>
            <w:vMerge w:val="restart"/>
          </w:tcPr>
          <w:p w:rsidR="00EF685C" w:rsidRPr="00EF685C" w:rsidRDefault="00EF685C" w:rsidP="00EF685C">
            <w:pPr>
              <w:autoSpaceDE w:val="0"/>
              <w:autoSpaceDN w:val="0"/>
              <w:adjustRightInd w:val="0"/>
              <w:spacing w:after="0" w:line="240" w:lineRule="auto"/>
              <w:jc w:val="both"/>
              <w:rPr>
                <w:rFonts w:ascii="Times New Roman" w:hAnsi="Times New Roman"/>
                <w:sz w:val="24"/>
                <w:szCs w:val="24"/>
                <w:lang w:eastAsia="zh-CN"/>
              </w:rPr>
            </w:pPr>
            <w:r w:rsidRPr="00EF685C">
              <w:rPr>
                <w:rFonts w:ascii="Times New Roman" w:hAnsi="Times New Roman"/>
                <w:sz w:val="24"/>
                <w:szCs w:val="24"/>
                <w:lang w:eastAsia="zh-CN"/>
              </w:rPr>
              <w:t>Общее количество часов на внеаудиторные (самостоятельные) занятия</w:t>
            </w:r>
          </w:p>
        </w:tc>
        <w:tc>
          <w:tcPr>
            <w:tcW w:w="5811" w:type="dxa"/>
            <w:gridSpan w:val="8"/>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757</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132</w:t>
            </w:r>
          </w:p>
        </w:tc>
      </w:tr>
      <w:tr w:rsidR="00EF685C" w:rsidRPr="00D2153E" w:rsidTr="00EF685C">
        <w:trPr>
          <w:cantSplit/>
          <w:trHeight w:val="147"/>
        </w:trPr>
        <w:tc>
          <w:tcPr>
            <w:tcW w:w="7797" w:type="dxa"/>
            <w:vMerge/>
          </w:tcPr>
          <w:p w:rsidR="00EF685C" w:rsidRPr="00EF685C" w:rsidRDefault="00EF685C" w:rsidP="003B211A">
            <w:pPr>
              <w:spacing w:after="0" w:line="240" w:lineRule="auto"/>
              <w:jc w:val="both"/>
              <w:rPr>
                <w:rFonts w:ascii="Times New Roman" w:hAnsi="Times New Roman"/>
                <w:sz w:val="24"/>
                <w:szCs w:val="24"/>
              </w:rPr>
            </w:pPr>
          </w:p>
        </w:tc>
        <w:tc>
          <w:tcPr>
            <w:tcW w:w="6520" w:type="dxa"/>
            <w:gridSpan w:val="9"/>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889</w:t>
            </w:r>
          </w:p>
        </w:tc>
      </w:tr>
      <w:tr w:rsidR="00EF685C" w:rsidRPr="00D2153E" w:rsidTr="00EF685C">
        <w:trPr>
          <w:trHeight w:val="522"/>
        </w:trPr>
        <w:tc>
          <w:tcPr>
            <w:tcW w:w="7797" w:type="dxa"/>
          </w:tcPr>
          <w:p w:rsidR="00EF685C" w:rsidRPr="00EF685C" w:rsidRDefault="00EF685C" w:rsidP="00EF685C">
            <w:pPr>
              <w:autoSpaceDE w:val="0"/>
              <w:autoSpaceDN w:val="0"/>
              <w:adjustRightInd w:val="0"/>
              <w:spacing w:after="0" w:line="240" w:lineRule="auto"/>
              <w:jc w:val="both"/>
              <w:rPr>
                <w:rFonts w:ascii="Times New Roman" w:hAnsi="Times New Roman"/>
                <w:sz w:val="24"/>
                <w:szCs w:val="24"/>
              </w:rPr>
            </w:pPr>
            <w:r w:rsidRPr="00EF685C">
              <w:rPr>
                <w:rFonts w:ascii="Times New Roman" w:hAnsi="Times New Roman"/>
                <w:b/>
                <w:bCs/>
                <w:sz w:val="24"/>
                <w:szCs w:val="24"/>
                <w:lang w:eastAsia="zh-CN"/>
              </w:rPr>
              <w:t xml:space="preserve">Максимальное </w:t>
            </w:r>
            <w:r w:rsidRPr="00EF685C">
              <w:rPr>
                <w:rFonts w:ascii="Times New Roman" w:hAnsi="Times New Roman"/>
                <w:sz w:val="24"/>
                <w:szCs w:val="24"/>
                <w:lang w:eastAsia="zh-CN"/>
              </w:rPr>
              <w:t>количество</w:t>
            </w:r>
            <w:r w:rsidR="00D4316D">
              <w:rPr>
                <w:rFonts w:ascii="Times New Roman" w:hAnsi="Times New Roman"/>
                <w:sz w:val="24"/>
                <w:szCs w:val="24"/>
                <w:lang w:eastAsia="zh-CN"/>
              </w:rPr>
              <w:t xml:space="preserve"> </w:t>
            </w:r>
            <w:r w:rsidRPr="00EF685C">
              <w:rPr>
                <w:rFonts w:ascii="Times New Roman" w:hAnsi="Times New Roman"/>
                <w:sz w:val="24"/>
                <w:szCs w:val="24"/>
                <w:lang w:eastAsia="zh-CN"/>
              </w:rPr>
              <w:t>часов занятия в неделю</w:t>
            </w:r>
          </w:p>
        </w:tc>
        <w:tc>
          <w:tcPr>
            <w:tcW w:w="850"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4</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4</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4</w:t>
            </w:r>
          </w:p>
        </w:tc>
        <w:tc>
          <w:tcPr>
            <w:tcW w:w="708"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5</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5</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5</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6,5</w:t>
            </w:r>
          </w:p>
        </w:tc>
        <w:tc>
          <w:tcPr>
            <w:tcW w:w="708"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6,5</w:t>
            </w:r>
          </w:p>
        </w:tc>
        <w:tc>
          <w:tcPr>
            <w:tcW w:w="709" w:type="dxa"/>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6,5</w:t>
            </w:r>
          </w:p>
        </w:tc>
      </w:tr>
      <w:tr w:rsidR="00EF685C" w:rsidRPr="00115675" w:rsidTr="00EF685C">
        <w:trPr>
          <w:trHeight w:val="460"/>
        </w:trPr>
        <w:tc>
          <w:tcPr>
            <w:tcW w:w="7797" w:type="dxa"/>
          </w:tcPr>
          <w:p w:rsidR="00EF685C" w:rsidRPr="00EF685C" w:rsidRDefault="00EF685C" w:rsidP="00EF685C">
            <w:pPr>
              <w:autoSpaceDE w:val="0"/>
              <w:autoSpaceDN w:val="0"/>
              <w:adjustRightInd w:val="0"/>
              <w:spacing w:after="0" w:line="240" w:lineRule="auto"/>
              <w:jc w:val="both"/>
              <w:rPr>
                <w:rFonts w:ascii="Times New Roman" w:hAnsi="Times New Roman"/>
                <w:sz w:val="24"/>
                <w:szCs w:val="24"/>
              </w:rPr>
            </w:pPr>
            <w:r w:rsidRPr="00EF685C">
              <w:rPr>
                <w:rFonts w:ascii="Times New Roman" w:hAnsi="Times New Roman"/>
                <w:sz w:val="24"/>
                <w:szCs w:val="24"/>
                <w:lang w:eastAsia="zh-CN"/>
              </w:rPr>
              <w:t>Общее максимальное</w:t>
            </w:r>
            <w:r w:rsidR="00D4316D">
              <w:rPr>
                <w:rFonts w:ascii="Times New Roman" w:hAnsi="Times New Roman"/>
                <w:sz w:val="24"/>
                <w:szCs w:val="24"/>
                <w:lang w:eastAsia="zh-CN"/>
              </w:rPr>
              <w:t xml:space="preserve"> </w:t>
            </w:r>
            <w:r w:rsidRPr="00EF685C">
              <w:rPr>
                <w:rFonts w:ascii="Times New Roman" w:hAnsi="Times New Roman"/>
                <w:sz w:val="24"/>
                <w:szCs w:val="24"/>
                <w:lang w:eastAsia="zh-CN"/>
              </w:rPr>
              <w:t>количество часов по годам</w:t>
            </w:r>
          </w:p>
        </w:tc>
        <w:tc>
          <w:tcPr>
            <w:tcW w:w="850" w:type="dxa"/>
            <w:vAlign w:val="center"/>
          </w:tcPr>
          <w:p w:rsidR="00EF685C" w:rsidRPr="00115675" w:rsidRDefault="00EF685C" w:rsidP="003B211A">
            <w:pPr>
              <w:spacing w:after="0" w:line="240" w:lineRule="auto"/>
              <w:jc w:val="both"/>
              <w:rPr>
                <w:rFonts w:ascii="Times New Roman" w:hAnsi="Times New Roman"/>
                <w:sz w:val="20"/>
                <w:szCs w:val="20"/>
              </w:rPr>
            </w:pPr>
            <w:r w:rsidRPr="00115675">
              <w:rPr>
                <w:rFonts w:ascii="Times New Roman" w:hAnsi="Times New Roman"/>
                <w:sz w:val="20"/>
                <w:szCs w:val="20"/>
              </w:rPr>
              <w:t>128</w:t>
            </w:r>
          </w:p>
        </w:tc>
        <w:tc>
          <w:tcPr>
            <w:tcW w:w="709" w:type="dxa"/>
            <w:vAlign w:val="center"/>
          </w:tcPr>
          <w:p w:rsidR="00EF685C" w:rsidRPr="00115675" w:rsidRDefault="00EF685C" w:rsidP="003B211A">
            <w:pPr>
              <w:spacing w:after="0" w:line="240" w:lineRule="auto"/>
              <w:jc w:val="both"/>
              <w:rPr>
                <w:rFonts w:ascii="Times New Roman" w:hAnsi="Times New Roman"/>
                <w:sz w:val="20"/>
                <w:szCs w:val="20"/>
              </w:rPr>
            </w:pPr>
            <w:r w:rsidRPr="00115675">
              <w:rPr>
                <w:rFonts w:ascii="Times New Roman" w:hAnsi="Times New Roman"/>
                <w:sz w:val="20"/>
                <w:szCs w:val="20"/>
              </w:rPr>
              <w:t>132</w:t>
            </w:r>
          </w:p>
        </w:tc>
        <w:tc>
          <w:tcPr>
            <w:tcW w:w="709" w:type="dxa"/>
            <w:vAlign w:val="center"/>
          </w:tcPr>
          <w:p w:rsidR="00EF685C" w:rsidRPr="00115675" w:rsidRDefault="00EF685C" w:rsidP="003B211A">
            <w:pPr>
              <w:spacing w:after="0" w:line="240" w:lineRule="auto"/>
              <w:jc w:val="both"/>
              <w:rPr>
                <w:rFonts w:ascii="Times New Roman" w:hAnsi="Times New Roman"/>
                <w:sz w:val="20"/>
                <w:szCs w:val="20"/>
              </w:rPr>
            </w:pPr>
            <w:r w:rsidRPr="00115675">
              <w:rPr>
                <w:rFonts w:ascii="Times New Roman" w:hAnsi="Times New Roman"/>
                <w:sz w:val="20"/>
                <w:szCs w:val="20"/>
              </w:rPr>
              <w:t>132</w:t>
            </w:r>
          </w:p>
        </w:tc>
        <w:tc>
          <w:tcPr>
            <w:tcW w:w="708" w:type="dxa"/>
            <w:vAlign w:val="center"/>
          </w:tcPr>
          <w:p w:rsidR="00EF685C" w:rsidRPr="00115675" w:rsidRDefault="00EF685C" w:rsidP="003B211A">
            <w:pPr>
              <w:spacing w:after="0" w:line="240" w:lineRule="auto"/>
              <w:jc w:val="both"/>
              <w:rPr>
                <w:rFonts w:ascii="Times New Roman" w:hAnsi="Times New Roman"/>
                <w:sz w:val="20"/>
                <w:szCs w:val="20"/>
              </w:rPr>
            </w:pPr>
            <w:r w:rsidRPr="00115675">
              <w:rPr>
                <w:rFonts w:ascii="Times New Roman" w:hAnsi="Times New Roman"/>
                <w:sz w:val="20"/>
                <w:szCs w:val="20"/>
              </w:rPr>
              <w:t>165</w:t>
            </w:r>
          </w:p>
        </w:tc>
        <w:tc>
          <w:tcPr>
            <w:tcW w:w="709" w:type="dxa"/>
            <w:vAlign w:val="center"/>
          </w:tcPr>
          <w:p w:rsidR="00EF685C" w:rsidRPr="00115675" w:rsidRDefault="00EF685C" w:rsidP="003B211A">
            <w:pPr>
              <w:spacing w:after="0" w:line="240" w:lineRule="auto"/>
              <w:jc w:val="both"/>
              <w:rPr>
                <w:rFonts w:ascii="Times New Roman" w:hAnsi="Times New Roman"/>
                <w:sz w:val="20"/>
                <w:szCs w:val="20"/>
              </w:rPr>
            </w:pPr>
            <w:r w:rsidRPr="00115675">
              <w:rPr>
                <w:rFonts w:ascii="Times New Roman" w:hAnsi="Times New Roman"/>
                <w:sz w:val="20"/>
                <w:szCs w:val="20"/>
              </w:rPr>
              <w:t>165</w:t>
            </w:r>
          </w:p>
        </w:tc>
        <w:tc>
          <w:tcPr>
            <w:tcW w:w="709" w:type="dxa"/>
            <w:vAlign w:val="center"/>
          </w:tcPr>
          <w:p w:rsidR="00EF685C" w:rsidRPr="00115675" w:rsidRDefault="00EF685C" w:rsidP="003B211A">
            <w:pPr>
              <w:spacing w:after="0" w:line="240" w:lineRule="auto"/>
              <w:jc w:val="both"/>
              <w:rPr>
                <w:rFonts w:ascii="Times New Roman" w:hAnsi="Times New Roman"/>
                <w:sz w:val="20"/>
                <w:szCs w:val="20"/>
              </w:rPr>
            </w:pPr>
            <w:r w:rsidRPr="00115675">
              <w:rPr>
                <w:rFonts w:ascii="Times New Roman" w:hAnsi="Times New Roman"/>
                <w:sz w:val="20"/>
                <w:szCs w:val="20"/>
              </w:rPr>
              <w:t>165</w:t>
            </w:r>
          </w:p>
        </w:tc>
        <w:tc>
          <w:tcPr>
            <w:tcW w:w="709" w:type="dxa"/>
            <w:vAlign w:val="center"/>
          </w:tcPr>
          <w:p w:rsidR="00EF685C" w:rsidRPr="00115675" w:rsidRDefault="00EF685C" w:rsidP="003B211A">
            <w:pPr>
              <w:spacing w:after="0" w:line="240" w:lineRule="auto"/>
              <w:jc w:val="both"/>
              <w:rPr>
                <w:rFonts w:ascii="Times New Roman" w:hAnsi="Times New Roman"/>
                <w:sz w:val="20"/>
                <w:szCs w:val="20"/>
              </w:rPr>
            </w:pPr>
            <w:r w:rsidRPr="00115675">
              <w:rPr>
                <w:rFonts w:ascii="Times New Roman" w:hAnsi="Times New Roman"/>
                <w:sz w:val="20"/>
                <w:szCs w:val="20"/>
              </w:rPr>
              <w:t>214,5</w:t>
            </w:r>
          </w:p>
        </w:tc>
        <w:tc>
          <w:tcPr>
            <w:tcW w:w="708" w:type="dxa"/>
            <w:vAlign w:val="center"/>
          </w:tcPr>
          <w:p w:rsidR="00EF685C" w:rsidRPr="00317496" w:rsidRDefault="00EF685C" w:rsidP="003B211A">
            <w:pPr>
              <w:spacing w:after="0" w:line="240" w:lineRule="auto"/>
              <w:jc w:val="both"/>
              <w:rPr>
                <w:rFonts w:ascii="Times New Roman" w:hAnsi="Times New Roman"/>
                <w:sz w:val="18"/>
                <w:szCs w:val="18"/>
              </w:rPr>
            </w:pPr>
            <w:r w:rsidRPr="00317496">
              <w:rPr>
                <w:rFonts w:ascii="Times New Roman" w:hAnsi="Times New Roman"/>
                <w:sz w:val="18"/>
                <w:szCs w:val="18"/>
              </w:rPr>
              <w:t>214,5</w:t>
            </w:r>
          </w:p>
        </w:tc>
        <w:tc>
          <w:tcPr>
            <w:tcW w:w="709" w:type="dxa"/>
            <w:vAlign w:val="center"/>
          </w:tcPr>
          <w:p w:rsidR="00EF685C" w:rsidRPr="00115675" w:rsidRDefault="00EF685C" w:rsidP="003B211A">
            <w:pPr>
              <w:spacing w:after="0" w:line="240" w:lineRule="auto"/>
              <w:jc w:val="both"/>
              <w:rPr>
                <w:rFonts w:ascii="Times New Roman" w:hAnsi="Times New Roman"/>
                <w:sz w:val="20"/>
                <w:szCs w:val="20"/>
              </w:rPr>
            </w:pPr>
            <w:r w:rsidRPr="00115675">
              <w:rPr>
                <w:rFonts w:ascii="Times New Roman" w:hAnsi="Times New Roman"/>
                <w:sz w:val="20"/>
                <w:szCs w:val="20"/>
              </w:rPr>
              <w:t>214,5</w:t>
            </w:r>
          </w:p>
        </w:tc>
      </w:tr>
      <w:tr w:rsidR="00EF685C" w:rsidRPr="00115675" w:rsidTr="00EF685C">
        <w:trPr>
          <w:cantSplit/>
          <w:trHeight w:val="398"/>
        </w:trPr>
        <w:tc>
          <w:tcPr>
            <w:tcW w:w="7797" w:type="dxa"/>
            <w:vMerge w:val="restart"/>
          </w:tcPr>
          <w:p w:rsidR="00EF685C" w:rsidRPr="00EF685C" w:rsidRDefault="00EF685C" w:rsidP="003B211A">
            <w:pPr>
              <w:autoSpaceDE w:val="0"/>
              <w:autoSpaceDN w:val="0"/>
              <w:adjustRightInd w:val="0"/>
              <w:spacing w:after="0" w:line="240" w:lineRule="auto"/>
              <w:jc w:val="both"/>
              <w:rPr>
                <w:rFonts w:ascii="Times New Roman" w:hAnsi="Times New Roman"/>
                <w:sz w:val="24"/>
                <w:szCs w:val="24"/>
                <w:lang w:eastAsia="zh-CN"/>
              </w:rPr>
            </w:pPr>
            <w:r w:rsidRPr="00EF685C">
              <w:rPr>
                <w:rFonts w:ascii="Times New Roman" w:hAnsi="Times New Roman"/>
                <w:sz w:val="24"/>
                <w:szCs w:val="24"/>
                <w:lang w:eastAsia="zh-CN"/>
              </w:rPr>
              <w:t>Общее максимальное</w:t>
            </w:r>
            <w:r w:rsidR="00D4316D">
              <w:rPr>
                <w:rFonts w:ascii="Times New Roman" w:hAnsi="Times New Roman"/>
                <w:sz w:val="24"/>
                <w:szCs w:val="24"/>
                <w:lang w:eastAsia="zh-CN"/>
              </w:rPr>
              <w:t xml:space="preserve"> </w:t>
            </w:r>
            <w:r w:rsidRPr="00EF685C">
              <w:rPr>
                <w:rFonts w:ascii="Times New Roman" w:hAnsi="Times New Roman"/>
                <w:sz w:val="24"/>
                <w:szCs w:val="24"/>
                <w:lang w:eastAsia="zh-CN"/>
              </w:rPr>
              <w:t>количество часов на весь</w:t>
            </w:r>
          </w:p>
          <w:p w:rsidR="00EF685C" w:rsidRPr="00EF685C" w:rsidRDefault="00EF685C" w:rsidP="003B211A">
            <w:pPr>
              <w:spacing w:after="0" w:line="240" w:lineRule="auto"/>
              <w:jc w:val="both"/>
              <w:rPr>
                <w:rFonts w:ascii="Times New Roman" w:hAnsi="Times New Roman"/>
                <w:sz w:val="24"/>
                <w:szCs w:val="24"/>
              </w:rPr>
            </w:pPr>
            <w:r w:rsidRPr="00EF685C">
              <w:rPr>
                <w:rFonts w:ascii="Times New Roman" w:hAnsi="Times New Roman"/>
                <w:sz w:val="24"/>
                <w:szCs w:val="24"/>
                <w:lang w:eastAsia="zh-CN"/>
              </w:rPr>
              <w:t>период обучения</w:t>
            </w:r>
          </w:p>
        </w:tc>
        <w:tc>
          <w:tcPr>
            <w:tcW w:w="5811" w:type="dxa"/>
            <w:gridSpan w:val="8"/>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1316</w:t>
            </w:r>
          </w:p>
        </w:tc>
        <w:tc>
          <w:tcPr>
            <w:tcW w:w="709" w:type="dxa"/>
            <w:vAlign w:val="center"/>
          </w:tcPr>
          <w:p w:rsidR="00EF685C" w:rsidRPr="00115675" w:rsidRDefault="00EF685C" w:rsidP="003B211A">
            <w:pPr>
              <w:spacing w:after="0" w:line="240" w:lineRule="auto"/>
              <w:jc w:val="center"/>
              <w:rPr>
                <w:rFonts w:ascii="Times New Roman" w:hAnsi="Times New Roman"/>
                <w:sz w:val="20"/>
                <w:szCs w:val="20"/>
              </w:rPr>
            </w:pPr>
            <w:r w:rsidRPr="00115675">
              <w:rPr>
                <w:rFonts w:ascii="Times New Roman" w:hAnsi="Times New Roman"/>
                <w:sz w:val="20"/>
                <w:szCs w:val="20"/>
              </w:rPr>
              <w:t>214,5</w:t>
            </w:r>
          </w:p>
        </w:tc>
      </w:tr>
      <w:tr w:rsidR="00EF685C" w:rsidRPr="00D2153E" w:rsidTr="00EF685C">
        <w:trPr>
          <w:cantSplit/>
          <w:trHeight w:val="90"/>
        </w:trPr>
        <w:tc>
          <w:tcPr>
            <w:tcW w:w="7797" w:type="dxa"/>
            <w:vMerge/>
          </w:tcPr>
          <w:p w:rsidR="00EF685C" w:rsidRPr="00D2153E" w:rsidRDefault="00EF685C" w:rsidP="003B211A">
            <w:pPr>
              <w:spacing w:after="0" w:line="240" w:lineRule="auto"/>
              <w:jc w:val="both"/>
              <w:rPr>
                <w:rFonts w:ascii="Times New Roman" w:hAnsi="Times New Roman"/>
                <w:sz w:val="24"/>
                <w:szCs w:val="24"/>
              </w:rPr>
            </w:pPr>
          </w:p>
        </w:tc>
        <w:tc>
          <w:tcPr>
            <w:tcW w:w="6520" w:type="dxa"/>
            <w:gridSpan w:val="9"/>
            <w:vAlign w:val="center"/>
          </w:tcPr>
          <w:p w:rsidR="00EF685C" w:rsidRPr="00D2153E" w:rsidRDefault="00EF685C" w:rsidP="003B211A">
            <w:pPr>
              <w:spacing w:after="0" w:line="240" w:lineRule="auto"/>
              <w:jc w:val="center"/>
              <w:rPr>
                <w:rFonts w:ascii="Times New Roman" w:hAnsi="Times New Roman"/>
                <w:sz w:val="24"/>
                <w:szCs w:val="24"/>
              </w:rPr>
            </w:pPr>
            <w:r w:rsidRPr="00D2153E">
              <w:rPr>
                <w:rFonts w:ascii="Times New Roman" w:hAnsi="Times New Roman"/>
                <w:sz w:val="24"/>
                <w:szCs w:val="24"/>
              </w:rPr>
              <w:t>1530,5</w:t>
            </w:r>
          </w:p>
        </w:tc>
      </w:tr>
    </w:tbl>
    <w:p w:rsidR="003231A5" w:rsidRPr="006664C5" w:rsidRDefault="003231A5" w:rsidP="003231A5">
      <w:pPr>
        <w:pStyle w:val="af4"/>
        <w:spacing w:line="240" w:lineRule="auto"/>
        <w:ind w:left="0"/>
        <w:rPr>
          <w:rFonts w:cs="Times New Roman"/>
        </w:rPr>
      </w:pPr>
      <w:r w:rsidRPr="006664C5">
        <w:rPr>
          <w:rFonts w:cs="Times New Roman"/>
        </w:rPr>
        <w:t>Учебный материал распределяется по годам обучения (классам). Каждый класс имеет свои дидактические задачи и объем времени, данное время направлено на освоение учебного материала.</w:t>
      </w:r>
    </w:p>
    <w:p w:rsidR="003231A5" w:rsidRPr="006664C5" w:rsidRDefault="003231A5" w:rsidP="003231A5">
      <w:pPr>
        <w:pStyle w:val="Body1"/>
        <w:ind w:firstLine="709"/>
        <w:jc w:val="both"/>
        <w:rPr>
          <w:rFonts w:ascii="Times New Roman" w:hAnsi="Times New Roman" w:cs="Times New Roman"/>
          <w:color w:val="auto"/>
          <w:lang w:val="ru-RU"/>
        </w:rPr>
      </w:pPr>
      <w:r w:rsidRPr="006664C5">
        <w:rPr>
          <w:rFonts w:ascii="Times New Roman" w:hAnsi="Times New Roman" w:cs="Times New Roman"/>
          <w:color w:val="auto"/>
          <w:lang w:val="ru-RU"/>
        </w:rPr>
        <w:t xml:space="preserve">Объем времени на самостоятельную работу </w:t>
      </w:r>
      <w:r>
        <w:rPr>
          <w:rFonts w:ascii="Times New Roman" w:hAnsi="Times New Roman" w:cs="Times New Roman"/>
          <w:color w:val="auto"/>
          <w:lang w:val="ru-RU"/>
        </w:rPr>
        <w:t>об</w:t>
      </w:r>
      <w:r w:rsidRPr="006664C5">
        <w:rPr>
          <w:rFonts w:ascii="Times New Roman" w:hAnsi="Times New Roman" w:cs="Times New Roman"/>
          <w:color w:val="auto"/>
          <w:lang w:val="ru-RU"/>
        </w:rPr>
        <w:t>уча</w:t>
      </w:r>
      <w:r>
        <w:rPr>
          <w:rFonts w:ascii="Times New Roman" w:hAnsi="Times New Roman" w:cs="Times New Roman"/>
          <w:color w:val="auto"/>
          <w:lang w:val="ru-RU"/>
        </w:rPr>
        <w:t>ю</w:t>
      </w:r>
      <w:r w:rsidRPr="006664C5">
        <w:rPr>
          <w:rFonts w:ascii="Times New Roman" w:hAnsi="Times New Roman" w:cs="Times New Roman"/>
          <w:color w:val="auto"/>
          <w:lang w:val="ru-RU"/>
        </w:rPr>
        <w:t>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3231A5" w:rsidRPr="006664C5" w:rsidRDefault="003231A5" w:rsidP="003231A5">
      <w:pPr>
        <w:pStyle w:val="3"/>
        <w:spacing w:before="0" w:beforeAutospacing="0" w:after="0" w:afterAutospacing="0"/>
        <w:rPr>
          <w:sz w:val="24"/>
          <w:szCs w:val="24"/>
        </w:rPr>
      </w:pPr>
      <w:r w:rsidRPr="006664C5">
        <w:rPr>
          <w:sz w:val="24"/>
          <w:szCs w:val="24"/>
        </w:rPr>
        <w:t xml:space="preserve">Виды внеаудиторной работы: </w:t>
      </w:r>
    </w:p>
    <w:p w:rsidR="003231A5" w:rsidRPr="006664C5" w:rsidRDefault="003231A5" w:rsidP="003231A5">
      <w:pPr>
        <w:pStyle w:val="1"/>
        <w:spacing w:line="240" w:lineRule="auto"/>
        <w:rPr>
          <w:sz w:val="24"/>
        </w:rPr>
      </w:pPr>
      <w:r w:rsidRPr="006664C5">
        <w:rPr>
          <w:sz w:val="24"/>
        </w:rPr>
        <w:t>выполнение домашнего задания;</w:t>
      </w:r>
    </w:p>
    <w:p w:rsidR="003231A5" w:rsidRPr="006664C5" w:rsidRDefault="003231A5" w:rsidP="003231A5">
      <w:pPr>
        <w:pStyle w:val="1"/>
        <w:spacing w:line="240" w:lineRule="auto"/>
        <w:rPr>
          <w:sz w:val="24"/>
        </w:rPr>
      </w:pPr>
      <w:r w:rsidRPr="006664C5">
        <w:rPr>
          <w:sz w:val="24"/>
        </w:rPr>
        <w:t>подготовка к контрольным урокам, зачетам и экзаменам;</w:t>
      </w:r>
    </w:p>
    <w:p w:rsidR="003231A5" w:rsidRPr="006664C5" w:rsidRDefault="003231A5" w:rsidP="003231A5">
      <w:pPr>
        <w:pStyle w:val="1"/>
        <w:spacing w:line="240" w:lineRule="auto"/>
        <w:rPr>
          <w:sz w:val="24"/>
        </w:rPr>
      </w:pPr>
      <w:r w:rsidRPr="006664C5">
        <w:rPr>
          <w:sz w:val="24"/>
        </w:rPr>
        <w:lastRenderedPageBreak/>
        <w:t>подготовка к концертным, конкурсным выступлениям;</w:t>
      </w:r>
    </w:p>
    <w:p w:rsidR="003231A5" w:rsidRPr="006664C5" w:rsidRDefault="003231A5" w:rsidP="003231A5">
      <w:pPr>
        <w:pStyle w:val="1"/>
        <w:spacing w:line="240" w:lineRule="auto"/>
        <w:rPr>
          <w:sz w:val="24"/>
        </w:rPr>
      </w:pPr>
      <w:r w:rsidRPr="006664C5">
        <w:rPr>
          <w:sz w:val="24"/>
        </w:rPr>
        <w:t xml:space="preserve">посещение учреждений культуры (филармоний, театров, концертных залов, музеев и др.); </w:t>
      </w:r>
    </w:p>
    <w:p w:rsidR="003231A5" w:rsidRPr="006664C5" w:rsidRDefault="003231A5" w:rsidP="003231A5">
      <w:pPr>
        <w:pStyle w:val="1"/>
        <w:spacing w:line="240" w:lineRule="auto"/>
        <w:rPr>
          <w:sz w:val="24"/>
        </w:rPr>
      </w:pPr>
      <w:r w:rsidRPr="006664C5">
        <w:rPr>
          <w:sz w:val="24"/>
        </w:rPr>
        <w:t xml:space="preserve">участие </w:t>
      </w:r>
      <w:r>
        <w:rPr>
          <w:sz w:val="24"/>
        </w:rPr>
        <w:t>об</w:t>
      </w:r>
      <w:r w:rsidRPr="006664C5">
        <w:rPr>
          <w:sz w:val="24"/>
        </w:rPr>
        <w:t>уча</w:t>
      </w:r>
      <w:r>
        <w:rPr>
          <w:sz w:val="24"/>
        </w:rPr>
        <w:t>ю</w:t>
      </w:r>
      <w:r w:rsidRPr="006664C5">
        <w:rPr>
          <w:sz w:val="24"/>
        </w:rPr>
        <w:t>щихся в творческих мероприятиях и культурно-просветительской деятельности образовательной организации и др.</w:t>
      </w:r>
    </w:p>
    <w:p w:rsidR="003231A5" w:rsidRDefault="003231A5" w:rsidP="003231A5">
      <w:pPr>
        <w:pStyle w:val="20"/>
        <w:spacing w:before="0" w:line="240" w:lineRule="auto"/>
        <w:jc w:val="center"/>
        <w:rPr>
          <w:rFonts w:ascii="Times New Roman" w:hAnsi="Times New Roman" w:cs="Times New Roman"/>
          <w:color w:val="auto"/>
          <w:sz w:val="24"/>
          <w:szCs w:val="24"/>
        </w:rPr>
      </w:pPr>
    </w:p>
    <w:p w:rsidR="003231A5" w:rsidRPr="005F5A3E" w:rsidRDefault="003231A5" w:rsidP="003231A5">
      <w:pPr>
        <w:pStyle w:val="20"/>
        <w:spacing w:before="0" w:line="240" w:lineRule="auto"/>
        <w:jc w:val="center"/>
        <w:rPr>
          <w:rFonts w:ascii="Times New Roman" w:hAnsi="Times New Roman" w:cs="Times New Roman"/>
          <w:color w:val="auto"/>
          <w:sz w:val="24"/>
          <w:szCs w:val="24"/>
        </w:rPr>
      </w:pPr>
      <w:r w:rsidRPr="005F5A3E">
        <w:rPr>
          <w:rFonts w:ascii="Times New Roman" w:hAnsi="Times New Roman" w:cs="Times New Roman"/>
          <w:color w:val="auto"/>
          <w:sz w:val="24"/>
          <w:szCs w:val="24"/>
        </w:rPr>
        <w:t>Годовые требования</w:t>
      </w:r>
    </w:p>
    <w:p w:rsidR="009623CA" w:rsidRPr="00D2153E" w:rsidRDefault="009623CA" w:rsidP="009623CA">
      <w:pPr>
        <w:spacing w:after="0" w:line="240" w:lineRule="auto"/>
        <w:jc w:val="center"/>
        <w:rPr>
          <w:rFonts w:ascii="Times New Roman" w:hAnsi="Times New Roman"/>
          <w:b/>
          <w:sz w:val="24"/>
          <w:szCs w:val="24"/>
        </w:rPr>
      </w:pPr>
      <w:r w:rsidRPr="00D2153E">
        <w:rPr>
          <w:rFonts w:ascii="Times New Roman" w:hAnsi="Times New Roman"/>
          <w:b/>
          <w:sz w:val="24"/>
          <w:szCs w:val="24"/>
        </w:rPr>
        <w:t>Первый класс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Посадка за инструментом, постановка рук, координация работы обеих рук. Знакомство с основными размерами, с обозначениями на нотном стане, практика чтения нот с листа. Освоение грифа в пределах </w:t>
      </w:r>
      <w:r w:rsidRPr="00D2153E">
        <w:rPr>
          <w:rFonts w:ascii="Times New Roman" w:hAnsi="Times New Roman"/>
          <w:sz w:val="24"/>
          <w:szCs w:val="24"/>
          <w:lang w:eastAsia="zh-CN"/>
        </w:rPr>
        <w:t>I-II позиций.</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Однооктавные мажорные гаммы в первой позиции (аппликатура с открытыми струнами) в простой ритмической фигурации на одном звуке и в последовательности.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Освоение приемов </w:t>
      </w:r>
      <w:r w:rsidRPr="00D2153E">
        <w:rPr>
          <w:rFonts w:ascii="Times New Roman" w:hAnsi="Times New Roman"/>
          <w:i/>
          <w:sz w:val="24"/>
          <w:szCs w:val="24"/>
          <w:lang w:val="en-US" w:eastAsia="zh-CN"/>
        </w:rPr>
        <w:t>apoyando</w:t>
      </w:r>
      <w:r w:rsidRPr="00D2153E">
        <w:rPr>
          <w:rFonts w:ascii="Times New Roman" w:hAnsi="Times New Roman"/>
          <w:sz w:val="24"/>
          <w:szCs w:val="24"/>
          <w:lang w:eastAsia="zh-CN"/>
        </w:rPr>
        <w:t xml:space="preserve">, </w:t>
      </w:r>
      <w:r w:rsidRPr="00D2153E">
        <w:rPr>
          <w:rFonts w:ascii="Times New Roman" w:hAnsi="Times New Roman"/>
          <w:i/>
          <w:sz w:val="24"/>
          <w:szCs w:val="24"/>
          <w:lang w:val="en-US" w:eastAsia="zh-CN"/>
        </w:rPr>
        <w:t>tirando</w:t>
      </w:r>
      <w:r w:rsidRPr="00D2153E">
        <w:rPr>
          <w:rFonts w:ascii="Times New Roman" w:hAnsi="Times New Roman"/>
          <w:sz w:val="24"/>
          <w:szCs w:val="24"/>
          <w:lang w:eastAsia="zh-CN"/>
        </w:rPr>
        <w:t xml:space="preserve">, </w:t>
      </w:r>
      <w:r w:rsidRPr="00D2153E">
        <w:rPr>
          <w:rFonts w:ascii="Times New Roman" w:hAnsi="Times New Roman"/>
          <w:i/>
          <w:sz w:val="24"/>
          <w:szCs w:val="24"/>
          <w:lang w:eastAsia="zh-CN"/>
        </w:rPr>
        <w:t>арпеджио</w:t>
      </w:r>
      <w:r w:rsidRPr="00D2153E">
        <w:rPr>
          <w:rFonts w:ascii="Times New Roman" w:hAnsi="Times New Roman"/>
          <w:sz w:val="24"/>
          <w:szCs w:val="24"/>
          <w:lang w:eastAsia="zh-CN"/>
        </w:rPr>
        <w:t>.</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lang w:eastAsia="zh-CN"/>
        </w:rPr>
        <w:t>Упражнения и этюды на разнообразные варианты арпеджио, отработка взаимодействия пальцев, для исполнения двухголосья, начальные навыки исполнения аккордов.</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Знакомство с обозначениями на нотном стане, практика чтения нот с листа.</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Включение в репертуар сочинений композиторов </w:t>
      </w:r>
      <w:r w:rsidRPr="00D2153E">
        <w:rPr>
          <w:rFonts w:ascii="Times New Roman" w:hAnsi="Times New Roman"/>
          <w:sz w:val="24"/>
          <w:szCs w:val="24"/>
          <w:lang w:val="en-US" w:eastAsia="zh-CN"/>
        </w:rPr>
        <w:t>XVII</w:t>
      </w:r>
      <w:r w:rsidRPr="00D2153E">
        <w:rPr>
          <w:rFonts w:ascii="Times New Roman" w:hAnsi="Times New Roman"/>
          <w:sz w:val="24"/>
          <w:szCs w:val="24"/>
          <w:lang w:eastAsia="zh-CN"/>
        </w:rPr>
        <w:t>-</w:t>
      </w:r>
      <w:r w:rsidRPr="00D2153E">
        <w:rPr>
          <w:rFonts w:ascii="Times New Roman" w:hAnsi="Times New Roman"/>
          <w:sz w:val="24"/>
          <w:szCs w:val="24"/>
          <w:lang w:val="en-US" w:eastAsia="zh-CN"/>
        </w:rPr>
        <w:t>XVIII</w:t>
      </w:r>
      <w:r w:rsidRPr="00D2153E">
        <w:rPr>
          <w:rFonts w:ascii="Times New Roman" w:hAnsi="Times New Roman"/>
          <w:sz w:val="24"/>
          <w:szCs w:val="24"/>
          <w:lang w:eastAsia="zh-CN"/>
        </w:rPr>
        <w:t xml:space="preserve"> веков, легких обработок на народные мелодии.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lang w:eastAsia="zh-CN"/>
        </w:rPr>
        <w:t>Игра в ансамбле.</w:t>
      </w:r>
    </w:p>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rPr>
        <w:t xml:space="preserve">За учебный год </w:t>
      </w:r>
      <w:r>
        <w:rPr>
          <w:rFonts w:ascii="Times New Roman" w:hAnsi="Times New Roman"/>
          <w:b/>
          <w:sz w:val="24"/>
          <w:szCs w:val="24"/>
        </w:rPr>
        <w:t>об</w:t>
      </w:r>
      <w:r w:rsidRPr="00D2153E">
        <w:rPr>
          <w:rFonts w:ascii="Times New Roman" w:hAnsi="Times New Roman"/>
          <w:b/>
          <w:sz w:val="24"/>
          <w:szCs w:val="24"/>
        </w:rPr>
        <w:t>уча</w:t>
      </w:r>
      <w:r>
        <w:rPr>
          <w:rFonts w:ascii="Times New Roman" w:hAnsi="Times New Roman"/>
          <w:b/>
          <w:sz w:val="24"/>
          <w:szCs w:val="24"/>
        </w:rPr>
        <w:t>ю</w:t>
      </w:r>
      <w:r w:rsidRPr="00D2153E">
        <w:rPr>
          <w:rFonts w:ascii="Times New Roman" w:hAnsi="Times New Roman"/>
          <w:b/>
          <w:sz w:val="24"/>
          <w:szCs w:val="24"/>
        </w:rPr>
        <w:t>щийся должен исполнить</w:t>
      </w:r>
    </w:p>
    <w:p w:rsidR="009623CA" w:rsidRPr="00D2153E" w:rsidRDefault="009623CA" w:rsidP="009623CA">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003B7355">
        <w:rPr>
          <w:rFonts w:ascii="Times New Roman" w:hAnsi="Times New Roman"/>
          <w:b/>
          <w:i/>
          <w:sz w:val="24"/>
          <w:szCs w:val="24"/>
        </w:rPr>
        <w:t xml:space="preserve">                           </w:t>
      </w:r>
      <w:r>
        <w:rPr>
          <w:rFonts w:ascii="Times New Roman" w:hAnsi="Times New Roman"/>
          <w:b/>
          <w:i/>
          <w:sz w:val="24"/>
          <w:szCs w:val="24"/>
        </w:rPr>
        <w:t xml:space="preserve"> Таблица 3</w:t>
      </w:r>
    </w:p>
    <w:tbl>
      <w:tblPr>
        <w:tblW w:w="12616" w:type="dxa"/>
        <w:tblInd w:w="40" w:type="dxa"/>
        <w:tblLayout w:type="fixed"/>
        <w:tblCellMar>
          <w:left w:w="40" w:type="dxa"/>
          <w:right w:w="40" w:type="dxa"/>
        </w:tblCellMar>
        <w:tblLook w:val="0000" w:firstRow="0" w:lastRow="0" w:firstColumn="0" w:lastColumn="0" w:noHBand="0" w:noVBand="0"/>
      </w:tblPr>
      <w:tblGrid>
        <w:gridCol w:w="4653"/>
        <w:gridCol w:w="7963"/>
      </w:tblGrid>
      <w:tr w:rsidR="009623CA" w:rsidRPr="00D2153E" w:rsidTr="009623CA">
        <w:trPr>
          <w:trHeight w:hRule="exact" w:val="415"/>
        </w:trPr>
        <w:tc>
          <w:tcPr>
            <w:tcW w:w="4653" w:type="dxa"/>
            <w:tcBorders>
              <w:top w:val="single" w:sz="6" w:space="0" w:color="auto"/>
              <w:left w:val="single" w:sz="6" w:space="0" w:color="auto"/>
              <w:bottom w:val="single" w:sz="6" w:space="0" w:color="auto"/>
              <w:right w:val="single" w:sz="6" w:space="0" w:color="auto"/>
            </w:tcBorders>
            <w:shd w:val="clear" w:color="auto" w:fill="FFFFFF"/>
          </w:tcPr>
          <w:p w:rsidR="009623CA" w:rsidRPr="00D2153E" w:rsidRDefault="009623CA" w:rsidP="003B211A">
            <w:pPr>
              <w:spacing w:after="0" w:line="240" w:lineRule="auto"/>
              <w:jc w:val="both"/>
              <w:rPr>
                <w:rFonts w:ascii="Times New Roman" w:hAnsi="Times New Roman"/>
                <w:b/>
                <w:sz w:val="24"/>
                <w:szCs w:val="24"/>
              </w:rPr>
            </w:pPr>
            <w:r w:rsidRPr="00D2153E">
              <w:rPr>
                <w:rFonts w:ascii="Times New Roman" w:hAnsi="Times New Roman"/>
                <w:b/>
                <w:sz w:val="24"/>
                <w:szCs w:val="24"/>
              </w:rPr>
              <w:t>1 полугодие</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623CA" w:rsidRPr="00D2153E" w:rsidRDefault="009623CA" w:rsidP="003B211A">
            <w:pPr>
              <w:spacing w:after="0" w:line="240" w:lineRule="auto"/>
              <w:jc w:val="both"/>
              <w:rPr>
                <w:rFonts w:ascii="Times New Roman" w:hAnsi="Times New Roman"/>
                <w:b/>
                <w:sz w:val="24"/>
                <w:szCs w:val="24"/>
              </w:rPr>
            </w:pPr>
            <w:r w:rsidRPr="00D2153E">
              <w:rPr>
                <w:rFonts w:ascii="Times New Roman" w:hAnsi="Times New Roman"/>
                <w:b/>
                <w:sz w:val="24"/>
                <w:szCs w:val="24"/>
              </w:rPr>
              <w:t>2 полугодие</w:t>
            </w:r>
          </w:p>
        </w:tc>
      </w:tr>
      <w:tr w:rsidR="009623CA" w:rsidRPr="00D2153E" w:rsidTr="009623CA">
        <w:trPr>
          <w:trHeight w:hRule="exact" w:val="691"/>
        </w:trPr>
        <w:tc>
          <w:tcPr>
            <w:tcW w:w="4653" w:type="dxa"/>
            <w:tcBorders>
              <w:top w:val="single" w:sz="6" w:space="0" w:color="auto"/>
              <w:left w:val="single" w:sz="6" w:space="0" w:color="auto"/>
              <w:bottom w:val="single" w:sz="6" w:space="0" w:color="auto"/>
              <w:right w:val="single" w:sz="6" w:space="0" w:color="auto"/>
            </w:tcBorders>
            <w:shd w:val="clear" w:color="auto" w:fill="FFFFFF"/>
          </w:tcPr>
          <w:p w:rsidR="009623CA" w:rsidRPr="00D2153E" w:rsidRDefault="009623CA" w:rsidP="003B211A">
            <w:pPr>
              <w:spacing w:after="0" w:line="240" w:lineRule="auto"/>
              <w:jc w:val="both"/>
              <w:rPr>
                <w:rFonts w:ascii="Times New Roman" w:hAnsi="Times New Roman"/>
                <w:sz w:val="24"/>
                <w:szCs w:val="24"/>
              </w:rPr>
            </w:pPr>
            <w:r w:rsidRPr="00D2153E">
              <w:rPr>
                <w:rFonts w:ascii="Times New Roman" w:hAnsi="Times New Roman"/>
                <w:sz w:val="24"/>
                <w:szCs w:val="24"/>
              </w:rPr>
              <w:t>--</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623CA" w:rsidRPr="00D2153E" w:rsidRDefault="009623CA" w:rsidP="003B211A">
            <w:pPr>
              <w:spacing w:after="0" w:line="240" w:lineRule="auto"/>
              <w:jc w:val="both"/>
              <w:rPr>
                <w:rFonts w:ascii="Times New Roman" w:hAnsi="Times New Roman"/>
                <w:sz w:val="24"/>
                <w:szCs w:val="24"/>
              </w:rPr>
            </w:pPr>
            <w:r w:rsidRPr="00D2153E">
              <w:rPr>
                <w:rFonts w:ascii="Times New Roman" w:hAnsi="Times New Roman"/>
                <w:sz w:val="24"/>
                <w:szCs w:val="24"/>
              </w:rPr>
              <w:t>Май – академический концерт  (3 разнохарактерные пьесы).</w:t>
            </w:r>
          </w:p>
        </w:tc>
      </w:tr>
    </w:tbl>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lang w:eastAsia="zh-CN"/>
        </w:rPr>
        <w:t>Примерная программа академического концерта</w:t>
      </w:r>
    </w:p>
    <w:p w:rsidR="009623CA" w:rsidRPr="00D2153E" w:rsidRDefault="009623CA" w:rsidP="003A4F8D">
      <w:pPr>
        <w:numPr>
          <w:ilvl w:val="0"/>
          <w:numId w:val="147"/>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Рнп «На горе-то калина». Обр. В. Калинина.</w:t>
      </w:r>
    </w:p>
    <w:p w:rsidR="009623CA" w:rsidRPr="00D2153E" w:rsidRDefault="009623CA" w:rsidP="003A4F8D">
      <w:pPr>
        <w:numPr>
          <w:ilvl w:val="0"/>
          <w:numId w:val="147"/>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М. Джулиани. Этюд.</w:t>
      </w:r>
    </w:p>
    <w:p w:rsidR="009623CA" w:rsidRPr="00D2153E" w:rsidRDefault="009623CA" w:rsidP="003A4F8D">
      <w:pPr>
        <w:numPr>
          <w:ilvl w:val="0"/>
          <w:numId w:val="147"/>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А. Иванов-Крамской. Пьеса.</w:t>
      </w:r>
    </w:p>
    <w:p w:rsidR="009623CA" w:rsidRPr="00D2153E" w:rsidRDefault="009623CA" w:rsidP="009623CA">
      <w:pPr>
        <w:spacing w:after="0" w:line="240" w:lineRule="auto"/>
        <w:jc w:val="both"/>
        <w:rPr>
          <w:rFonts w:ascii="Times New Roman" w:hAnsi="Times New Roman"/>
          <w:sz w:val="24"/>
          <w:szCs w:val="24"/>
        </w:rPr>
      </w:pPr>
    </w:p>
    <w:p w:rsidR="009623CA" w:rsidRPr="00D2153E" w:rsidRDefault="009623CA" w:rsidP="003A4F8D">
      <w:pPr>
        <w:numPr>
          <w:ilvl w:val="0"/>
          <w:numId w:val="148"/>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В. Сор. Анданте.</w:t>
      </w:r>
    </w:p>
    <w:p w:rsidR="009623CA" w:rsidRPr="00D2153E" w:rsidRDefault="009623CA" w:rsidP="003A4F8D">
      <w:pPr>
        <w:numPr>
          <w:ilvl w:val="0"/>
          <w:numId w:val="148"/>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А. Иванов-Крамской. Маленький вальс.</w:t>
      </w:r>
    </w:p>
    <w:p w:rsidR="009623CA" w:rsidRPr="00D2153E" w:rsidRDefault="009623CA" w:rsidP="003A4F8D">
      <w:pPr>
        <w:numPr>
          <w:ilvl w:val="0"/>
          <w:numId w:val="148"/>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Н. Кошкин. «Мальвина»  из сюиты «Маскарад».</w:t>
      </w:r>
    </w:p>
    <w:p w:rsidR="009623CA" w:rsidRPr="00D2153E" w:rsidRDefault="009623CA" w:rsidP="009623CA">
      <w:pPr>
        <w:spacing w:after="0" w:line="240" w:lineRule="auto"/>
        <w:jc w:val="center"/>
        <w:rPr>
          <w:rFonts w:ascii="Times New Roman" w:hAnsi="Times New Roman"/>
          <w:b/>
          <w:sz w:val="24"/>
          <w:szCs w:val="24"/>
        </w:rPr>
      </w:pPr>
      <w:r w:rsidRPr="00D2153E">
        <w:rPr>
          <w:rFonts w:ascii="Times New Roman" w:hAnsi="Times New Roman"/>
          <w:b/>
          <w:sz w:val="24"/>
          <w:szCs w:val="24"/>
        </w:rPr>
        <w:t>Второй класс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lastRenderedPageBreak/>
        <w:t xml:space="preserve">Однооктавные хроматические гаммы от открытых струн, гамма </w:t>
      </w:r>
      <w:r w:rsidRPr="00D2153E">
        <w:rPr>
          <w:rFonts w:ascii="Times New Roman" w:hAnsi="Times New Roman"/>
          <w:i/>
          <w:sz w:val="24"/>
          <w:szCs w:val="24"/>
          <w:lang w:val="en-US" w:eastAsia="zh-CN"/>
        </w:rPr>
        <w:t>C</w:t>
      </w:r>
      <w:r w:rsidRPr="00D2153E">
        <w:rPr>
          <w:rFonts w:ascii="Times New Roman" w:hAnsi="Times New Roman"/>
          <w:i/>
          <w:sz w:val="24"/>
          <w:szCs w:val="24"/>
          <w:lang w:eastAsia="zh-CN"/>
        </w:rPr>
        <w:t>-</w:t>
      </w:r>
      <w:r w:rsidRPr="00D2153E">
        <w:rPr>
          <w:rFonts w:ascii="Times New Roman" w:hAnsi="Times New Roman"/>
          <w:i/>
          <w:sz w:val="24"/>
          <w:szCs w:val="24"/>
          <w:lang w:val="en-US" w:eastAsia="zh-CN"/>
        </w:rPr>
        <w:t>dur</w:t>
      </w:r>
      <w:r w:rsidRPr="00D2153E">
        <w:rPr>
          <w:rFonts w:ascii="Times New Roman" w:hAnsi="Times New Roman"/>
          <w:sz w:val="24"/>
          <w:szCs w:val="24"/>
          <w:lang w:eastAsia="zh-CN"/>
        </w:rPr>
        <w:t xml:space="preserve"> в одну, две октавы (аппликатура А. Сеговии), пройденными ритмическими вариантами на одном звуке и в последовательности. Закрепление пройденных позиций.</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Организация игровых движений</w:t>
      </w:r>
      <w:r>
        <w:rPr>
          <w:rFonts w:ascii="Times New Roman" w:hAnsi="Times New Roman"/>
          <w:sz w:val="24"/>
          <w:szCs w:val="24"/>
        </w:rPr>
        <w:t xml:space="preserve"> об</w:t>
      </w:r>
      <w:r w:rsidRPr="00D2153E">
        <w:rPr>
          <w:rFonts w:ascii="Times New Roman" w:hAnsi="Times New Roman"/>
          <w:sz w:val="24"/>
          <w:szCs w:val="24"/>
        </w:rPr>
        <w:t>уча</w:t>
      </w:r>
      <w:r>
        <w:rPr>
          <w:rFonts w:ascii="Times New Roman" w:hAnsi="Times New Roman"/>
          <w:sz w:val="24"/>
          <w:szCs w:val="24"/>
        </w:rPr>
        <w:t>ю</w:t>
      </w:r>
      <w:r w:rsidRPr="00D2153E">
        <w:rPr>
          <w:rFonts w:ascii="Times New Roman" w:hAnsi="Times New Roman"/>
          <w:sz w:val="24"/>
          <w:szCs w:val="24"/>
        </w:rPr>
        <w:t xml:space="preserve">щегося в технике глушения звука (пауза, </w:t>
      </w:r>
      <w:r w:rsidRPr="00D2153E">
        <w:rPr>
          <w:rFonts w:ascii="Times New Roman" w:hAnsi="Times New Roman"/>
          <w:i/>
          <w:sz w:val="24"/>
          <w:szCs w:val="24"/>
          <w:lang w:val="en-US" w:eastAsia="zh-CN"/>
        </w:rPr>
        <w:t>staccato</w:t>
      </w:r>
      <w:r w:rsidRPr="00D2153E">
        <w:rPr>
          <w:rFonts w:ascii="Times New Roman" w:hAnsi="Times New Roman"/>
          <w:i/>
          <w:sz w:val="24"/>
          <w:szCs w:val="24"/>
          <w:lang w:eastAsia="zh-CN"/>
        </w:rPr>
        <w:t>)</w:t>
      </w:r>
      <w:r w:rsidRPr="00D2153E">
        <w:rPr>
          <w:rFonts w:ascii="Times New Roman" w:hAnsi="Times New Roman"/>
          <w:sz w:val="24"/>
          <w:szCs w:val="24"/>
          <w:lang w:eastAsia="zh-CN"/>
        </w:rPr>
        <w:t xml:space="preserve">, </w:t>
      </w:r>
      <w:r w:rsidRPr="00D2153E">
        <w:rPr>
          <w:rFonts w:ascii="Times New Roman" w:hAnsi="Times New Roman"/>
          <w:sz w:val="24"/>
          <w:szCs w:val="24"/>
        </w:rPr>
        <w:t xml:space="preserve"> освоение приема </w:t>
      </w:r>
      <w:r w:rsidRPr="00D2153E">
        <w:rPr>
          <w:rFonts w:ascii="Times New Roman" w:hAnsi="Times New Roman"/>
          <w:i/>
          <w:sz w:val="24"/>
          <w:szCs w:val="24"/>
        </w:rPr>
        <w:t>малое барэ</w:t>
      </w:r>
      <w:r w:rsidRPr="00D2153E">
        <w:rPr>
          <w:rFonts w:ascii="Times New Roman" w:hAnsi="Times New Roman"/>
          <w:sz w:val="24"/>
          <w:szCs w:val="24"/>
          <w:lang w:eastAsia="zh-CN"/>
        </w:rPr>
        <w:t>.</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Упражнения и этюды с элементами полифонии, на отработку соединений типовых аккордов на начальном этапе обучения, секвенций аккордов типовой аппликатурой, на смешанную технику.</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Овладение навыками аккомпанемента: знакомство с буквенным обозначением нот и аккордов, знание простых интервалов и типовых аккордов в первой позиции и применение их на практике, интонирование голосом.</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Включение в репертуар произведений в трехчастной форме, произведений с элементами полифонии, произведений композиторов </w:t>
      </w:r>
      <w:r w:rsidRPr="00D2153E">
        <w:rPr>
          <w:rFonts w:ascii="Times New Roman" w:hAnsi="Times New Roman"/>
          <w:sz w:val="24"/>
          <w:szCs w:val="24"/>
          <w:lang w:val="en-US" w:eastAsia="zh-CN"/>
        </w:rPr>
        <w:t>XVII</w:t>
      </w:r>
      <w:r w:rsidRPr="00D2153E">
        <w:rPr>
          <w:rFonts w:ascii="Times New Roman" w:hAnsi="Times New Roman"/>
          <w:sz w:val="24"/>
          <w:szCs w:val="24"/>
          <w:lang w:eastAsia="zh-CN"/>
        </w:rPr>
        <w:t>-</w:t>
      </w:r>
      <w:r w:rsidRPr="00D2153E">
        <w:rPr>
          <w:rFonts w:ascii="Times New Roman" w:hAnsi="Times New Roman"/>
          <w:sz w:val="24"/>
          <w:szCs w:val="24"/>
          <w:lang w:val="en-US" w:eastAsia="zh-CN"/>
        </w:rPr>
        <w:t>XVIII</w:t>
      </w:r>
      <w:r w:rsidRPr="00D2153E">
        <w:rPr>
          <w:rFonts w:ascii="Times New Roman" w:hAnsi="Times New Roman"/>
          <w:sz w:val="24"/>
          <w:szCs w:val="24"/>
          <w:lang w:eastAsia="zh-CN"/>
        </w:rPr>
        <w:t xml:space="preserve"> веков, легких обработок народных песен и мелодий, старинной музыки.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lang w:eastAsia="zh-CN"/>
        </w:rPr>
        <w:t>Работа над звуком, динамикой, смысловой фразировкой.</w:t>
      </w:r>
    </w:p>
    <w:p w:rsidR="009623CA" w:rsidRPr="00E360E3"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lang w:eastAsia="zh-CN"/>
        </w:rPr>
        <w:t>Игра в ансамбле.</w:t>
      </w:r>
    </w:p>
    <w:p w:rsidR="009623CA" w:rsidRPr="00D2153E" w:rsidRDefault="009623CA" w:rsidP="009623CA">
      <w:pPr>
        <w:shd w:val="clear" w:color="auto" w:fill="FFFFFF"/>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 xml:space="preserve">За учебный год </w:t>
      </w:r>
      <w:r>
        <w:rPr>
          <w:rFonts w:ascii="Times New Roman" w:hAnsi="Times New Roman"/>
          <w:b/>
          <w:bCs/>
          <w:color w:val="000000"/>
          <w:spacing w:val="-3"/>
          <w:sz w:val="24"/>
          <w:szCs w:val="24"/>
        </w:rPr>
        <w:t>об</w:t>
      </w:r>
      <w:r w:rsidRPr="00D2153E">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D2153E">
        <w:rPr>
          <w:rFonts w:ascii="Times New Roman" w:hAnsi="Times New Roman"/>
          <w:b/>
          <w:bCs/>
          <w:color w:val="000000"/>
          <w:spacing w:val="-3"/>
          <w:sz w:val="24"/>
          <w:szCs w:val="24"/>
        </w:rPr>
        <w:t>щийся должен исполнить</w:t>
      </w:r>
    </w:p>
    <w:p w:rsidR="009623CA" w:rsidRPr="00D2153E" w:rsidRDefault="009623CA" w:rsidP="009623CA">
      <w:pPr>
        <w:shd w:val="clear" w:color="auto" w:fill="FFFFFF"/>
        <w:spacing w:after="0" w:line="240" w:lineRule="auto"/>
        <w:jc w:val="both"/>
        <w:rPr>
          <w:rFonts w:ascii="Times New Roman" w:hAnsi="Times New Roman"/>
          <w:b/>
          <w:bCs/>
          <w:i/>
          <w:color w:val="000000"/>
          <w:spacing w:val="-3"/>
          <w:sz w:val="24"/>
          <w:szCs w:val="24"/>
        </w:rPr>
      </w:pPr>
      <w:r>
        <w:rPr>
          <w:rFonts w:ascii="Times New Roman" w:hAnsi="Times New Roman"/>
          <w:b/>
          <w:bCs/>
          <w:i/>
          <w:color w:val="000000"/>
          <w:spacing w:val="-3"/>
          <w:sz w:val="24"/>
          <w:szCs w:val="24"/>
        </w:rPr>
        <w:t xml:space="preserve">                                                                                                                                                Таблица 4</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6804"/>
      </w:tblGrid>
      <w:tr w:rsidR="009623CA" w:rsidRPr="00D2153E" w:rsidTr="009623CA">
        <w:tc>
          <w:tcPr>
            <w:tcW w:w="7088"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1 полугодие</w:t>
            </w:r>
          </w:p>
        </w:tc>
        <w:tc>
          <w:tcPr>
            <w:tcW w:w="6804"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2 полугодие</w:t>
            </w:r>
          </w:p>
        </w:tc>
      </w:tr>
      <w:tr w:rsidR="009623CA" w:rsidRPr="00D2153E" w:rsidTr="009623CA">
        <w:tc>
          <w:tcPr>
            <w:tcW w:w="7088"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Октябрь – технический зачет (одна гамма, один этюд).</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Декабрь – академический концерт (две разнохарактерные пьесы).</w:t>
            </w:r>
          </w:p>
        </w:tc>
        <w:tc>
          <w:tcPr>
            <w:tcW w:w="6804"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Март – технический зачет (одна гамма, один этюд).</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Май – экзамен  (две разнохарактерные пьесы).</w:t>
            </w:r>
          </w:p>
        </w:tc>
      </w:tr>
    </w:tbl>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lang w:eastAsia="zh-CN"/>
        </w:rPr>
        <w:t>Примерная программа академического концерта</w:t>
      </w:r>
    </w:p>
    <w:p w:rsidR="009623CA" w:rsidRPr="00D2153E" w:rsidRDefault="009623CA" w:rsidP="003A4F8D">
      <w:pPr>
        <w:numPr>
          <w:ilvl w:val="0"/>
          <w:numId w:val="151"/>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И. Филипп. Колыбельная.</w:t>
      </w:r>
    </w:p>
    <w:p w:rsidR="009623CA" w:rsidRPr="00D2153E" w:rsidRDefault="009623CA" w:rsidP="003A4F8D">
      <w:pPr>
        <w:numPr>
          <w:ilvl w:val="0"/>
          <w:numId w:val="151"/>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Уотт. Песенка трех поросят.</w:t>
      </w:r>
    </w:p>
    <w:p w:rsidR="009623CA" w:rsidRPr="00D2153E" w:rsidRDefault="009623CA" w:rsidP="003A4F8D">
      <w:pPr>
        <w:numPr>
          <w:ilvl w:val="0"/>
          <w:numId w:val="151"/>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В. Калинин. Этюд.</w:t>
      </w:r>
    </w:p>
    <w:p w:rsidR="009623CA" w:rsidRPr="00D2153E" w:rsidRDefault="009623CA" w:rsidP="009623CA">
      <w:pPr>
        <w:spacing w:after="0" w:line="240" w:lineRule="auto"/>
        <w:jc w:val="both"/>
        <w:rPr>
          <w:rFonts w:ascii="Times New Roman" w:hAnsi="Times New Roman"/>
          <w:sz w:val="24"/>
          <w:szCs w:val="24"/>
        </w:rPr>
      </w:pPr>
    </w:p>
    <w:p w:rsidR="009623CA" w:rsidRPr="00D2153E" w:rsidRDefault="009623CA" w:rsidP="003A4F8D">
      <w:pPr>
        <w:numPr>
          <w:ilvl w:val="0"/>
          <w:numId w:val="152"/>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lang w:val="en-US" w:eastAsia="zh-CN"/>
        </w:rPr>
        <w:t>Anonim</w:t>
      </w:r>
      <w:r w:rsidRPr="00D2153E">
        <w:rPr>
          <w:rFonts w:ascii="Times New Roman" w:hAnsi="Times New Roman"/>
          <w:sz w:val="24"/>
          <w:szCs w:val="24"/>
          <w:lang w:eastAsia="zh-CN"/>
        </w:rPr>
        <w:t xml:space="preserve">. </w:t>
      </w:r>
      <w:r w:rsidRPr="00D2153E">
        <w:rPr>
          <w:rFonts w:ascii="Times New Roman" w:hAnsi="Times New Roman"/>
          <w:sz w:val="24"/>
          <w:szCs w:val="24"/>
          <w:lang w:val="en-US" w:eastAsia="zh-CN"/>
        </w:rPr>
        <w:t>Sloudance</w:t>
      </w:r>
      <w:r w:rsidRPr="00D2153E">
        <w:rPr>
          <w:rFonts w:ascii="Times New Roman" w:hAnsi="Times New Roman"/>
          <w:sz w:val="24"/>
          <w:szCs w:val="24"/>
          <w:lang w:eastAsia="zh-CN"/>
        </w:rPr>
        <w:t>.</w:t>
      </w:r>
    </w:p>
    <w:p w:rsidR="009623CA" w:rsidRPr="00D2153E" w:rsidRDefault="009623CA" w:rsidP="003A4F8D">
      <w:pPr>
        <w:numPr>
          <w:ilvl w:val="0"/>
          <w:numId w:val="152"/>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В. Калинин. Маленький испанец.</w:t>
      </w:r>
    </w:p>
    <w:p w:rsidR="009623CA" w:rsidRPr="00D2153E" w:rsidRDefault="009623CA" w:rsidP="003A4F8D">
      <w:pPr>
        <w:numPr>
          <w:ilvl w:val="0"/>
          <w:numId w:val="152"/>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Ф. Сор. Этюд.</w:t>
      </w:r>
    </w:p>
    <w:p w:rsidR="009623CA" w:rsidRDefault="009623CA" w:rsidP="009623CA">
      <w:pPr>
        <w:spacing w:after="0" w:line="240" w:lineRule="auto"/>
        <w:jc w:val="center"/>
        <w:rPr>
          <w:rFonts w:ascii="Times New Roman" w:hAnsi="Times New Roman"/>
          <w:b/>
          <w:sz w:val="24"/>
          <w:szCs w:val="24"/>
        </w:rPr>
      </w:pPr>
    </w:p>
    <w:p w:rsidR="009623CA" w:rsidRPr="00D2153E" w:rsidRDefault="009623CA" w:rsidP="009623CA">
      <w:pPr>
        <w:spacing w:after="0" w:line="240" w:lineRule="auto"/>
        <w:jc w:val="center"/>
        <w:rPr>
          <w:rFonts w:ascii="Times New Roman" w:hAnsi="Times New Roman"/>
          <w:b/>
          <w:sz w:val="24"/>
          <w:szCs w:val="24"/>
        </w:rPr>
      </w:pPr>
      <w:r w:rsidRPr="00D2153E">
        <w:rPr>
          <w:rFonts w:ascii="Times New Roman" w:hAnsi="Times New Roman"/>
          <w:b/>
          <w:sz w:val="24"/>
          <w:szCs w:val="24"/>
        </w:rPr>
        <w:t>Третий класс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Двухоктавные мажорные, минорные, хроматические гаммы в пределах пяти позиций пройденными ритмическими и аппликатурными вариантами на одном звуке и в последовательности. Закрепление пройденных позиций.</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Освоение приемов </w:t>
      </w:r>
      <w:r w:rsidRPr="00D2153E">
        <w:rPr>
          <w:rFonts w:ascii="Times New Roman" w:hAnsi="Times New Roman"/>
          <w:i/>
          <w:sz w:val="24"/>
          <w:szCs w:val="24"/>
          <w:lang w:val="en-US" w:eastAsia="zh-CN"/>
        </w:rPr>
        <w:t>legato</w:t>
      </w:r>
      <w:r w:rsidRPr="00D2153E">
        <w:rPr>
          <w:rFonts w:ascii="Times New Roman" w:hAnsi="Times New Roman"/>
          <w:sz w:val="24"/>
          <w:szCs w:val="24"/>
          <w:lang w:eastAsia="zh-CN"/>
        </w:rPr>
        <w:t xml:space="preserve">, </w:t>
      </w:r>
      <w:r w:rsidRPr="00D2153E">
        <w:rPr>
          <w:rFonts w:ascii="Times New Roman" w:hAnsi="Times New Roman"/>
          <w:i/>
          <w:sz w:val="24"/>
          <w:szCs w:val="24"/>
          <w:lang w:val="en-US" w:eastAsia="zh-CN"/>
        </w:rPr>
        <w:t>pizzicato</w:t>
      </w:r>
      <w:r w:rsidRPr="00D2153E">
        <w:rPr>
          <w:rFonts w:ascii="Times New Roman" w:hAnsi="Times New Roman"/>
          <w:sz w:val="24"/>
          <w:szCs w:val="24"/>
          <w:lang w:eastAsia="zh-CN"/>
        </w:rPr>
        <w:t xml:space="preserve">, натуральных флажолетов, </w:t>
      </w:r>
      <w:r w:rsidRPr="00D2153E">
        <w:rPr>
          <w:rFonts w:ascii="Times New Roman" w:hAnsi="Times New Roman"/>
          <w:i/>
          <w:sz w:val="24"/>
          <w:szCs w:val="24"/>
          <w:lang w:eastAsia="zh-CN"/>
        </w:rPr>
        <w:t>баррэ</w:t>
      </w:r>
      <w:r w:rsidRPr="00D2153E">
        <w:rPr>
          <w:rFonts w:ascii="Times New Roman" w:hAnsi="Times New Roman"/>
          <w:sz w:val="24"/>
          <w:szCs w:val="24"/>
          <w:lang w:eastAsia="zh-CN"/>
        </w:rPr>
        <w:t>.</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Упражнения и этюды на отработку приема баррэ, смену позиций, позиционную игру, отработку различных вариантов артикуляции, растяжку пальцев левой руки, для исполнения двухголосья и аккордов.</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lastRenderedPageBreak/>
        <w:t>Овладение навыками аккомпанемента: знакомство с составными интервалами, обращением интервалов, удобная последовательность соединения типовых аккордов на начальном этапе обучения. На базе отработанных аккордов аккомпанировать песни с наличием 3-5 простых аккордов в первой позиции.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Включение в репертуар произведений в трехчастной форме, произведений с элементами полифонии, обработок на народные темы, произведений Ф. Сора, М. Джулиани.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Работа над звуком, динамикой, характером, законченностью пьес.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Игра в ансамбле.</w:t>
      </w:r>
    </w:p>
    <w:p w:rsidR="009623CA" w:rsidRPr="00D2153E" w:rsidRDefault="009623CA" w:rsidP="009623CA">
      <w:pPr>
        <w:shd w:val="clear" w:color="auto" w:fill="FFFFFF"/>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 xml:space="preserve">За учебный год </w:t>
      </w:r>
      <w:r>
        <w:rPr>
          <w:rFonts w:ascii="Times New Roman" w:hAnsi="Times New Roman"/>
          <w:b/>
          <w:bCs/>
          <w:color w:val="000000"/>
          <w:spacing w:val="-3"/>
          <w:sz w:val="24"/>
          <w:szCs w:val="24"/>
        </w:rPr>
        <w:t>об</w:t>
      </w:r>
      <w:r w:rsidRPr="00D2153E">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D2153E">
        <w:rPr>
          <w:rFonts w:ascii="Times New Roman" w:hAnsi="Times New Roman"/>
          <w:b/>
          <w:bCs/>
          <w:color w:val="000000"/>
          <w:spacing w:val="-3"/>
          <w:sz w:val="24"/>
          <w:szCs w:val="24"/>
        </w:rPr>
        <w:t>щийся должен исполнить</w:t>
      </w:r>
    </w:p>
    <w:p w:rsidR="009623CA" w:rsidRPr="00D2153E" w:rsidRDefault="009623CA" w:rsidP="009623CA">
      <w:pPr>
        <w:shd w:val="clear" w:color="auto" w:fill="FFFFFF"/>
        <w:spacing w:after="0" w:line="240" w:lineRule="auto"/>
        <w:jc w:val="both"/>
        <w:rPr>
          <w:rFonts w:ascii="Times New Roman" w:hAnsi="Times New Roman"/>
          <w:b/>
          <w:bCs/>
          <w:i/>
          <w:color w:val="000000"/>
          <w:spacing w:val="-3"/>
          <w:sz w:val="24"/>
          <w:szCs w:val="24"/>
        </w:rPr>
      </w:pPr>
      <w:r>
        <w:rPr>
          <w:rFonts w:ascii="Times New Roman" w:hAnsi="Times New Roman"/>
          <w:b/>
          <w:bCs/>
          <w:i/>
          <w:color w:val="000000"/>
          <w:spacing w:val="-3"/>
          <w:sz w:val="24"/>
          <w:szCs w:val="24"/>
        </w:rPr>
        <w:t xml:space="preserve">                                                                                                                                              </w:t>
      </w:r>
      <w:r w:rsidR="003B7355">
        <w:rPr>
          <w:rFonts w:ascii="Times New Roman" w:hAnsi="Times New Roman"/>
          <w:b/>
          <w:bCs/>
          <w:i/>
          <w:color w:val="000000"/>
          <w:spacing w:val="-3"/>
          <w:sz w:val="24"/>
          <w:szCs w:val="24"/>
        </w:rPr>
        <w:t xml:space="preserve">                                                            </w:t>
      </w:r>
      <w:r>
        <w:rPr>
          <w:rFonts w:ascii="Times New Roman" w:hAnsi="Times New Roman"/>
          <w:b/>
          <w:bCs/>
          <w:i/>
          <w:color w:val="000000"/>
          <w:spacing w:val="-3"/>
          <w:sz w:val="24"/>
          <w:szCs w:val="24"/>
        </w:rPr>
        <w:t>Таблица 5</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6378"/>
      </w:tblGrid>
      <w:tr w:rsidR="009623CA" w:rsidRPr="00D2153E" w:rsidTr="009623CA">
        <w:tc>
          <w:tcPr>
            <w:tcW w:w="7230"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1 полугодие</w:t>
            </w:r>
          </w:p>
        </w:tc>
        <w:tc>
          <w:tcPr>
            <w:tcW w:w="6378"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2 полугодие</w:t>
            </w:r>
          </w:p>
        </w:tc>
      </w:tr>
      <w:tr w:rsidR="009623CA" w:rsidRPr="00D2153E" w:rsidTr="009623CA">
        <w:tc>
          <w:tcPr>
            <w:tcW w:w="7230"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Октябрь – технический зачет (одна гамма, один этюд).</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Декабрь – академический концерт (две разнохарактерные пьесы).</w:t>
            </w:r>
          </w:p>
        </w:tc>
        <w:tc>
          <w:tcPr>
            <w:tcW w:w="6378"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Март – технический зачет (одна гамма, один этюд).</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Май – экзамен (две разнохарактерные пьесы).</w:t>
            </w:r>
          </w:p>
        </w:tc>
      </w:tr>
    </w:tbl>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rPr>
        <w:t>Примерная программа академического концерта</w:t>
      </w:r>
    </w:p>
    <w:p w:rsidR="009623CA" w:rsidRPr="00D2153E" w:rsidRDefault="009623CA" w:rsidP="003A4F8D">
      <w:pPr>
        <w:numPr>
          <w:ilvl w:val="0"/>
          <w:numId w:val="149"/>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В. А. Моцарт. Аллегретто.</w:t>
      </w:r>
    </w:p>
    <w:p w:rsidR="009623CA" w:rsidRPr="00D2153E" w:rsidRDefault="009623CA" w:rsidP="003A4F8D">
      <w:pPr>
        <w:numPr>
          <w:ilvl w:val="0"/>
          <w:numId w:val="149"/>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В. Козлов. Кискино горе.</w:t>
      </w:r>
    </w:p>
    <w:p w:rsidR="009623CA" w:rsidRPr="00D2153E" w:rsidRDefault="009623CA" w:rsidP="009623CA">
      <w:pPr>
        <w:spacing w:after="0" w:line="240" w:lineRule="auto"/>
        <w:jc w:val="both"/>
        <w:rPr>
          <w:rFonts w:ascii="Times New Roman" w:hAnsi="Times New Roman"/>
          <w:sz w:val="24"/>
          <w:szCs w:val="24"/>
        </w:rPr>
      </w:pPr>
    </w:p>
    <w:p w:rsidR="009623CA" w:rsidRPr="00D2153E" w:rsidRDefault="009623CA" w:rsidP="003A4F8D">
      <w:pPr>
        <w:numPr>
          <w:ilvl w:val="0"/>
          <w:numId w:val="150"/>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М. Джулиани. Экосез.</w:t>
      </w:r>
    </w:p>
    <w:p w:rsidR="009623CA" w:rsidRPr="00D2153E" w:rsidRDefault="009623CA" w:rsidP="003A4F8D">
      <w:pPr>
        <w:numPr>
          <w:ilvl w:val="0"/>
          <w:numId w:val="150"/>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Ф. да Милано. Канцона.</w:t>
      </w:r>
    </w:p>
    <w:p w:rsidR="009623CA" w:rsidRPr="00D2153E" w:rsidRDefault="009623CA" w:rsidP="009623CA">
      <w:pPr>
        <w:spacing w:after="0" w:line="240" w:lineRule="auto"/>
        <w:jc w:val="center"/>
        <w:rPr>
          <w:rFonts w:ascii="Times New Roman" w:hAnsi="Times New Roman"/>
          <w:b/>
          <w:sz w:val="24"/>
          <w:szCs w:val="24"/>
        </w:rPr>
      </w:pPr>
      <w:r w:rsidRPr="00D2153E">
        <w:rPr>
          <w:rFonts w:ascii="Times New Roman" w:hAnsi="Times New Roman"/>
          <w:b/>
          <w:sz w:val="24"/>
          <w:szCs w:val="24"/>
          <w:lang w:eastAsia="zh-CN"/>
        </w:rPr>
        <w:t>Четвертый класс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Двухоктавные мажорные, минорные (трех видов) гаммы типовой аппликатурой, хроматические гаммы в пределах пяти позиций пройденными ритмическими и аппликатурными вариантами на одном звуке и в последовательности. Закрепление пройденных позиций.</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Освоение приемов нисходящего </w:t>
      </w:r>
      <w:r w:rsidRPr="00D2153E">
        <w:rPr>
          <w:rFonts w:ascii="Times New Roman" w:hAnsi="Times New Roman"/>
          <w:i/>
          <w:sz w:val="24"/>
          <w:szCs w:val="24"/>
          <w:lang w:val="en-US"/>
        </w:rPr>
        <w:t>legato</w:t>
      </w:r>
      <w:r w:rsidRPr="00D2153E">
        <w:rPr>
          <w:rFonts w:ascii="Times New Roman" w:hAnsi="Times New Roman"/>
          <w:sz w:val="24"/>
          <w:szCs w:val="24"/>
        </w:rPr>
        <w:t>,</w:t>
      </w:r>
      <w:r w:rsidRPr="00D2153E">
        <w:rPr>
          <w:rFonts w:ascii="Times New Roman" w:hAnsi="Times New Roman"/>
          <w:i/>
          <w:sz w:val="24"/>
          <w:szCs w:val="24"/>
          <w:lang w:val="en-US" w:eastAsia="zh-CN"/>
        </w:rPr>
        <w:t>rasgeado</w:t>
      </w:r>
      <w:r w:rsidRPr="00D2153E">
        <w:rPr>
          <w:rFonts w:ascii="Times New Roman" w:hAnsi="Times New Roman"/>
          <w:sz w:val="24"/>
          <w:szCs w:val="24"/>
          <w:lang w:eastAsia="zh-CN"/>
        </w:rPr>
        <w:t xml:space="preserve">, </w:t>
      </w:r>
      <w:r w:rsidRPr="00D2153E">
        <w:rPr>
          <w:rFonts w:ascii="Times New Roman" w:hAnsi="Times New Roman"/>
          <w:sz w:val="24"/>
          <w:szCs w:val="24"/>
        </w:rPr>
        <w:t xml:space="preserve">натуральных флажолетов, </w:t>
      </w:r>
      <w:r w:rsidRPr="00D2153E">
        <w:rPr>
          <w:rFonts w:ascii="Times New Roman" w:hAnsi="Times New Roman"/>
          <w:i/>
          <w:sz w:val="24"/>
          <w:szCs w:val="24"/>
          <w:lang w:val="en-US" w:eastAsia="zh-CN"/>
        </w:rPr>
        <w:t>glissando</w:t>
      </w:r>
      <w:r w:rsidRPr="00D2153E">
        <w:rPr>
          <w:rFonts w:ascii="Times New Roman" w:hAnsi="Times New Roman"/>
          <w:sz w:val="24"/>
          <w:szCs w:val="24"/>
          <w:lang w:eastAsia="zh-CN"/>
        </w:rPr>
        <w:t>, начальное освоение мелизматики.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lang w:eastAsia="zh-CN"/>
        </w:rPr>
        <w:t>Упражнения и этюды на отработку  пройденных приемов, смену позиций, позиционную игру, отработку различных вариантов артикуляции, растяжку пальцев, смену аккордов. Освоение полиритмии, пунктирного ритма, синкоп, скачков на широкие интервалы.</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Овладение навыками аккомпанемента: знакомство с обращениями интервалов, главными и побочными трезвучиями, исполнение секвенций аккордов типовой аппликатурой, овладение начальными навыками транспонирования, владение разнообразными ритмическими приемами исполнения.</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Включение в репертуар произведений в сложной трехчастной форме, форме рондо, вариаций на народные темы, произведений кантиленного и полифонического склада, произведений современных композиторов, оригинального произведения.</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Работа над звуком, динамикой, смысловой фразировкой, законченностью пьес.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Игра в ансамбле.</w:t>
      </w:r>
    </w:p>
    <w:p w:rsidR="009623CA" w:rsidRPr="00D2153E" w:rsidRDefault="009623CA" w:rsidP="009623CA">
      <w:pPr>
        <w:shd w:val="clear" w:color="auto" w:fill="FFFFFF"/>
        <w:spacing w:after="0" w:line="240" w:lineRule="auto"/>
        <w:jc w:val="both"/>
        <w:rPr>
          <w:rFonts w:ascii="Times New Roman" w:hAnsi="Times New Roman"/>
          <w:b/>
          <w:bCs/>
          <w:color w:val="000000"/>
          <w:spacing w:val="-3"/>
          <w:sz w:val="24"/>
          <w:szCs w:val="24"/>
        </w:rPr>
      </w:pPr>
    </w:p>
    <w:p w:rsidR="009623CA" w:rsidRPr="00D2153E" w:rsidRDefault="009623CA" w:rsidP="009623CA">
      <w:pPr>
        <w:shd w:val="clear" w:color="auto" w:fill="FFFFFF"/>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 xml:space="preserve">За учебный год </w:t>
      </w:r>
      <w:r>
        <w:rPr>
          <w:rFonts w:ascii="Times New Roman" w:hAnsi="Times New Roman"/>
          <w:b/>
          <w:bCs/>
          <w:color w:val="000000"/>
          <w:spacing w:val="-3"/>
          <w:sz w:val="24"/>
          <w:szCs w:val="24"/>
        </w:rPr>
        <w:t>об</w:t>
      </w:r>
      <w:r w:rsidRPr="00D2153E">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D2153E">
        <w:rPr>
          <w:rFonts w:ascii="Times New Roman" w:hAnsi="Times New Roman"/>
          <w:b/>
          <w:bCs/>
          <w:color w:val="000000"/>
          <w:spacing w:val="-3"/>
          <w:sz w:val="24"/>
          <w:szCs w:val="24"/>
        </w:rPr>
        <w:t>щийся должен исполнить</w:t>
      </w:r>
    </w:p>
    <w:p w:rsidR="009623CA" w:rsidRPr="00D2153E" w:rsidRDefault="009623CA" w:rsidP="009623CA">
      <w:pPr>
        <w:shd w:val="clear" w:color="auto" w:fill="FFFFFF"/>
        <w:spacing w:after="0" w:line="240" w:lineRule="auto"/>
        <w:jc w:val="both"/>
        <w:rPr>
          <w:rFonts w:ascii="Times New Roman" w:hAnsi="Times New Roman"/>
          <w:b/>
          <w:bCs/>
          <w:i/>
          <w:color w:val="000000"/>
          <w:spacing w:val="-3"/>
          <w:sz w:val="24"/>
          <w:szCs w:val="24"/>
        </w:rPr>
      </w:pPr>
      <w:r>
        <w:rPr>
          <w:rFonts w:ascii="Times New Roman" w:hAnsi="Times New Roman"/>
          <w:b/>
          <w:bCs/>
          <w:i/>
          <w:color w:val="000000"/>
          <w:spacing w:val="-3"/>
          <w:sz w:val="24"/>
          <w:szCs w:val="24"/>
        </w:rPr>
        <w:lastRenderedPageBreak/>
        <w:t xml:space="preserve">                                                                                                                                              Таблица 6</w:t>
      </w: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5954"/>
      </w:tblGrid>
      <w:tr w:rsidR="009623CA" w:rsidRPr="00D2153E" w:rsidTr="009623CA">
        <w:tc>
          <w:tcPr>
            <w:tcW w:w="7513"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1 полугодие</w:t>
            </w:r>
          </w:p>
        </w:tc>
        <w:tc>
          <w:tcPr>
            <w:tcW w:w="5954"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2 полугодие</w:t>
            </w:r>
          </w:p>
        </w:tc>
      </w:tr>
      <w:tr w:rsidR="009623CA" w:rsidRPr="00D2153E" w:rsidTr="009623CA">
        <w:tc>
          <w:tcPr>
            <w:tcW w:w="7513"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Октябрь – технический зачет (одна гамма, один этюд).</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Декабрь – академический концерт (два разнохарактерных произведения).</w:t>
            </w:r>
          </w:p>
        </w:tc>
        <w:tc>
          <w:tcPr>
            <w:tcW w:w="5954"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Март – технический зачет (одна гамма, один этюд).</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Май – экзамен (два разнохарактерных произведения).</w:t>
            </w:r>
          </w:p>
        </w:tc>
      </w:tr>
    </w:tbl>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rPr>
        <w:t>Примерная программа экзамена</w:t>
      </w:r>
    </w:p>
    <w:p w:rsidR="009623CA" w:rsidRPr="00D2153E" w:rsidRDefault="009623CA" w:rsidP="003A4F8D">
      <w:pPr>
        <w:numPr>
          <w:ilvl w:val="0"/>
          <w:numId w:val="153"/>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Польский народный танец «Мазурка». Обр. Зубченко.</w:t>
      </w:r>
    </w:p>
    <w:p w:rsidR="009623CA" w:rsidRPr="00D2153E" w:rsidRDefault="009623CA" w:rsidP="003A4F8D">
      <w:pPr>
        <w:numPr>
          <w:ilvl w:val="0"/>
          <w:numId w:val="153"/>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Й. Мерц. Адажио.</w:t>
      </w:r>
    </w:p>
    <w:p w:rsidR="009623CA" w:rsidRPr="00D2153E" w:rsidRDefault="009623CA" w:rsidP="009623CA">
      <w:pPr>
        <w:spacing w:after="0" w:line="240" w:lineRule="auto"/>
        <w:jc w:val="both"/>
        <w:rPr>
          <w:rFonts w:ascii="Times New Roman" w:hAnsi="Times New Roman"/>
          <w:sz w:val="24"/>
          <w:szCs w:val="24"/>
        </w:rPr>
      </w:pPr>
    </w:p>
    <w:p w:rsidR="009623CA" w:rsidRPr="00D2153E" w:rsidRDefault="009623CA" w:rsidP="003A4F8D">
      <w:pPr>
        <w:numPr>
          <w:ilvl w:val="0"/>
          <w:numId w:val="154"/>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Альмарас. История любви.</w:t>
      </w:r>
    </w:p>
    <w:p w:rsidR="009623CA" w:rsidRPr="00E360E3" w:rsidRDefault="009623CA" w:rsidP="003A4F8D">
      <w:pPr>
        <w:numPr>
          <w:ilvl w:val="0"/>
          <w:numId w:val="154"/>
        </w:numPr>
        <w:tabs>
          <w:tab w:val="clear" w:pos="1260"/>
          <w:tab w:val="num" w:pos="72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Рнп «Ивушка» обр. Е. Ларичева.</w:t>
      </w:r>
    </w:p>
    <w:p w:rsidR="009623CA" w:rsidRPr="00D2153E" w:rsidRDefault="009623CA" w:rsidP="009623CA">
      <w:pPr>
        <w:spacing w:after="0" w:line="240" w:lineRule="auto"/>
        <w:jc w:val="center"/>
        <w:rPr>
          <w:rFonts w:ascii="Times New Roman" w:hAnsi="Times New Roman"/>
          <w:b/>
          <w:sz w:val="24"/>
          <w:szCs w:val="24"/>
        </w:rPr>
      </w:pPr>
      <w:r w:rsidRPr="00D2153E">
        <w:rPr>
          <w:rFonts w:ascii="Times New Roman" w:hAnsi="Times New Roman"/>
          <w:b/>
          <w:sz w:val="24"/>
          <w:szCs w:val="24"/>
        </w:rPr>
        <w:t>Пятый класс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Двух-, трехоктавные мажорные, минорные (трех видов) гаммы аппликатурой А. Сеговии, хроматические гаммы во всех позициях, освоение </w:t>
      </w:r>
      <w:r w:rsidRPr="00D2153E">
        <w:rPr>
          <w:rFonts w:ascii="Times New Roman" w:hAnsi="Times New Roman"/>
          <w:sz w:val="24"/>
          <w:szCs w:val="24"/>
          <w:lang w:val="en-US"/>
        </w:rPr>
        <w:t>VII</w:t>
      </w:r>
      <w:r w:rsidRPr="00D2153E">
        <w:rPr>
          <w:rFonts w:ascii="Times New Roman" w:hAnsi="Times New Roman"/>
          <w:sz w:val="24"/>
          <w:szCs w:val="24"/>
        </w:rPr>
        <w:t xml:space="preserve">, </w:t>
      </w:r>
      <w:r w:rsidRPr="00D2153E">
        <w:rPr>
          <w:rFonts w:ascii="Times New Roman" w:hAnsi="Times New Roman"/>
          <w:sz w:val="24"/>
          <w:szCs w:val="24"/>
          <w:lang w:val="en-US"/>
        </w:rPr>
        <w:t>X</w:t>
      </w:r>
      <w:r w:rsidRPr="00D2153E">
        <w:rPr>
          <w:rFonts w:ascii="Times New Roman" w:hAnsi="Times New Roman"/>
          <w:sz w:val="24"/>
          <w:szCs w:val="24"/>
        </w:rPr>
        <w:t xml:space="preserve">, </w:t>
      </w:r>
      <w:r w:rsidRPr="00D2153E">
        <w:rPr>
          <w:rFonts w:ascii="Times New Roman" w:hAnsi="Times New Roman"/>
          <w:sz w:val="24"/>
          <w:szCs w:val="24"/>
          <w:lang w:val="en-US"/>
        </w:rPr>
        <w:t>XII</w:t>
      </w:r>
      <w:r w:rsidRPr="00D2153E">
        <w:rPr>
          <w:rFonts w:ascii="Times New Roman" w:hAnsi="Times New Roman"/>
          <w:sz w:val="24"/>
          <w:szCs w:val="24"/>
        </w:rPr>
        <w:t xml:space="preserve"> позиций грифа гитары. Гаммы терциями, пройденными ритмическими и аппликатурными вариантами.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Владение всеми видами арпеджио. Освоение скользящего удара, искусственных флажолет (октавных), мелизмов (форшлаги, морденты), тремоло, приема </w:t>
      </w:r>
      <w:r w:rsidRPr="00D2153E">
        <w:rPr>
          <w:rFonts w:ascii="Times New Roman" w:hAnsi="Times New Roman"/>
          <w:i/>
          <w:sz w:val="24"/>
          <w:szCs w:val="24"/>
          <w:lang w:val="en-US"/>
        </w:rPr>
        <w:t>vibrato</w:t>
      </w:r>
      <w:r w:rsidRPr="00D2153E">
        <w:rPr>
          <w:rFonts w:ascii="Times New Roman" w:hAnsi="Times New Roman"/>
          <w:sz w:val="24"/>
          <w:szCs w:val="24"/>
        </w:rPr>
        <w:t>.</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Упражнения и этюды на овладение и развитие новых приемов, развитие мелкой и аккордовой техники, позиционной игры, на растяжку пальцев левой руки, усложнение приема звукоизвлечения </w:t>
      </w:r>
      <w:r w:rsidRPr="00D2153E">
        <w:rPr>
          <w:rFonts w:ascii="Times New Roman" w:hAnsi="Times New Roman"/>
          <w:i/>
          <w:sz w:val="24"/>
          <w:szCs w:val="24"/>
          <w:lang w:val="en-US"/>
        </w:rPr>
        <w:t>legato</w:t>
      </w:r>
      <w:r w:rsidRPr="00D2153E">
        <w:rPr>
          <w:rFonts w:ascii="Times New Roman" w:hAnsi="Times New Roman"/>
          <w:sz w:val="24"/>
          <w:szCs w:val="24"/>
        </w:rPr>
        <w:t>, «педальной» протяженности звука, на смешанную технику.</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Овладение навыками аккомпанемента: владение и развитие пройденного материала, знакомство с составными интервалами, обращениями интервалов, теоретическое знакомство с септаккордами.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Включение в репертуар сочинений И. С. Баха и Ф. Генделя (</w:t>
      </w:r>
      <w:r w:rsidRPr="00D2153E">
        <w:rPr>
          <w:rFonts w:ascii="Times New Roman" w:hAnsi="Times New Roman"/>
          <w:sz w:val="24"/>
          <w:szCs w:val="24"/>
          <w:lang w:val="en-US"/>
        </w:rPr>
        <w:t>I</w:t>
      </w:r>
      <w:r w:rsidRPr="00D2153E">
        <w:rPr>
          <w:rFonts w:ascii="Times New Roman" w:hAnsi="Times New Roman"/>
          <w:sz w:val="24"/>
          <w:szCs w:val="24"/>
        </w:rPr>
        <w:t>-</w:t>
      </w:r>
      <w:r w:rsidRPr="00D2153E">
        <w:rPr>
          <w:rFonts w:ascii="Times New Roman" w:hAnsi="Times New Roman"/>
          <w:sz w:val="24"/>
          <w:szCs w:val="24"/>
          <w:lang w:val="en-US"/>
        </w:rPr>
        <w:t>II</w:t>
      </w:r>
      <w:r w:rsidRPr="00D2153E">
        <w:rPr>
          <w:rFonts w:ascii="Times New Roman" w:hAnsi="Times New Roman"/>
          <w:sz w:val="24"/>
          <w:szCs w:val="24"/>
        </w:rPr>
        <w:t xml:space="preserve"> части сонаты, партиты, сюиты, фуги, фугетты), сочинений крупной формы (соната </w:t>
      </w:r>
      <w:r w:rsidRPr="00D2153E">
        <w:rPr>
          <w:rFonts w:ascii="Times New Roman" w:hAnsi="Times New Roman"/>
          <w:sz w:val="24"/>
          <w:szCs w:val="24"/>
          <w:lang w:val="en-US"/>
        </w:rPr>
        <w:t>I</w:t>
      </w:r>
      <w:r w:rsidRPr="00D2153E">
        <w:rPr>
          <w:rFonts w:ascii="Times New Roman" w:hAnsi="Times New Roman"/>
          <w:sz w:val="24"/>
          <w:szCs w:val="24"/>
        </w:rPr>
        <w:t xml:space="preserve"> ч. или </w:t>
      </w:r>
      <w:r w:rsidRPr="00D2153E">
        <w:rPr>
          <w:rFonts w:ascii="Times New Roman" w:hAnsi="Times New Roman"/>
          <w:sz w:val="24"/>
          <w:szCs w:val="24"/>
          <w:lang w:val="en-US"/>
        </w:rPr>
        <w:t>II</w:t>
      </w:r>
      <w:r w:rsidRPr="00D2153E">
        <w:rPr>
          <w:rFonts w:ascii="Times New Roman" w:hAnsi="Times New Roman"/>
          <w:sz w:val="24"/>
          <w:szCs w:val="24"/>
        </w:rPr>
        <w:t>-</w:t>
      </w:r>
      <w:r w:rsidRPr="00D2153E">
        <w:rPr>
          <w:rFonts w:ascii="Times New Roman" w:hAnsi="Times New Roman"/>
          <w:sz w:val="24"/>
          <w:szCs w:val="24"/>
          <w:lang w:val="en-US"/>
        </w:rPr>
        <w:t>III</w:t>
      </w:r>
      <w:r w:rsidRPr="00D2153E">
        <w:rPr>
          <w:rFonts w:ascii="Times New Roman" w:hAnsi="Times New Roman"/>
          <w:sz w:val="24"/>
          <w:szCs w:val="24"/>
        </w:rPr>
        <w:t xml:space="preserve">, </w:t>
      </w:r>
      <w:r w:rsidRPr="00D2153E">
        <w:rPr>
          <w:rFonts w:ascii="Times New Roman" w:hAnsi="Times New Roman"/>
          <w:sz w:val="24"/>
          <w:szCs w:val="24"/>
          <w:lang w:val="en-US"/>
        </w:rPr>
        <w:t>III</w:t>
      </w:r>
      <w:r w:rsidRPr="00D2153E">
        <w:rPr>
          <w:rFonts w:ascii="Times New Roman" w:hAnsi="Times New Roman"/>
          <w:sz w:val="24"/>
          <w:szCs w:val="24"/>
        </w:rPr>
        <w:t>-</w:t>
      </w:r>
      <w:r w:rsidRPr="00D2153E">
        <w:rPr>
          <w:rFonts w:ascii="Times New Roman" w:hAnsi="Times New Roman"/>
          <w:sz w:val="24"/>
          <w:szCs w:val="24"/>
          <w:lang w:val="en-US"/>
        </w:rPr>
        <w:t>IV</w:t>
      </w:r>
      <w:r w:rsidRPr="00D2153E">
        <w:rPr>
          <w:rFonts w:ascii="Times New Roman" w:hAnsi="Times New Roman"/>
          <w:sz w:val="24"/>
          <w:szCs w:val="24"/>
        </w:rPr>
        <w:t xml:space="preserve"> чч., сюита не менее трех частей, вариации).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Работа над звуком, динамикой, характером, смысловой фразировкой, законченностью пьес.</w:t>
      </w:r>
    </w:p>
    <w:p w:rsidR="009623CA" w:rsidRPr="00E360E3"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Игра в ансамбле.</w:t>
      </w:r>
    </w:p>
    <w:p w:rsidR="009623CA" w:rsidRPr="00D2153E" w:rsidRDefault="009623CA" w:rsidP="009623CA">
      <w:pPr>
        <w:shd w:val="clear" w:color="auto" w:fill="FFFFFF"/>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 xml:space="preserve">За учебный год </w:t>
      </w:r>
      <w:r>
        <w:rPr>
          <w:rFonts w:ascii="Times New Roman" w:hAnsi="Times New Roman"/>
          <w:b/>
          <w:bCs/>
          <w:color w:val="000000"/>
          <w:spacing w:val="-3"/>
          <w:sz w:val="24"/>
          <w:szCs w:val="24"/>
        </w:rPr>
        <w:t>об</w:t>
      </w:r>
      <w:r w:rsidRPr="00D2153E">
        <w:rPr>
          <w:rFonts w:ascii="Times New Roman" w:hAnsi="Times New Roman"/>
          <w:b/>
          <w:bCs/>
          <w:color w:val="000000"/>
          <w:spacing w:val="-3"/>
          <w:sz w:val="24"/>
          <w:szCs w:val="24"/>
        </w:rPr>
        <w:t>уча</w:t>
      </w:r>
      <w:r>
        <w:rPr>
          <w:rFonts w:ascii="Times New Roman" w:hAnsi="Times New Roman"/>
          <w:b/>
          <w:bCs/>
          <w:color w:val="000000"/>
          <w:spacing w:val="-3"/>
          <w:sz w:val="24"/>
          <w:szCs w:val="24"/>
        </w:rPr>
        <w:t>ю</w:t>
      </w:r>
      <w:r w:rsidRPr="00D2153E">
        <w:rPr>
          <w:rFonts w:ascii="Times New Roman" w:hAnsi="Times New Roman"/>
          <w:b/>
          <w:bCs/>
          <w:color w:val="000000"/>
          <w:spacing w:val="-3"/>
          <w:sz w:val="24"/>
          <w:szCs w:val="24"/>
        </w:rPr>
        <w:t>щийся должен исполнить</w:t>
      </w:r>
    </w:p>
    <w:p w:rsidR="009623CA" w:rsidRPr="00D2153E" w:rsidRDefault="009623CA" w:rsidP="009623CA">
      <w:pPr>
        <w:shd w:val="clear" w:color="auto" w:fill="FFFFFF"/>
        <w:spacing w:after="0" w:line="240" w:lineRule="auto"/>
        <w:jc w:val="both"/>
        <w:rPr>
          <w:rFonts w:ascii="Times New Roman" w:hAnsi="Times New Roman"/>
          <w:b/>
          <w:bCs/>
          <w:i/>
          <w:color w:val="000000"/>
          <w:spacing w:val="-3"/>
          <w:sz w:val="24"/>
          <w:szCs w:val="24"/>
        </w:rPr>
      </w:pPr>
      <w:r>
        <w:rPr>
          <w:rFonts w:ascii="Times New Roman" w:hAnsi="Times New Roman"/>
          <w:b/>
          <w:bCs/>
          <w:i/>
          <w:color w:val="000000"/>
          <w:spacing w:val="-3"/>
          <w:sz w:val="24"/>
          <w:szCs w:val="24"/>
        </w:rPr>
        <w:t xml:space="preserve">                                                                                                                                             </w:t>
      </w:r>
      <w:r w:rsidR="003B7355">
        <w:rPr>
          <w:rFonts w:ascii="Times New Roman" w:hAnsi="Times New Roman"/>
          <w:b/>
          <w:bCs/>
          <w:i/>
          <w:color w:val="000000"/>
          <w:spacing w:val="-3"/>
          <w:sz w:val="24"/>
          <w:szCs w:val="24"/>
        </w:rPr>
        <w:t xml:space="preserve">                                                                    </w:t>
      </w:r>
      <w:r>
        <w:rPr>
          <w:rFonts w:ascii="Times New Roman" w:hAnsi="Times New Roman"/>
          <w:b/>
          <w:bCs/>
          <w:i/>
          <w:color w:val="000000"/>
          <w:spacing w:val="-3"/>
          <w:sz w:val="24"/>
          <w:szCs w:val="24"/>
        </w:rPr>
        <w:t xml:space="preserve"> Таблица 7</w:t>
      </w:r>
    </w:p>
    <w:tbl>
      <w:tblPr>
        <w:tblW w:w="13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6520"/>
      </w:tblGrid>
      <w:tr w:rsidR="009623CA" w:rsidRPr="00D2153E" w:rsidTr="009623CA">
        <w:tc>
          <w:tcPr>
            <w:tcW w:w="6663"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1 полугодие</w:t>
            </w:r>
          </w:p>
        </w:tc>
        <w:tc>
          <w:tcPr>
            <w:tcW w:w="6520"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2 полугодие</w:t>
            </w:r>
          </w:p>
        </w:tc>
      </w:tr>
      <w:tr w:rsidR="009623CA" w:rsidRPr="00D2153E" w:rsidTr="009623CA">
        <w:tc>
          <w:tcPr>
            <w:tcW w:w="6663"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Октябрь – технический зачет (одна гамма, один этюд).</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Декабрь – академический концерт (два разнохарактерных произведения).</w:t>
            </w:r>
          </w:p>
        </w:tc>
        <w:tc>
          <w:tcPr>
            <w:tcW w:w="6520"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Март – технический зачет (одна гамма, один этюд).</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Май – экзамен (два разнохарактерных произведения, в том числе произведение крупной формы).</w:t>
            </w:r>
          </w:p>
        </w:tc>
      </w:tr>
    </w:tbl>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rPr>
        <w:t>Примерная программа академичского концерта</w:t>
      </w:r>
    </w:p>
    <w:p w:rsidR="009623CA" w:rsidRPr="00D2153E" w:rsidRDefault="009623CA" w:rsidP="003A4F8D">
      <w:pPr>
        <w:numPr>
          <w:ilvl w:val="0"/>
          <w:numId w:val="155"/>
        </w:numPr>
        <w:tabs>
          <w:tab w:val="clear" w:pos="1260"/>
          <w:tab w:val="num" w:pos="709"/>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А. Вилардо. Не оставляй меня (аргетинское танго).</w:t>
      </w:r>
    </w:p>
    <w:p w:rsidR="009623CA" w:rsidRPr="00D2153E" w:rsidRDefault="009623CA" w:rsidP="003A4F8D">
      <w:pPr>
        <w:numPr>
          <w:ilvl w:val="0"/>
          <w:numId w:val="155"/>
        </w:numPr>
        <w:tabs>
          <w:tab w:val="clear" w:pos="1260"/>
          <w:tab w:val="num" w:pos="709"/>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Н. Паганини. Сонатина.</w:t>
      </w:r>
    </w:p>
    <w:p w:rsidR="009623CA" w:rsidRPr="00D2153E" w:rsidRDefault="009623CA" w:rsidP="009623CA">
      <w:pPr>
        <w:spacing w:after="0" w:line="240" w:lineRule="auto"/>
        <w:jc w:val="both"/>
        <w:rPr>
          <w:rFonts w:ascii="Times New Roman" w:hAnsi="Times New Roman"/>
          <w:sz w:val="24"/>
          <w:szCs w:val="24"/>
        </w:rPr>
      </w:pPr>
    </w:p>
    <w:p w:rsidR="009623CA" w:rsidRPr="00D2153E" w:rsidRDefault="009623CA" w:rsidP="003A4F8D">
      <w:pPr>
        <w:numPr>
          <w:ilvl w:val="0"/>
          <w:numId w:val="160"/>
        </w:numPr>
        <w:tabs>
          <w:tab w:val="clear" w:pos="1260"/>
          <w:tab w:val="num" w:pos="709"/>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Л. Калль. Соната </w:t>
      </w:r>
      <w:r w:rsidRPr="00D2153E">
        <w:rPr>
          <w:rFonts w:ascii="Times New Roman" w:hAnsi="Times New Roman"/>
          <w:sz w:val="24"/>
          <w:szCs w:val="24"/>
          <w:lang w:val="en-US"/>
        </w:rPr>
        <w:t>a</w:t>
      </w:r>
      <w:r w:rsidRPr="00D2153E">
        <w:rPr>
          <w:rFonts w:ascii="Times New Roman" w:hAnsi="Times New Roman"/>
          <w:sz w:val="24"/>
          <w:szCs w:val="24"/>
        </w:rPr>
        <w:t>-</w:t>
      </w:r>
      <w:r w:rsidRPr="00D2153E">
        <w:rPr>
          <w:rFonts w:ascii="Times New Roman" w:hAnsi="Times New Roman"/>
          <w:sz w:val="24"/>
          <w:szCs w:val="24"/>
          <w:lang w:val="en-US"/>
        </w:rPr>
        <w:t>moll</w:t>
      </w:r>
      <w:r w:rsidRPr="00D2153E">
        <w:rPr>
          <w:rFonts w:ascii="Times New Roman" w:hAnsi="Times New Roman"/>
          <w:sz w:val="24"/>
          <w:szCs w:val="24"/>
        </w:rPr>
        <w:t>.</w:t>
      </w:r>
    </w:p>
    <w:p w:rsidR="009623CA" w:rsidRPr="009623CA" w:rsidRDefault="009623CA" w:rsidP="003A4F8D">
      <w:pPr>
        <w:numPr>
          <w:ilvl w:val="0"/>
          <w:numId w:val="160"/>
        </w:numPr>
        <w:tabs>
          <w:tab w:val="clear" w:pos="1260"/>
          <w:tab w:val="num" w:pos="709"/>
        </w:tabs>
        <w:spacing w:after="0" w:line="240" w:lineRule="auto"/>
        <w:ind w:left="0" w:firstLine="0"/>
        <w:jc w:val="both"/>
        <w:rPr>
          <w:rFonts w:ascii="Times New Roman" w:hAnsi="Times New Roman"/>
          <w:sz w:val="24"/>
          <w:szCs w:val="24"/>
          <w:lang w:val="en-US"/>
        </w:rPr>
      </w:pPr>
      <w:r w:rsidRPr="00D2153E">
        <w:rPr>
          <w:rFonts w:ascii="Times New Roman" w:hAnsi="Times New Roman"/>
          <w:sz w:val="24"/>
          <w:szCs w:val="24"/>
        </w:rPr>
        <w:t>ЛиРума</w:t>
      </w:r>
      <w:r w:rsidRPr="009623CA">
        <w:rPr>
          <w:rFonts w:ascii="Times New Roman" w:hAnsi="Times New Roman"/>
          <w:sz w:val="24"/>
          <w:szCs w:val="24"/>
          <w:lang w:val="en-US"/>
        </w:rPr>
        <w:t xml:space="preserve">. </w:t>
      </w:r>
      <w:r w:rsidRPr="00D2153E">
        <w:rPr>
          <w:rFonts w:ascii="Times New Roman" w:hAnsi="Times New Roman"/>
          <w:sz w:val="24"/>
          <w:szCs w:val="24"/>
          <w:lang w:val="en-US"/>
        </w:rPr>
        <w:t>Riverflowsinyou</w:t>
      </w:r>
      <w:r w:rsidRPr="009623CA">
        <w:rPr>
          <w:rFonts w:ascii="Times New Roman" w:hAnsi="Times New Roman"/>
          <w:sz w:val="24"/>
          <w:szCs w:val="24"/>
          <w:lang w:val="en-US"/>
        </w:rPr>
        <w:t xml:space="preserve">. </w:t>
      </w:r>
    </w:p>
    <w:p w:rsidR="009623CA" w:rsidRPr="00D2153E" w:rsidRDefault="009623CA" w:rsidP="009623CA">
      <w:pPr>
        <w:spacing w:after="0" w:line="240" w:lineRule="auto"/>
        <w:jc w:val="center"/>
        <w:rPr>
          <w:rFonts w:ascii="Times New Roman" w:hAnsi="Times New Roman"/>
          <w:b/>
          <w:sz w:val="24"/>
          <w:szCs w:val="24"/>
        </w:rPr>
      </w:pPr>
      <w:r w:rsidRPr="00D2153E">
        <w:rPr>
          <w:rFonts w:ascii="Times New Roman" w:hAnsi="Times New Roman"/>
          <w:b/>
          <w:sz w:val="24"/>
          <w:szCs w:val="24"/>
        </w:rPr>
        <w:t>Шестой класс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Все мажорные, минорные (трех видов), хроматические гаммы во всех позициях, всеми возможными штрихами, приемами игры, ритмическими фигурациями (на одном звуке и в последовательности), динамическими и аппликатурными вариантами (в том числе аппликатурой А. Сеговии), гаммы терциями, секстами, октавами. Тоническое трезвучие с обращениями в изучаемой тональности.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Освоение новых приемов звукоизвлечения: </w:t>
      </w:r>
      <w:r w:rsidRPr="00D2153E">
        <w:rPr>
          <w:rFonts w:ascii="Times New Roman" w:hAnsi="Times New Roman"/>
          <w:i/>
          <w:sz w:val="24"/>
          <w:szCs w:val="24"/>
        </w:rPr>
        <w:t>тамбурин</w:t>
      </w:r>
      <w:r w:rsidRPr="00D2153E">
        <w:rPr>
          <w:rFonts w:ascii="Times New Roman" w:hAnsi="Times New Roman"/>
          <w:sz w:val="24"/>
          <w:szCs w:val="24"/>
        </w:rPr>
        <w:t xml:space="preserve">, </w:t>
      </w:r>
      <w:r w:rsidRPr="00D2153E">
        <w:rPr>
          <w:rFonts w:ascii="Times New Roman" w:hAnsi="Times New Roman"/>
          <w:i/>
          <w:sz w:val="24"/>
          <w:szCs w:val="24"/>
        </w:rPr>
        <w:t>пульгар</w:t>
      </w:r>
      <w:r w:rsidRPr="00D2153E">
        <w:rPr>
          <w:rFonts w:ascii="Times New Roman" w:hAnsi="Times New Roman"/>
          <w:sz w:val="24"/>
          <w:szCs w:val="24"/>
        </w:rPr>
        <w:t>. Игра полифонии, аккордов, мелизмов (форшлаги, морденты, трели, группетто). Владение разнообразными ритмическими приемами исполнения (в том числе полиритмии, пунктирный и синкопированный ритм).</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Упражнения и этюды на овладение и развитие новых приемов, на растяжку пальцев левой руки, на отработку исполнения мелизмов, выработку четкой артикуляции, технику развития тремоло, усложнение аккордовой и полифонической фактуры, на смешанную технику.</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Овладение навыками аккомпанемента: владение и развитие пройденным материалом, знакомство с септаккордами и секвенциями септаккордов, транспонирование, подбор песни со всеми типами гармонических движений.</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Включение в репертуар произведений крупной формы (соната </w:t>
      </w:r>
      <w:r w:rsidRPr="00D2153E">
        <w:rPr>
          <w:rFonts w:ascii="Times New Roman" w:hAnsi="Times New Roman"/>
          <w:sz w:val="24"/>
          <w:szCs w:val="24"/>
          <w:lang w:val="en-US"/>
        </w:rPr>
        <w:t>I</w:t>
      </w:r>
      <w:r w:rsidRPr="00D2153E">
        <w:rPr>
          <w:rFonts w:ascii="Times New Roman" w:hAnsi="Times New Roman"/>
          <w:sz w:val="24"/>
          <w:szCs w:val="24"/>
        </w:rPr>
        <w:t xml:space="preserve"> ч. или </w:t>
      </w:r>
      <w:r w:rsidRPr="00D2153E">
        <w:rPr>
          <w:rFonts w:ascii="Times New Roman" w:hAnsi="Times New Roman"/>
          <w:sz w:val="24"/>
          <w:szCs w:val="24"/>
          <w:lang w:val="en-US"/>
        </w:rPr>
        <w:t>II</w:t>
      </w:r>
      <w:r w:rsidRPr="00D2153E">
        <w:rPr>
          <w:rFonts w:ascii="Times New Roman" w:hAnsi="Times New Roman"/>
          <w:sz w:val="24"/>
          <w:szCs w:val="24"/>
        </w:rPr>
        <w:t>-</w:t>
      </w:r>
      <w:r w:rsidRPr="00D2153E">
        <w:rPr>
          <w:rFonts w:ascii="Times New Roman" w:hAnsi="Times New Roman"/>
          <w:sz w:val="24"/>
          <w:szCs w:val="24"/>
          <w:lang w:val="en-US"/>
        </w:rPr>
        <w:t>III</w:t>
      </w:r>
      <w:r w:rsidRPr="00D2153E">
        <w:rPr>
          <w:rFonts w:ascii="Times New Roman" w:hAnsi="Times New Roman"/>
          <w:sz w:val="24"/>
          <w:szCs w:val="24"/>
        </w:rPr>
        <w:t xml:space="preserve">, </w:t>
      </w:r>
      <w:r w:rsidRPr="00D2153E">
        <w:rPr>
          <w:rFonts w:ascii="Times New Roman" w:hAnsi="Times New Roman"/>
          <w:sz w:val="24"/>
          <w:szCs w:val="24"/>
          <w:lang w:val="en-US"/>
        </w:rPr>
        <w:t>III</w:t>
      </w:r>
      <w:r w:rsidRPr="00D2153E">
        <w:rPr>
          <w:rFonts w:ascii="Times New Roman" w:hAnsi="Times New Roman"/>
          <w:sz w:val="24"/>
          <w:szCs w:val="24"/>
        </w:rPr>
        <w:t>-</w:t>
      </w:r>
      <w:r w:rsidRPr="00D2153E">
        <w:rPr>
          <w:rFonts w:ascii="Times New Roman" w:hAnsi="Times New Roman"/>
          <w:sz w:val="24"/>
          <w:szCs w:val="24"/>
          <w:lang w:val="en-US"/>
        </w:rPr>
        <w:t>IV</w:t>
      </w:r>
      <w:r w:rsidRPr="00D2153E">
        <w:rPr>
          <w:rFonts w:ascii="Times New Roman" w:hAnsi="Times New Roman"/>
          <w:sz w:val="24"/>
          <w:szCs w:val="24"/>
        </w:rPr>
        <w:t xml:space="preserve"> чч., сюита не менее трех частей, вариации, в том числе из концертов для гитары с оркестром), полифонии (части из танцев, сюит, партит И. С. Баха, Ф. Генделя и других, фуги фуггетты), оригинальных произведений, произведений написанных или обработанных для гитары современным композитором, виртуозного произведения или концертного этюда.</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Работа над звуком, динамикой, смысловой фразировкой, законченностью пьес.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Игра в ансамбле.</w:t>
      </w:r>
    </w:p>
    <w:p w:rsidR="009623CA" w:rsidRPr="00D2153E" w:rsidRDefault="009623CA" w:rsidP="009623CA">
      <w:pPr>
        <w:shd w:val="clear" w:color="auto" w:fill="FFFFFF"/>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 xml:space="preserve">За учебный год </w:t>
      </w:r>
      <w:r w:rsidR="007967F9">
        <w:rPr>
          <w:rFonts w:ascii="Times New Roman" w:hAnsi="Times New Roman"/>
          <w:b/>
          <w:bCs/>
          <w:color w:val="000000"/>
          <w:spacing w:val="-3"/>
          <w:sz w:val="24"/>
          <w:szCs w:val="24"/>
        </w:rPr>
        <w:t>об</w:t>
      </w:r>
      <w:r w:rsidRPr="00D2153E">
        <w:rPr>
          <w:rFonts w:ascii="Times New Roman" w:hAnsi="Times New Roman"/>
          <w:b/>
          <w:bCs/>
          <w:color w:val="000000"/>
          <w:spacing w:val="-3"/>
          <w:sz w:val="24"/>
          <w:szCs w:val="24"/>
        </w:rPr>
        <w:t>уча</w:t>
      </w:r>
      <w:r w:rsidR="007967F9">
        <w:rPr>
          <w:rFonts w:ascii="Times New Roman" w:hAnsi="Times New Roman"/>
          <w:b/>
          <w:bCs/>
          <w:color w:val="000000"/>
          <w:spacing w:val="-3"/>
          <w:sz w:val="24"/>
          <w:szCs w:val="24"/>
        </w:rPr>
        <w:t>ю</w:t>
      </w:r>
      <w:r w:rsidRPr="00D2153E">
        <w:rPr>
          <w:rFonts w:ascii="Times New Roman" w:hAnsi="Times New Roman"/>
          <w:b/>
          <w:bCs/>
          <w:color w:val="000000"/>
          <w:spacing w:val="-3"/>
          <w:sz w:val="24"/>
          <w:szCs w:val="24"/>
        </w:rPr>
        <w:t>щийся должен исполнить</w:t>
      </w:r>
    </w:p>
    <w:p w:rsidR="009623CA" w:rsidRPr="00D2153E" w:rsidRDefault="009623CA" w:rsidP="009623CA">
      <w:pPr>
        <w:shd w:val="clear" w:color="auto" w:fill="FFFFFF"/>
        <w:spacing w:after="0" w:line="240" w:lineRule="auto"/>
        <w:jc w:val="both"/>
        <w:rPr>
          <w:rFonts w:ascii="Times New Roman" w:hAnsi="Times New Roman"/>
          <w:b/>
          <w:bCs/>
          <w:i/>
          <w:color w:val="000000"/>
          <w:spacing w:val="-3"/>
          <w:sz w:val="24"/>
          <w:szCs w:val="24"/>
        </w:rPr>
      </w:pPr>
      <w:r>
        <w:rPr>
          <w:rFonts w:ascii="Times New Roman" w:hAnsi="Times New Roman"/>
          <w:b/>
          <w:bCs/>
          <w:i/>
          <w:color w:val="000000"/>
          <w:spacing w:val="-3"/>
          <w:sz w:val="24"/>
          <w:szCs w:val="24"/>
        </w:rPr>
        <w:t xml:space="preserve">                                                                                                                                               Таблица 8</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7371"/>
      </w:tblGrid>
      <w:tr w:rsidR="009623CA" w:rsidRPr="00D2153E" w:rsidTr="007967F9">
        <w:tc>
          <w:tcPr>
            <w:tcW w:w="6521"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1 полугодие</w:t>
            </w:r>
          </w:p>
        </w:tc>
        <w:tc>
          <w:tcPr>
            <w:tcW w:w="7371"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2 полугодие</w:t>
            </w:r>
          </w:p>
        </w:tc>
      </w:tr>
      <w:tr w:rsidR="009623CA" w:rsidRPr="00D2153E" w:rsidTr="007967F9">
        <w:tc>
          <w:tcPr>
            <w:tcW w:w="6521"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Октябрь – технический зачет (одна гамма, один этюд).</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Декабрь – академический концерт (два разнохарактерных произведения).</w:t>
            </w:r>
          </w:p>
        </w:tc>
        <w:tc>
          <w:tcPr>
            <w:tcW w:w="7371"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Март – технический зачет (одна гамма, один этюд, чтение с листа).</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Май – экзамен (два разнохарактерных произведения, в том числе произведение крупной формы).</w:t>
            </w:r>
          </w:p>
        </w:tc>
      </w:tr>
    </w:tbl>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rPr>
        <w:t>Примерная программа академического концерта</w:t>
      </w:r>
    </w:p>
    <w:p w:rsidR="009623CA" w:rsidRPr="00D2153E" w:rsidRDefault="009623CA" w:rsidP="003A4F8D">
      <w:pPr>
        <w:numPr>
          <w:ilvl w:val="0"/>
          <w:numId w:val="156"/>
        </w:numPr>
        <w:tabs>
          <w:tab w:val="clear" w:pos="1260"/>
          <w:tab w:val="num" w:pos="709"/>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Е. Дога. «Вальс» из к/ф «Мой ласковый нежный зверь».</w:t>
      </w:r>
    </w:p>
    <w:p w:rsidR="009623CA" w:rsidRPr="00D2153E" w:rsidRDefault="009623CA" w:rsidP="003A4F8D">
      <w:pPr>
        <w:numPr>
          <w:ilvl w:val="0"/>
          <w:numId w:val="156"/>
        </w:numPr>
        <w:tabs>
          <w:tab w:val="clear" w:pos="1260"/>
          <w:tab w:val="num" w:pos="709"/>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Д. Каччини. </w:t>
      </w:r>
      <w:r w:rsidRPr="00D2153E">
        <w:rPr>
          <w:rFonts w:ascii="Times New Roman" w:hAnsi="Times New Roman"/>
          <w:sz w:val="24"/>
          <w:szCs w:val="24"/>
          <w:lang w:val="en-US"/>
        </w:rPr>
        <w:t>Ave Maria</w:t>
      </w:r>
      <w:r w:rsidRPr="00D2153E">
        <w:rPr>
          <w:rFonts w:ascii="Times New Roman" w:hAnsi="Times New Roman"/>
          <w:sz w:val="24"/>
          <w:szCs w:val="24"/>
        </w:rPr>
        <w:t>.</w:t>
      </w:r>
    </w:p>
    <w:p w:rsidR="009623CA" w:rsidRPr="00D2153E" w:rsidRDefault="009623CA" w:rsidP="003A4F8D">
      <w:pPr>
        <w:numPr>
          <w:ilvl w:val="0"/>
          <w:numId w:val="157"/>
        </w:numPr>
        <w:tabs>
          <w:tab w:val="clear" w:pos="1260"/>
          <w:tab w:val="num" w:pos="709"/>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Русская народная песня </w:t>
      </w:r>
      <w:r w:rsidRPr="00D2153E">
        <w:rPr>
          <w:rFonts w:ascii="Times New Roman" w:hAnsi="Times New Roman"/>
          <w:sz w:val="24"/>
          <w:szCs w:val="24"/>
        </w:rPr>
        <w:t>«Я на камушке сижу» Обр. А. Иванова-Крамского.</w:t>
      </w:r>
    </w:p>
    <w:p w:rsidR="009623CA" w:rsidRPr="00D2153E" w:rsidRDefault="009623CA" w:rsidP="003A4F8D">
      <w:pPr>
        <w:numPr>
          <w:ilvl w:val="0"/>
          <w:numId w:val="157"/>
        </w:numPr>
        <w:tabs>
          <w:tab w:val="clear" w:pos="1260"/>
          <w:tab w:val="num" w:pos="709"/>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Ф. Сор. Вариации на тему старинной испанской песни «Фолия».</w:t>
      </w:r>
    </w:p>
    <w:p w:rsidR="009623CA" w:rsidRPr="00D2153E" w:rsidRDefault="009623CA" w:rsidP="009623CA">
      <w:pPr>
        <w:spacing w:after="0" w:line="240" w:lineRule="auto"/>
        <w:jc w:val="center"/>
        <w:rPr>
          <w:rFonts w:ascii="Times New Roman" w:hAnsi="Times New Roman"/>
          <w:b/>
          <w:sz w:val="24"/>
          <w:szCs w:val="24"/>
        </w:rPr>
      </w:pPr>
      <w:r w:rsidRPr="00D2153E">
        <w:rPr>
          <w:rFonts w:ascii="Times New Roman" w:hAnsi="Times New Roman"/>
          <w:b/>
          <w:sz w:val="24"/>
          <w:szCs w:val="24"/>
        </w:rPr>
        <w:t>Седьмой класс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lastRenderedPageBreak/>
        <w:t>Мажорные, минорные, хроматические гаммы в пройденных позициях всеми допустимыми приемами, динамическими оттенками и ритмическими фигурациями, гаммы интервалами – терциями, секстами, октавами, децимами. Типовые гаммы с аппликатурой А. Сеговии. Тоническое трезвучие с обращениями в изучаемой тональности.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Закрепление всех пройденных позиций, всего грифа гитары.</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Применение всех пройденных штрихов, приемов игры, аккордовой и мелкой техники.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Упражнения и этюды на пройденные виды техники.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Включение в репертуар вариаций на народные темы, произведений крупной формы (соната </w:t>
      </w:r>
      <w:r w:rsidRPr="00D2153E">
        <w:rPr>
          <w:rFonts w:ascii="Times New Roman" w:hAnsi="Times New Roman"/>
          <w:sz w:val="24"/>
          <w:szCs w:val="24"/>
          <w:lang w:val="en-US"/>
        </w:rPr>
        <w:t>I</w:t>
      </w:r>
      <w:r w:rsidRPr="00D2153E">
        <w:rPr>
          <w:rFonts w:ascii="Times New Roman" w:hAnsi="Times New Roman"/>
          <w:sz w:val="24"/>
          <w:szCs w:val="24"/>
        </w:rPr>
        <w:t xml:space="preserve"> ч. или </w:t>
      </w:r>
      <w:r w:rsidRPr="00D2153E">
        <w:rPr>
          <w:rFonts w:ascii="Times New Roman" w:hAnsi="Times New Roman"/>
          <w:sz w:val="24"/>
          <w:szCs w:val="24"/>
          <w:lang w:val="en-US"/>
        </w:rPr>
        <w:t>II</w:t>
      </w:r>
      <w:r w:rsidRPr="00D2153E">
        <w:rPr>
          <w:rFonts w:ascii="Times New Roman" w:hAnsi="Times New Roman"/>
          <w:sz w:val="24"/>
          <w:szCs w:val="24"/>
        </w:rPr>
        <w:t>-</w:t>
      </w:r>
      <w:r w:rsidRPr="00D2153E">
        <w:rPr>
          <w:rFonts w:ascii="Times New Roman" w:hAnsi="Times New Roman"/>
          <w:sz w:val="24"/>
          <w:szCs w:val="24"/>
          <w:lang w:val="en-US"/>
        </w:rPr>
        <w:t>III</w:t>
      </w:r>
      <w:r w:rsidRPr="00D2153E">
        <w:rPr>
          <w:rFonts w:ascii="Times New Roman" w:hAnsi="Times New Roman"/>
          <w:sz w:val="24"/>
          <w:szCs w:val="24"/>
        </w:rPr>
        <w:t xml:space="preserve">, </w:t>
      </w:r>
      <w:r w:rsidRPr="00D2153E">
        <w:rPr>
          <w:rFonts w:ascii="Times New Roman" w:hAnsi="Times New Roman"/>
          <w:sz w:val="24"/>
          <w:szCs w:val="24"/>
          <w:lang w:val="en-US"/>
        </w:rPr>
        <w:t>III</w:t>
      </w:r>
      <w:r w:rsidRPr="00D2153E">
        <w:rPr>
          <w:rFonts w:ascii="Times New Roman" w:hAnsi="Times New Roman"/>
          <w:sz w:val="24"/>
          <w:szCs w:val="24"/>
        </w:rPr>
        <w:t>-</w:t>
      </w:r>
      <w:r w:rsidRPr="00D2153E">
        <w:rPr>
          <w:rFonts w:ascii="Times New Roman" w:hAnsi="Times New Roman"/>
          <w:sz w:val="24"/>
          <w:szCs w:val="24"/>
          <w:lang w:val="en-US"/>
        </w:rPr>
        <w:t>IV</w:t>
      </w:r>
      <w:r w:rsidRPr="00D2153E">
        <w:rPr>
          <w:rFonts w:ascii="Times New Roman" w:hAnsi="Times New Roman"/>
          <w:sz w:val="24"/>
          <w:szCs w:val="24"/>
        </w:rPr>
        <w:t xml:space="preserve"> чч., сюита не менее трех частей, вариации, в том числе частей из концертов для гитары с оркестром), сочинений И. С. Баха и Ф. Генделя (</w:t>
      </w:r>
      <w:r w:rsidRPr="00D2153E">
        <w:rPr>
          <w:rFonts w:ascii="Times New Roman" w:hAnsi="Times New Roman"/>
          <w:sz w:val="24"/>
          <w:szCs w:val="24"/>
          <w:lang w:val="en-US"/>
        </w:rPr>
        <w:t>I</w:t>
      </w:r>
      <w:r w:rsidRPr="00D2153E">
        <w:rPr>
          <w:rFonts w:ascii="Times New Roman" w:hAnsi="Times New Roman"/>
          <w:sz w:val="24"/>
          <w:szCs w:val="24"/>
        </w:rPr>
        <w:t>-</w:t>
      </w:r>
      <w:r w:rsidRPr="00D2153E">
        <w:rPr>
          <w:rFonts w:ascii="Times New Roman" w:hAnsi="Times New Roman"/>
          <w:sz w:val="24"/>
          <w:szCs w:val="24"/>
          <w:lang w:val="en-US"/>
        </w:rPr>
        <w:t>II</w:t>
      </w:r>
      <w:r w:rsidRPr="00D2153E">
        <w:rPr>
          <w:rFonts w:ascii="Times New Roman" w:hAnsi="Times New Roman"/>
          <w:sz w:val="24"/>
          <w:szCs w:val="24"/>
        </w:rPr>
        <w:t xml:space="preserve"> части сонаты, партиты, сюиты, фуги, фугетты), оригинальных произведений, произведений написанных или обработанных для гитары современным композитором, виртуозного произведения или концертного этюда, гитарной классики.</w:t>
      </w:r>
    </w:p>
    <w:p w:rsidR="009623CA" w:rsidRPr="00D2153E" w:rsidRDefault="009623CA" w:rsidP="009623CA">
      <w:pPr>
        <w:shd w:val="clear" w:color="auto" w:fill="FFFFFF"/>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 xml:space="preserve">За учебный год </w:t>
      </w:r>
      <w:r w:rsidR="007967F9">
        <w:rPr>
          <w:rFonts w:ascii="Times New Roman" w:hAnsi="Times New Roman"/>
          <w:b/>
          <w:bCs/>
          <w:color w:val="000000"/>
          <w:spacing w:val="-3"/>
          <w:sz w:val="24"/>
          <w:szCs w:val="24"/>
        </w:rPr>
        <w:t>об</w:t>
      </w:r>
      <w:r w:rsidRPr="00D2153E">
        <w:rPr>
          <w:rFonts w:ascii="Times New Roman" w:hAnsi="Times New Roman"/>
          <w:b/>
          <w:bCs/>
          <w:color w:val="000000"/>
          <w:spacing w:val="-3"/>
          <w:sz w:val="24"/>
          <w:szCs w:val="24"/>
        </w:rPr>
        <w:t>уча</w:t>
      </w:r>
      <w:r w:rsidR="007967F9">
        <w:rPr>
          <w:rFonts w:ascii="Times New Roman" w:hAnsi="Times New Roman"/>
          <w:b/>
          <w:bCs/>
          <w:color w:val="000000"/>
          <w:spacing w:val="-3"/>
          <w:sz w:val="24"/>
          <w:szCs w:val="24"/>
        </w:rPr>
        <w:t>ю</w:t>
      </w:r>
      <w:r w:rsidRPr="00D2153E">
        <w:rPr>
          <w:rFonts w:ascii="Times New Roman" w:hAnsi="Times New Roman"/>
          <w:b/>
          <w:bCs/>
          <w:color w:val="000000"/>
          <w:spacing w:val="-3"/>
          <w:sz w:val="24"/>
          <w:szCs w:val="24"/>
        </w:rPr>
        <w:t>щийся должен исполнить</w:t>
      </w:r>
    </w:p>
    <w:p w:rsidR="009623CA" w:rsidRDefault="009623CA" w:rsidP="009623CA">
      <w:pPr>
        <w:shd w:val="clear" w:color="auto" w:fill="FFFFFF"/>
        <w:spacing w:after="0" w:line="240" w:lineRule="auto"/>
        <w:jc w:val="both"/>
        <w:rPr>
          <w:rFonts w:ascii="Times New Roman" w:hAnsi="Times New Roman"/>
          <w:b/>
          <w:bCs/>
          <w:i/>
          <w:color w:val="000000"/>
          <w:spacing w:val="-3"/>
          <w:sz w:val="24"/>
          <w:szCs w:val="24"/>
        </w:rPr>
      </w:pPr>
    </w:p>
    <w:p w:rsidR="009623CA" w:rsidRPr="00D2153E" w:rsidRDefault="009623CA" w:rsidP="009623CA">
      <w:pPr>
        <w:shd w:val="clear" w:color="auto" w:fill="FFFFFF"/>
        <w:spacing w:after="0" w:line="240" w:lineRule="auto"/>
        <w:jc w:val="both"/>
        <w:rPr>
          <w:rFonts w:ascii="Times New Roman" w:hAnsi="Times New Roman"/>
          <w:b/>
          <w:bCs/>
          <w:i/>
          <w:color w:val="000000"/>
          <w:spacing w:val="-3"/>
          <w:sz w:val="24"/>
          <w:szCs w:val="24"/>
        </w:rPr>
      </w:pPr>
      <w:r>
        <w:rPr>
          <w:rFonts w:ascii="Times New Roman" w:hAnsi="Times New Roman"/>
          <w:b/>
          <w:bCs/>
          <w:i/>
          <w:color w:val="000000"/>
          <w:spacing w:val="-3"/>
          <w:sz w:val="24"/>
          <w:szCs w:val="24"/>
        </w:rPr>
        <w:t xml:space="preserve">                                                                                                                                            </w:t>
      </w:r>
      <w:r w:rsidR="003B7355">
        <w:rPr>
          <w:rFonts w:ascii="Times New Roman" w:hAnsi="Times New Roman"/>
          <w:b/>
          <w:bCs/>
          <w:i/>
          <w:color w:val="000000"/>
          <w:spacing w:val="-3"/>
          <w:sz w:val="24"/>
          <w:szCs w:val="24"/>
        </w:rPr>
        <w:t xml:space="preserve">                                                                                    </w:t>
      </w:r>
      <w:r>
        <w:rPr>
          <w:rFonts w:ascii="Times New Roman" w:hAnsi="Times New Roman"/>
          <w:b/>
          <w:bCs/>
          <w:i/>
          <w:color w:val="000000"/>
          <w:spacing w:val="-3"/>
          <w:sz w:val="24"/>
          <w:szCs w:val="24"/>
        </w:rPr>
        <w:t>Таблица 9</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7371"/>
      </w:tblGrid>
      <w:tr w:rsidR="009623CA" w:rsidRPr="00D2153E" w:rsidTr="007967F9">
        <w:tc>
          <w:tcPr>
            <w:tcW w:w="6521"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1 полугодие</w:t>
            </w:r>
          </w:p>
        </w:tc>
        <w:tc>
          <w:tcPr>
            <w:tcW w:w="7371"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2 полугодие</w:t>
            </w:r>
          </w:p>
        </w:tc>
      </w:tr>
      <w:tr w:rsidR="009623CA" w:rsidRPr="00D2153E" w:rsidTr="007967F9">
        <w:tc>
          <w:tcPr>
            <w:tcW w:w="6521"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Октябрь – технический зачет (одна гамма, один этюд или самостоятельно выученная пьеса).</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Декабрь – академический концерт (два разнохарактерных произведения).</w:t>
            </w:r>
          </w:p>
        </w:tc>
        <w:tc>
          <w:tcPr>
            <w:tcW w:w="7371"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Март – технический зачет (одна гамма, один этюд, чтение с листа).</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Май – экзамен (два разнохарактерных произведения, в том числе произведение крупной формы).</w:t>
            </w:r>
          </w:p>
        </w:tc>
      </w:tr>
    </w:tbl>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rPr>
        <w:t>Примерная программа академического концерта</w:t>
      </w:r>
    </w:p>
    <w:p w:rsidR="009623CA" w:rsidRPr="00D2153E" w:rsidRDefault="009623CA" w:rsidP="003A4F8D">
      <w:pPr>
        <w:numPr>
          <w:ilvl w:val="0"/>
          <w:numId w:val="158"/>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С. Абреу. «Тико-тико» обр. И. Савио.</w:t>
      </w:r>
    </w:p>
    <w:p w:rsidR="009623CA" w:rsidRPr="00D2153E" w:rsidRDefault="009623CA" w:rsidP="003A4F8D">
      <w:pPr>
        <w:numPr>
          <w:ilvl w:val="0"/>
          <w:numId w:val="158"/>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Русская народная песня </w:t>
      </w:r>
      <w:r w:rsidRPr="00D2153E">
        <w:rPr>
          <w:rFonts w:ascii="Times New Roman" w:hAnsi="Times New Roman"/>
          <w:sz w:val="24"/>
          <w:szCs w:val="24"/>
        </w:rPr>
        <w:t>«Во поле береза стояла» обр. А. Иванова-Красмкого</w:t>
      </w:r>
    </w:p>
    <w:p w:rsidR="009623CA" w:rsidRPr="00D2153E" w:rsidRDefault="009623CA" w:rsidP="009623CA">
      <w:pPr>
        <w:spacing w:after="0" w:line="240" w:lineRule="auto"/>
        <w:jc w:val="both"/>
        <w:rPr>
          <w:rFonts w:ascii="Times New Roman" w:hAnsi="Times New Roman"/>
          <w:sz w:val="24"/>
          <w:szCs w:val="24"/>
        </w:rPr>
      </w:pPr>
    </w:p>
    <w:p w:rsidR="009623CA" w:rsidRPr="00D2153E" w:rsidRDefault="009623CA" w:rsidP="003A4F8D">
      <w:pPr>
        <w:numPr>
          <w:ilvl w:val="0"/>
          <w:numId w:val="159"/>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 С. Л. Вайс. «Чакона» </w:t>
      </w:r>
      <w:r w:rsidRPr="00D2153E">
        <w:rPr>
          <w:rFonts w:ascii="Times New Roman" w:hAnsi="Times New Roman"/>
          <w:sz w:val="24"/>
          <w:szCs w:val="24"/>
          <w:lang w:val="en-US"/>
        </w:rPr>
        <w:t>a-moll</w:t>
      </w:r>
      <w:r w:rsidRPr="00D2153E">
        <w:rPr>
          <w:rFonts w:ascii="Times New Roman" w:hAnsi="Times New Roman"/>
          <w:sz w:val="24"/>
          <w:szCs w:val="24"/>
        </w:rPr>
        <w:t>.</w:t>
      </w:r>
    </w:p>
    <w:p w:rsidR="009623CA" w:rsidRPr="00D2153E" w:rsidRDefault="009623CA" w:rsidP="003A4F8D">
      <w:pPr>
        <w:numPr>
          <w:ilvl w:val="0"/>
          <w:numId w:val="159"/>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К. Сидорович «Однозвучно гремит колокольчик» обр. Е. Теплякова</w:t>
      </w:r>
    </w:p>
    <w:p w:rsidR="003B7355" w:rsidRDefault="003B7355" w:rsidP="009623CA">
      <w:pPr>
        <w:spacing w:after="0" w:line="240" w:lineRule="auto"/>
        <w:jc w:val="center"/>
        <w:rPr>
          <w:rFonts w:ascii="Times New Roman" w:hAnsi="Times New Roman"/>
          <w:b/>
          <w:sz w:val="24"/>
          <w:szCs w:val="24"/>
        </w:rPr>
      </w:pPr>
    </w:p>
    <w:p w:rsidR="003B7355" w:rsidRDefault="003B7355" w:rsidP="009623CA">
      <w:pPr>
        <w:spacing w:after="0" w:line="240" w:lineRule="auto"/>
        <w:jc w:val="center"/>
        <w:rPr>
          <w:rFonts w:ascii="Times New Roman" w:hAnsi="Times New Roman"/>
          <w:b/>
          <w:sz w:val="24"/>
          <w:szCs w:val="24"/>
        </w:rPr>
      </w:pPr>
    </w:p>
    <w:p w:rsidR="009623CA" w:rsidRPr="00D2153E" w:rsidRDefault="009623CA" w:rsidP="009623CA">
      <w:pPr>
        <w:spacing w:after="0" w:line="240" w:lineRule="auto"/>
        <w:jc w:val="center"/>
        <w:rPr>
          <w:rFonts w:ascii="Times New Roman" w:hAnsi="Times New Roman"/>
          <w:b/>
          <w:sz w:val="24"/>
          <w:szCs w:val="24"/>
        </w:rPr>
      </w:pPr>
      <w:r w:rsidRPr="00D2153E">
        <w:rPr>
          <w:rFonts w:ascii="Times New Roman" w:hAnsi="Times New Roman"/>
          <w:b/>
          <w:sz w:val="24"/>
          <w:szCs w:val="24"/>
        </w:rPr>
        <w:t>Восьмой класс</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Мажорные, минорные, хроматические гаммы в пройденных позициях всеми допустимыми приемами, динамическими оттенками и ритмическими фигурациями, гаммы интервалами – терциями, секстами, октавами, децимами. Тоническое трезвучие с обращениями в изучаемой тональности.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Использование всех пройденных позиций, всего грифа гитары.</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Применение всех пройденных штрихов, приемов игры, аккордовой и мелкой техники.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t>Упражнения и этюды на пройденные виды техники.</w:t>
      </w:r>
    </w:p>
    <w:p w:rsidR="009623CA" w:rsidRPr="00D2153E" w:rsidRDefault="009623CA" w:rsidP="003A4F8D">
      <w:pPr>
        <w:numPr>
          <w:ilvl w:val="0"/>
          <w:numId w:val="146"/>
        </w:numPr>
        <w:tabs>
          <w:tab w:val="clear" w:pos="1260"/>
          <w:tab w:val="num" w:pos="360"/>
        </w:tabs>
        <w:spacing w:after="0" w:line="240" w:lineRule="auto"/>
        <w:ind w:left="0" w:firstLine="0"/>
        <w:jc w:val="both"/>
        <w:rPr>
          <w:rFonts w:ascii="Times New Roman" w:hAnsi="Times New Roman"/>
          <w:sz w:val="24"/>
          <w:szCs w:val="24"/>
        </w:rPr>
      </w:pPr>
      <w:r w:rsidRPr="00D2153E">
        <w:rPr>
          <w:rFonts w:ascii="Times New Roman" w:hAnsi="Times New Roman"/>
          <w:sz w:val="24"/>
          <w:szCs w:val="24"/>
        </w:rPr>
        <w:lastRenderedPageBreak/>
        <w:t xml:space="preserve">Включение в репертуар вариаций на народные темы, произведений крупной формы (соната </w:t>
      </w:r>
      <w:r w:rsidRPr="00D2153E">
        <w:rPr>
          <w:rFonts w:ascii="Times New Roman" w:hAnsi="Times New Roman"/>
          <w:sz w:val="24"/>
          <w:szCs w:val="24"/>
          <w:lang w:val="en-US"/>
        </w:rPr>
        <w:t>I</w:t>
      </w:r>
      <w:r w:rsidRPr="00D2153E">
        <w:rPr>
          <w:rFonts w:ascii="Times New Roman" w:hAnsi="Times New Roman"/>
          <w:sz w:val="24"/>
          <w:szCs w:val="24"/>
        </w:rPr>
        <w:t xml:space="preserve"> ч. или </w:t>
      </w:r>
      <w:r w:rsidRPr="00D2153E">
        <w:rPr>
          <w:rFonts w:ascii="Times New Roman" w:hAnsi="Times New Roman"/>
          <w:sz w:val="24"/>
          <w:szCs w:val="24"/>
          <w:lang w:val="en-US"/>
        </w:rPr>
        <w:t>II</w:t>
      </w:r>
      <w:r w:rsidRPr="00D2153E">
        <w:rPr>
          <w:rFonts w:ascii="Times New Roman" w:hAnsi="Times New Roman"/>
          <w:sz w:val="24"/>
          <w:szCs w:val="24"/>
        </w:rPr>
        <w:t>-</w:t>
      </w:r>
      <w:r w:rsidRPr="00D2153E">
        <w:rPr>
          <w:rFonts w:ascii="Times New Roman" w:hAnsi="Times New Roman"/>
          <w:sz w:val="24"/>
          <w:szCs w:val="24"/>
          <w:lang w:val="en-US"/>
        </w:rPr>
        <w:t>III</w:t>
      </w:r>
      <w:r w:rsidRPr="00D2153E">
        <w:rPr>
          <w:rFonts w:ascii="Times New Roman" w:hAnsi="Times New Roman"/>
          <w:sz w:val="24"/>
          <w:szCs w:val="24"/>
        </w:rPr>
        <w:t xml:space="preserve">, </w:t>
      </w:r>
      <w:r w:rsidRPr="00D2153E">
        <w:rPr>
          <w:rFonts w:ascii="Times New Roman" w:hAnsi="Times New Roman"/>
          <w:sz w:val="24"/>
          <w:szCs w:val="24"/>
          <w:lang w:val="en-US"/>
        </w:rPr>
        <w:t>III</w:t>
      </w:r>
      <w:r w:rsidRPr="00D2153E">
        <w:rPr>
          <w:rFonts w:ascii="Times New Roman" w:hAnsi="Times New Roman"/>
          <w:sz w:val="24"/>
          <w:szCs w:val="24"/>
        </w:rPr>
        <w:t>-</w:t>
      </w:r>
      <w:r w:rsidRPr="00D2153E">
        <w:rPr>
          <w:rFonts w:ascii="Times New Roman" w:hAnsi="Times New Roman"/>
          <w:sz w:val="24"/>
          <w:szCs w:val="24"/>
          <w:lang w:val="en-US"/>
        </w:rPr>
        <w:t>IV</w:t>
      </w:r>
      <w:r w:rsidRPr="00D2153E">
        <w:rPr>
          <w:rFonts w:ascii="Times New Roman" w:hAnsi="Times New Roman"/>
          <w:sz w:val="24"/>
          <w:szCs w:val="24"/>
        </w:rPr>
        <w:t xml:space="preserve"> чч., сюита не менее трех частей, вариации, в том числе частей из концертов для гитары с оркестром), сочинений И. С. Баха и Ф. Генделя (</w:t>
      </w:r>
      <w:r w:rsidRPr="00D2153E">
        <w:rPr>
          <w:rFonts w:ascii="Times New Roman" w:hAnsi="Times New Roman"/>
          <w:sz w:val="24"/>
          <w:szCs w:val="24"/>
          <w:lang w:val="en-US"/>
        </w:rPr>
        <w:t>I</w:t>
      </w:r>
      <w:r w:rsidRPr="00D2153E">
        <w:rPr>
          <w:rFonts w:ascii="Times New Roman" w:hAnsi="Times New Roman"/>
          <w:sz w:val="24"/>
          <w:szCs w:val="24"/>
        </w:rPr>
        <w:t>-</w:t>
      </w:r>
      <w:r w:rsidRPr="00D2153E">
        <w:rPr>
          <w:rFonts w:ascii="Times New Roman" w:hAnsi="Times New Roman"/>
          <w:sz w:val="24"/>
          <w:szCs w:val="24"/>
          <w:lang w:val="en-US"/>
        </w:rPr>
        <w:t>II</w:t>
      </w:r>
      <w:r w:rsidRPr="00D2153E">
        <w:rPr>
          <w:rFonts w:ascii="Times New Roman" w:hAnsi="Times New Roman"/>
          <w:sz w:val="24"/>
          <w:szCs w:val="24"/>
        </w:rPr>
        <w:t xml:space="preserve"> части сонаты, партиты, сюиты, фуги, фугетты), оригинальных произведений, произведений написанных или обработанных для гитары современным композитором, виртуозного произведения или концертного этюда, гитарной классики.</w:t>
      </w:r>
    </w:p>
    <w:p w:rsidR="009623CA" w:rsidRPr="0020193E" w:rsidRDefault="009623CA" w:rsidP="009623CA">
      <w:pPr>
        <w:shd w:val="clear" w:color="auto" w:fill="FFFFFF"/>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За учебны</w:t>
      </w:r>
      <w:r>
        <w:rPr>
          <w:rFonts w:ascii="Times New Roman" w:hAnsi="Times New Roman"/>
          <w:b/>
          <w:bCs/>
          <w:color w:val="000000"/>
          <w:spacing w:val="-3"/>
          <w:sz w:val="24"/>
          <w:szCs w:val="24"/>
        </w:rPr>
        <w:t xml:space="preserve">й год </w:t>
      </w:r>
      <w:r w:rsidR="007967F9">
        <w:rPr>
          <w:rFonts w:ascii="Times New Roman" w:hAnsi="Times New Roman"/>
          <w:b/>
          <w:bCs/>
          <w:color w:val="000000"/>
          <w:spacing w:val="-3"/>
          <w:sz w:val="24"/>
          <w:szCs w:val="24"/>
        </w:rPr>
        <w:t>об</w:t>
      </w:r>
      <w:r>
        <w:rPr>
          <w:rFonts w:ascii="Times New Roman" w:hAnsi="Times New Roman"/>
          <w:b/>
          <w:bCs/>
          <w:color w:val="000000"/>
          <w:spacing w:val="-3"/>
          <w:sz w:val="24"/>
          <w:szCs w:val="24"/>
        </w:rPr>
        <w:t>уча</w:t>
      </w:r>
      <w:r w:rsidR="007967F9">
        <w:rPr>
          <w:rFonts w:ascii="Times New Roman" w:hAnsi="Times New Roman"/>
          <w:b/>
          <w:bCs/>
          <w:color w:val="000000"/>
          <w:spacing w:val="-3"/>
          <w:sz w:val="24"/>
          <w:szCs w:val="24"/>
        </w:rPr>
        <w:t>ю</w:t>
      </w:r>
      <w:r>
        <w:rPr>
          <w:rFonts w:ascii="Times New Roman" w:hAnsi="Times New Roman"/>
          <w:b/>
          <w:bCs/>
          <w:color w:val="000000"/>
          <w:spacing w:val="-3"/>
          <w:sz w:val="24"/>
          <w:szCs w:val="24"/>
        </w:rPr>
        <w:t>щийся должен исполнить</w:t>
      </w:r>
    </w:p>
    <w:p w:rsidR="009623CA" w:rsidRPr="00D2153E" w:rsidRDefault="003B7355" w:rsidP="009623CA">
      <w:pPr>
        <w:shd w:val="clear" w:color="auto" w:fill="FFFFFF"/>
        <w:spacing w:after="0" w:line="240" w:lineRule="auto"/>
        <w:jc w:val="both"/>
        <w:rPr>
          <w:rFonts w:ascii="Times New Roman" w:hAnsi="Times New Roman"/>
          <w:b/>
          <w:bCs/>
          <w:i/>
          <w:color w:val="000000"/>
          <w:spacing w:val="-3"/>
          <w:sz w:val="24"/>
          <w:szCs w:val="24"/>
        </w:rPr>
      </w:pPr>
      <w:r>
        <w:rPr>
          <w:rFonts w:ascii="Times New Roman" w:hAnsi="Times New Roman"/>
          <w:b/>
          <w:bCs/>
          <w:i/>
          <w:color w:val="000000"/>
          <w:spacing w:val="-3"/>
          <w:sz w:val="24"/>
          <w:szCs w:val="24"/>
        </w:rPr>
        <w:t xml:space="preserve">                                                                                                                                                                                                                      </w:t>
      </w:r>
      <w:r w:rsidR="009623CA">
        <w:rPr>
          <w:rFonts w:ascii="Times New Roman" w:hAnsi="Times New Roman"/>
          <w:b/>
          <w:bCs/>
          <w:i/>
          <w:color w:val="000000"/>
          <w:spacing w:val="-3"/>
          <w:sz w:val="24"/>
          <w:szCs w:val="24"/>
        </w:rPr>
        <w:t>Таблица 10</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7229"/>
      </w:tblGrid>
      <w:tr w:rsidR="009623CA" w:rsidRPr="00D2153E" w:rsidTr="007967F9">
        <w:tc>
          <w:tcPr>
            <w:tcW w:w="6663"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1 полугодие</w:t>
            </w:r>
          </w:p>
        </w:tc>
        <w:tc>
          <w:tcPr>
            <w:tcW w:w="7229"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2 полугодие</w:t>
            </w:r>
          </w:p>
        </w:tc>
      </w:tr>
      <w:tr w:rsidR="009623CA" w:rsidRPr="00D2153E" w:rsidTr="007967F9">
        <w:tc>
          <w:tcPr>
            <w:tcW w:w="6663"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Декабрь – дифференцированное прослушивание части программы (произведение крупной формы, произведение на выбор из программы выпускного экзамена).</w:t>
            </w:r>
          </w:p>
        </w:tc>
        <w:tc>
          <w:tcPr>
            <w:tcW w:w="7229"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Март – прослушивание не исполненной части программы).</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Май – экзамен (4 произведения, в том числе произведение крупной формы, обработки на народные или популярные мелодии, произведение кантиленного характера, оригинального произведения).</w:t>
            </w:r>
          </w:p>
        </w:tc>
      </w:tr>
    </w:tbl>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rPr>
        <w:t>Примерная экзаменационная программа</w:t>
      </w:r>
    </w:p>
    <w:p w:rsidR="009623CA" w:rsidRPr="00D2153E" w:rsidRDefault="009623CA" w:rsidP="003A4F8D">
      <w:pPr>
        <w:numPr>
          <w:ilvl w:val="0"/>
          <w:numId w:val="161"/>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И. Альбенис «Астурия» (прелюдия), обр. Е. Ларичева.</w:t>
      </w:r>
    </w:p>
    <w:p w:rsidR="009623CA" w:rsidRPr="00D2153E" w:rsidRDefault="009623CA" w:rsidP="003A4F8D">
      <w:pPr>
        <w:numPr>
          <w:ilvl w:val="0"/>
          <w:numId w:val="161"/>
        </w:numPr>
        <w:spacing w:after="0" w:line="240" w:lineRule="auto"/>
        <w:ind w:left="0" w:firstLine="0"/>
        <w:jc w:val="both"/>
        <w:rPr>
          <w:rFonts w:ascii="Times New Roman" w:hAnsi="Times New Roman"/>
          <w:sz w:val="24"/>
          <w:szCs w:val="24"/>
        </w:rPr>
      </w:pPr>
      <w:r w:rsidRPr="00D2153E">
        <w:rPr>
          <w:rFonts w:ascii="Times New Roman" w:hAnsi="Times New Roman"/>
          <w:sz w:val="24"/>
          <w:szCs w:val="24"/>
          <w:highlight w:val="white"/>
        </w:rPr>
        <w:t>Х. Кардоссо. Милонга.</w:t>
      </w:r>
    </w:p>
    <w:p w:rsidR="009623CA" w:rsidRPr="00D2153E" w:rsidRDefault="009623CA" w:rsidP="003A4F8D">
      <w:pPr>
        <w:numPr>
          <w:ilvl w:val="0"/>
          <w:numId w:val="161"/>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Е. Ларичев. Вариации на тему рнп «Тонкая рябина».</w:t>
      </w:r>
    </w:p>
    <w:p w:rsidR="009623CA" w:rsidRPr="00D2153E" w:rsidRDefault="009623CA" w:rsidP="003A4F8D">
      <w:pPr>
        <w:numPr>
          <w:ilvl w:val="0"/>
          <w:numId w:val="161"/>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С. Абреу. «Тико-тико» обр. И. Савио.</w:t>
      </w:r>
    </w:p>
    <w:p w:rsidR="009623CA" w:rsidRPr="00D2153E" w:rsidRDefault="009623CA" w:rsidP="009623CA">
      <w:pPr>
        <w:spacing w:after="0" w:line="240" w:lineRule="auto"/>
        <w:jc w:val="both"/>
        <w:rPr>
          <w:rFonts w:ascii="Times New Roman" w:hAnsi="Times New Roman"/>
          <w:sz w:val="24"/>
          <w:szCs w:val="24"/>
        </w:rPr>
      </w:pPr>
    </w:p>
    <w:p w:rsidR="009623CA" w:rsidRPr="00D2153E" w:rsidRDefault="009623CA" w:rsidP="003A4F8D">
      <w:pPr>
        <w:numPr>
          <w:ilvl w:val="0"/>
          <w:numId w:val="162"/>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 xml:space="preserve">Г. Гендель. «Чакона» </w:t>
      </w:r>
      <w:r w:rsidRPr="00D2153E">
        <w:rPr>
          <w:rFonts w:ascii="Times New Roman" w:hAnsi="Times New Roman"/>
          <w:sz w:val="24"/>
          <w:szCs w:val="24"/>
          <w:lang w:val="en-US"/>
        </w:rPr>
        <w:t>d</w:t>
      </w:r>
      <w:r w:rsidRPr="00D2153E">
        <w:rPr>
          <w:rFonts w:ascii="Times New Roman" w:hAnsi="Times New Roman"/>
          <w:sz w:val="24"/>
          <w:szCs w:val="24"/>
        </w:rPr>
        <w:t>-</w:t>
      </w:r>
      <w:r w:rsidRPr="00D2153E">
        <w:rPr>
          <w:rFonts w:ascii="Times New Roman" w:hAnsi="Times New Roman"/>
          <w:sz w:val="24"/>
          <w:szCs w:val="24"/>
          <w:lang w:val="en-US"/>
        </w:rPr>
        <w:t>moll</w:t>
      </w:r>
      <w:r w:rsidRPr="00D2153E">
        <w:rPr>
          <w:rFonts w:ascii="Times New Roman" w:hAnsi="Times New Roman"/>
          <w:sz w:val="24"/>
          <w:szCs w:val="24"/>
        </w:rPr>
        <w:t>, обр. А. Гитмана.</w:t>
      </w:r>
    </w:p>
    <w:p w:rsidR="009623CA" w:rsidRPr="00D2153E" w:rsidRDefault="009623CA" w:rsidP="003A4F8D">
      <w:pPr>
        <w:numPr>
          <w:ilvl w:val="0"/>
          <w:numId w:val="162"/>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Сагрерас Х. Колибри (этюд)</w:t>
      </w:r>
    </w:p>
    <w:p w:rsidR="009623CA" w:rsidRPr="00D2153E" w:rsidRDefault="009623CA" w:rsidP="003A4F8D">
      <w:pPr>
        <w:numPr>
          <w:ilvl w:val="0"/>
          <w:numId w:val="162"/>
        </w:numPr>
        <w:spacing w:after="0" w:line="240" w:lineRule="auto"/>
        <w:ind w:left="0" w:firstLine="0"/>
        <w:jc w:val="both"/>
        <w:rPr>
          <w:rFonts w:ascii="Times New Roman" w:hAnsi="Times New Roman"/>
          <w:sz w:val="24"/>
          <w:szCs w:val="24"/>
        </w:rPr>
      </w:pPr>
      <w:r>
        <w:rPr>
          <w:rFonts w:ascii="Times New Roman" w:hAnsi="Times New Roman"/>
          <w:sz w:val="24"/>
          <w:szCs w:val="24"/>
        </w:rPr>
        <w:t>Русская народная песня</w:t>
      </w:r>
      <w:r w:rsidRPr="00D2153E">
        <w:rPr>
          <w:rFonts w:ascii="Times New Roman" w:hAnsi="Times New Roman"/>
          <w:sz w:val="24"/>
          <w:szCs w:val="24"/>
        </w:rPr>
        <w:t xml:space="preserve"> «Вот мчится тройка почтовая» обр. Е. Ларичева</w:t>
      </w:r>
    </w:p>
    <w:p w:rsidR="009623CA" w:rsidRPr="00D2153E" w:rsidRDefault="009623CA" w:rsidP="003A4F8D">
      <w:pPr>
        <w:numPr>
          <w:ilvl w:val="0"/>
          <w:numId w:val="162"/>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Альмарас. История любви.</w:t>
      </w:r>
    </w:p>
    <w:p w:rsidR="009623CA" w:rsidRPr="00D2153E" w:rsidRDefault="009623CA" w:rsidP="009623CA">
      <w:pPr>
        <w:spacing w:after="0" w:line="240" w:lineRule="auto"/>
        <w:jc w:val="center"/>
        <w:rPr>
          <w:rFonts w:ascii="Times New Roman" w:hAnsi="Times New Roman"/>
          <w:b/>
          <w:sz w:val="24"/>
          <w:szCs w:val="24"/>
        </w:rPr>
      </w:pPr>
      <w:r w:rsidRPr="00D2153E">
        <w:rPr>
          <w:rFonts w:ascii="Times New Roman" w:hAnsi="Times New Roman"/>
          <w:b/>
          <w:sz w:val="24"/>
          <w:szCs w:val="24"/>
        </w:rPr>
        <w:t>Девятый класс</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 xml:space="preserve">Подготовка профессионально ориентированных </w:t>
      </w:r>
      <w:r w:rsidR="007967F9">
        <w:rPr>
          <w:rFonts w:ascii="Times New Roman" w:hAnsi="Times New Roman"/>
          <w:sz w:val="24"/>
          <w:szCs w:val="24"/>
        </w:rPr>
        <w:t>об</w:t>
      </w:r>
      <w:r w:rsidRPr="00D2153E">
        <w:rPr>
          <w:rFonts w:ascii="Times New Roman" w:hAnsi="Times New Roman"/>
          <w:sz w:val="24"/>
          <w:szCs w:val="24"/>
        </w:rPr>
        <w:t>уча</w:t>
      </w:r>
      <w:r w:rsidR="007967F9">
        <w:rPr>
          <w:rFonts w:ascii="Times New Roman" w:hAnsi="Times New Roman"/>
          <w:sz w:val="24"/>
          <w:szCs w:val="24"/>
        </w:rPr>
        <w:t>ю</w:t>
      </w:r>
      <w:r w:rsidRPr="00D2153E">
        <w:rPr>
          <w:rFonts w:ascii="Times New Roman" w:hAnsi="Times New Roman"/>
          <w:sz w:val="24"/>
          <w:szCs w:val="24"/>
        </w:rPr>
        <w:t>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 к работе над техникой в целом;</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 к работе над произведением,</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 к качеству самостоятельной работы;</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 к сформированности музыкального мышления.</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Выбранная для вступительных экзаменов программа обыгрывается на концерте класса, отдела, школы, конкурсах. 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9623CA" w:rsidRPr="00D2153E" w:rsidRDefault="009623CA" w:rsidP="009623CA">
      <w:pPr>
        <w:shd w:val="clear" w:color="auto" w:fill="FFFFFF"/>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 xml:space="preserve">За учебный год </w:t>
      </w:r>
      <w:r w:rsidR="007967F9">
        <w:rPr>
          <w:rFonts w:ascii="Times New Roman" w:hAnsi="Times New Roman"/>
          <w:b/>
          <w:bCs/>
          <w:color w:val="000000"/>
          <w:spacing w:val="-3"/>
          <w:sz w:val="24"/>
          <w:szCs w:val="24"/>
        </w:rPr>
        <w:t>об</w:t>
      </w:r>
      <w:r w:rsidRPr="00D2153E">
        <w:rPr>
          <w:rFonts w:ascii="Times New Roman" w:hAnsi="Times New Roman"/>
          <w:b/>
          <w:bCs/>
          <w:color w:val="000000"/>
          <w:spacing w:val="-3"/>
          <w:sz w:val="24"/>
          <w:szCs w:val="24"/>
        </w:rPr>
        <w:t>уча</w:t>
      </w:r>
      <w:r w:rsidR="007967F9">
        <w:rPr>
          <w:rFonts w:ascii="Times New Roman" w:hAnsi="Times New Roman"/>
          <w:b/>
          <w:bCs/>
          <w:color w:val="000000"/>
          <w:spacing w:val="-3"/>
          <w:sz w:val="24"/>
          <w:szCs w:val="24"/>
        </w:rPr>
        <w:t>ю</w:t>
      </w:r>
      <w:r w:rsidRPr="00D2153E">
        <w:rPr>
          <w:rFonts w:ascii="Times New Roman" w:hAnsi="Times New Roman"/>
          <w:b/>
          <w:bCs/>
          <w:color w:val="000000"/>
          <w:spacing w:val="-3"/>
          <w:sz w:val="24"/>
          <w:szCs w:val="24"/>
        </w:rPr>
        <w:t>щийся должен исполнить</w:t>
      </w:r>
    </w:p>
    <w:p w:rsidR="009623CA" w:rsidRPr="00D2153E" w:rsidRDefault="009623CA" w:rsidP="009623CA">
      <w:pPr>
        <w:shd w:val="clear" w:color="auto" w:fill="FFFFFF"/>
        <w:spacing w:after="0" w:line="240" w:lineRule="auto"/>
        <w:jc w:val="both"/>
        <w:rPr>
          <w:rFonts w:ascii="Times New Roman" w:hAnsi="Times New Roman"/>
          <w:b/>
          <w:bCs/>
          <w:i/>
          <w:color w:val="000000"/>
          <w:spacing w:val="-3"/>
          <w:sz w:val="24"/>
          <w:szCs w:val="24"/>
        </w:rPr>
      </w:pPr>
      <w:r>
        <w:rPr>
          <w:rFonts w:ascii="Times New Roman" w:hAnsi="Times New Roman"/>
          <w:b/>
          <w:bCs/>
          <w:i/>
          <w:color w:val="000000"/>
          <w:spacing w:val="-3"/>
          <w:sz w:val="24"/>
          <w:szCs w:val="24"/>
        </w:rPr>
        <w:t xml:space="preserve">                                                                                                                                             </w:t>
      </w:r>
      <w:r w:rsidR="003B7355">
        <w:rPr>
          <w:rFonts w:ascii="Times New Roman" w:hAnsi="Times New Roman"/>
          <w:b/>
          <w:bCs/>
          <w:i/>
          <w:color w:val="000000"/>
          <w:spacing w:val="-3"/>
          <w:sz w:val="24"/>
          <w:szCs w:val="24"/>
        </w:rPr>
        <w:t xml:space="preserve">                                                                                         </w:t>
      </w:r>
      <w:r>
        <w:rPr>
          <w:rFonts w:ascii="Times New Roman" w:hAnsi="Times New Roman"/>
          <w:b/>
          <w:bCs/>
          <w:i/>
          <w:color w:val="000000"/>
          <w:spacing w:val="-3"/>
          <w:sz w:val="24"/>
          <w:szCs w:val="24"/>
        </w:rPr>
        <w:t>Таблица 11</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7513"/>
      </w:tblGrid>
      <w:tr w:rsidR="009623CA" w:rsidRPr="00D2153E" w:rsidTr="007967F9">
        <w:tc>
          <w:tcPr>
            <w:tcW w:w="6804"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1 полугодие</w:t>
            </w:r>
          </w:p>
        </w:tc>
        <w:tc>
          <w:tcPr>
            <w:tcW w:w="7513" w:type="dxa"/>
          </w:tcPr>
          <w:p w:rsidR="009623CA" w:rsidRPr="00D2153E" w:rsidRDefault="009623CA" w:rsidP="003B211A">
            <w:pPr>
              <w:spacing w:after="0" w:line="240" w:lineRule="auto"/>
              <w:jc w:val="both"/>
              <w:rPr>
                <w:rFonts w:ascii="Times New Roman" w:hAnsi="Times New Roman"/>
                <w:b/>
                <w:bCs/>
                <w:color w:val="000000"/>
                <w:spacing w:val="-3"/>
                <w:sz w:val="24"/>
                <w:szCs w:val="24"/>
              </w:rPr>
            </w:pPr>
            <w:r w:rsidRPr="00D2153E">
              <w:rPr>
                <w:rFonts w:ascii="Times New Roman" w:hAnsi="Times New Roman"/>
                <w:b/>
                <w:bCs/>
                <w:color w:val="000000"/>
                <w:spacing w:val="-3"/>
                <w:sz w:val="24"/>
                <w:szCs w:val="24"/>
              </w:rPr>
              <w:t>2 полугодие</w:t>
            </w:r>
          </w:p>
        </w:tc>
      </w:tr>
      <w:tr w:rsidR="009623CA" w:rsidRPr="00D2153E" w:rsidTr="007967F9">
        <w:tc>
          <w:tcPr>
            <w:tcW w:w="6804"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lastRenderedPageBreak/>
              <w:t xml:space="preserve">Октябрь – технический зачет в виде контрольного урока (1 гамма, </w:t>
            </w:r>
            <w:r>
              <w:rPr>
                <w:rFonts w:ascii="Times New Roman" w:hAnsi="Times New Roman"/>
                <w:bCs/>
                <w:color w:val="000000"/>
                <w:spacing w:val="-3"/>
                <w:sz w:val="24"/>
                <w:szCs w:val="24"/>
              </w:rPr>
              <w:t>1</w:t>
            </w:r>
            <w:r w:rsidRPr="00D2153E">
              <w:rPr>
                <w:rFonts w:ascii="Times New Roman" w:hAnsi="Times New Roman"/>
                <w:bCs/>
                <w:color w:val="000000"/>
                <w:spacing w:val="-3"/>
                <w:sz w:val="24"/>
                <w:szCs w:val="24"/>
              </w:rPr>
              <w:t xml:space="preserve"> этюд или виртуозная пьеса).</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Декабрь – прослушивание части программы (произведение крупной формы, произведение на выбор из программы выпускного экзамена).</w:t>
            </w:r>
          </w:p>
        </w:tc>
        <w:tc>
          <w:tcPr>
            <w:tcW w:w="7513" w:type="dxa"/>
          </w:tcPr>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Март – прослушивание не исполненной части программы).</w:t>
            </w:r>
          </w:p>
          <w:p w:rsidR="009623CA" w:rsidRPr="00D2153E" w:rsidRDefault="009623CA" w:rsidP="003B211A">
            <w:pPr>
              <w:spacing w:after="0" w:line="240" w:lineRule="auto"/>
              <w:jc w:val="both"/>
              <w:rPr>
                <w:rFonts w:ascii="Times New Roman" w:hAnsi="Times New Roman"/>
                <w:bCs/>
                <w:color w:val="000000"/>
                <w:spacing w:val="-3"/>
                <w:sz w:val="24"/>
                <w:szCs w:val="24"/>
              </w:rPr>
            </w:pPr>
            <w:r w:rsidRPr="00D2153E">
              <w:rPr>
                <w:rFonts w:ascii="Times New Roman" w:hAnsi="Times New Roman"/>
                <w:bCs/>
                <w:color w:val="000000"/>
                <w:spacing w:val="-3"/>
                <w:sz w:val="24"/>
                <w:szCs w:val="24"/>
              </w:rPr>
              <w:t>Май – экзамен (4 произведения, в том числе произведение крупной формы, обработки на народные или популярные мелодии, произведение кантиленного характера, оригинального произведения).</w:t>
            </w:r>
          </w:p>
        </w:tc>
      </w:tr>
    </w:tbl>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rPr>
        <w:t>Примерная экзаменационная программа</w:t>
      </w:r>
    </w:p>
    <w:p w:rsidR="009623CA" w:rsidRPr="00D2153E" w:rsidRDefault="009623CA" w:rsidP="003A4F8D">
      <w:pPr>
        <w:numPr>
          <w:ilvl w:val="0"/>
          <w:numId w:val="168"/>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Карулли Ф. Соната ор.21 № 2, Часть 1</w:t>
      </w:r>
    </w:p>
    <w:p w:rsidR="009623CA" w:rsidRPr="00D2153E" w:rsidRDefault="009623CA" w:rsidP="003A4F8D">
      <w:pPr>
        <w:numPr>
          <w:ilvl w:val="0"/>
          <w:numId w:val="168"/>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Вила-Лобос Э. Шоро</w:t>
      </w:r>
    </w:p>
    <w:p w:rsidR="009623CA" w:rsidRPr="00D2153E" w:rsidRDefault="009623CA" w:rsidP="003A4F8D">
      <w:pPr>
        <w:numPr>
          <w:ilvl w:val="0"/>
          <w:numId w:val="168"/>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Альбенис И. Кадис. Серенада.</w:t>
      </w:r>
    </w:p>
    <w:p w:rsidR="009623CA" w:rsidRPr="00D2153E" w:rsidRDefault="009623CA" w:rsidP="003A4F8D">
      <w:pPr>
        <w:numPr>
          <w:ilvl w:val="0"/>
          <w:numId w:val="168"/>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Высоцкий М. Вариации на тему русской песни «Пряха»</w:t>
      </w:r>
    </w:p>
    <w:p w:rsidR="009623CA" w:rsidRPr="00D2153E" w:rsidRDefault="009623CA" w:rsidP="003A4F8D">
      <w:pPr>
        <w:numPr>
          <w:ilvl w:val="0"/>
          <w:numId w:val="169"/>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Сор Ф. Интродукция и вариации на тему В. А. Моцарта ор. 9.</w:t>
      </w:r>
    </w:p>
    <w:p w:rsidR="009623CA" w:rsidRPr="00D2153E" w:rsidRDefault="009623CA" w:rsidP="003A4F8D">
      <w:pPr>
        <w:numPr>
          <w:ilvl w:val="0"/>
          <w:numId w:val="169"/>
        </w:numPr>
        <w:spacing w:after="0" w:line="240" w:lineRule="auto"/>
        <w:ind w:left="0" w:firstLine="0"/>
        <w:jc w:val="both"/>
        <w:rPr>
          <w:rFonts w:ascii="Times New Roman" w:hAnsi="Times New Roman"/>
          <w:sz w:val="24"/>
          <w:szCs w:val="24"/>
        </w:rPr>
      </w:pPr>
      <w:r w:rsidRPr="00D2153E">
        <w:rPr>
          <w:rFonts w:ascii="Times New Roman" w:hAnsi="Times New Roman"/>
          <w:sz w:val="24"/>
          <w:szCs w:val="24"/>
        </w:rPr>
        <w:t>Ирадьер С. Голубка. Аранжировка В. Кузнецова.</w:t>
      </w:r>
    </w:p>
    <w:p w:rsidR="009623CA" w:rsidRPr="00D2153E" w:rsidRDefault="009623CA" w:rsidP="003A4F8D">
      <w:pPr>
        <w:numPr>
          <w:ilvl w:val="0"/>
          <w:numId w:val="169"/>
        </w:numPr>
        <w:spacing w:after="0" w:line="240" w:lineRule="auto"/>
        <w:ind w:left="0" w:firstLine="0"/>
        <w:jc w:val="both"/>
        <w:rPr>
          <w:rFonts w:ascii="Times New Roman" w:hAnsi="Times New Roman"/>
          <w:sz w:val="24"/>
          <w:szCs w:val="24"/>
          <w:highlight w:val="white"/>
          <w:lang w:val="en-US"/>
        </w:rPr>
      </w:pPr>
      <w:r w:rsidRPr="00D2153E">
        <w:rPr>
          <w:rFonts w:ascii="Times New Roman" w:hAnsi="Times New Roman"/>
          <w:sz w:val="24"/>
          <w:szCs w:val="24"/>
          <w:highlight w:val="white"/>
        </w:rPr>
        <w:t>ТаррегаФ</w:t>
      </w:r>
      <w:r w:rsidRPr="00D2153E">
        <w:rPr>
          <w:rFonts w:ascii="Times New Roman" w:hAnsi="Times New Roman"/>
          <w:sz w:val="24"/>
          <w:szCs w:val="24"/>
          <w:highlight w:val="white"/>
          <w:lang w:val="en-US"/>
        </w:rPr>
        <w:t xml:space="preserve">. </w:t>
      </w:r>
      <w:r w:rsidRPr="00D2153E">
        <w:rPr>
          <w:rFonts w:ascii="Times New Roman" w:hAnsi="Times New Roman"/>
          <w:sz w:val="24"/>
          <w:szCs w:val="24"/>
          <w:highlight w:val="white"/>
        </w:rPr>
        <w:t>Этюд</w:t>
      </w:r>
      <w:r w:rsidRPr="00D2153E">
        <w:rPr>
          <w:rFonts w:ascii="Times New Roman" w:hAnsi="Times New Roman"/>
          <w:sz w:val="24"/>
          <w:szCs w:val="24"/>
          <w:highlight w:val="white"/>
          <w:lang w:val="en-US"/>
        </w:rPr>
        <w:t xml:space="preserve"> (</w:t>
      </w:r>
      <w:r w:rsidRPr="00D2153E">
        <w:rPr>
          <w:rFonts w:ascii="Times New Roman" w:hAnsi="Times New Roman"/>
          <w:i/>
          <w:sz w:val="24"/>
          <w:szCs w:val="24"/>
          <w:highlight w:val="white"/>
          <w:lang w:val="en-US"/>
        </w:rPr>
        <w:t>Estudio de velocidad</w:t>
      </w:r>
      <w:r w:rsidRPr="00D2153E">
        <w:rPr>
          <w:rFonts w:ascii="Times New Roman" w:hAnsi="Times New Roman"/>
          <w:sz w:val="24"/>
          <w:szCs w:val="24"/>
          <w:highlight w:val="white"/>
          <w:lang w:val="en-US"/>
        </w:rPr>
        <w:t>).</w:t>
      </w:r>
    </w:p>
    <w:p w:rsidR="009623CA" w:rsidRPr="00D2153E" w:rsidRDefault="009623CA" w:rsidP="003A4F8D">
      <w:pPr>
        <w:numPr>
          <w:ilvl w:val="0"/>
          <w:numId w:val="169"/>
        </w:numPr>
        <w:spacing w:after="0" w:line="240" w:lineRule="auto"/>
        <w:ind w:left="0" w:firstLine="0"/>
        <w:jc w:val="both"/>
        <w:rPr>
          <w:rFonts w:ascii="Times New Roman" w:hAnsi="Times New Roman"/>
          <w:sz w:val="24"/>
          <w:szCs w:val="24"/>
          <w:highlight w:val="white"/>
        </w:rPr>
      </w:pPr>
      <w:r w:rsidRPr="00D2153E">
        <w:rPr>
          <w:rFonts w:ascii="Times New Roman" w:hAnsi="Times New Roman"/>
          <w:sz w:val="24"/>
          <w:szCs w:val="24"/>
          <w:highlight w:val="white"/>
        </w:rPr>
        <w:t>Г. Санз. Канариос.</w:t>
      </w:r>
    </w:p>
    <w:p w:rsidR="009623CA" w:rsidRPr="00D2153E" w:rsidRDefault="009623CA" w:rsidP="009623CA">
      <w:pPr>
        <w:spacing w:after="0" w:line="240" w:lineRule="auto"/>
        <w:jc w:val="both"/>
        <w:rPr>
          <w:rFonts w:ascii="Times New Roman" w:hAnsi="Times New Roman"/>
          <w:b/>
          <w:sz w:val="24"/>
          <w:szCs w:val="24"/>
        </w:rPr>
      </w:pPr>
      <w:r w:rsidRPr="00D2153E">
        <w:rPr>
          <w:rFonts w:ascii="Times New Roman" w:hAnsi="Times New Roman"/>
          <w:b/>
          <w:sz w:val="24"/>
          <w:szCs w:val="24"/>
        </w:rPr>
        <w:t>Экзаменационные требования</w:t>
      </w:r>
    </w:p>
    <w:p w:rsidR="009623CA" w:rsidRPr="00D2153E" w:rsidRDefault="009623CA" w:rsidP="009623CA">
      <w:pPr>
        <w:spacing w:after="0" w:line="240" w:lineRule="auto"/>
        <w:jc w:val="both"/>
        <w:rPr>
          <w:rFonts w:ascii="Times New Roman" w:hAnsi="Times New Roman"/>
          <w:b/>
          <w:i/>
          <w:sz w:val="24"/>
          <w:szCs w:val="24"/>
        </w:rPr>
      </w:pPr>
      <w:r w:rsidRPr="00D2153E">
        <w:rPr>
          <w:rFonts w:ascii="Times New Roman" w:hAnsi="Times New Roman"/>
          <w:b/>
          <w:i/>
          <w:sz w:val="24"/>
          <w:szCs w:val="24"/>
        </w:rPr>
        <w:t>1. Технический зачет</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 Требования, соответствующие программе каждого класса:</w:t>
      </w:r>
    </w:p>
    <w:p w:rsidR="009623CA" w:rsidRPr="00D2153E" w:rsidRDefault="009623CA" w:rsidP="003A4F8D">
      <w:pPr>
        <w:numPr>
          <w:ilvl w:val="0"/>
          <w:numId w:val="164"/>
        </w:numPr>
        <w:tabs>
          <w:tab w:val="clear" w:pos="1145"/>
          <w:tab w:val="num" w:pos="360"/>
        </w:tabs>
        <w:spacing w:after="0" w:line="240" w:lineRule="auto"/>
        <w:ind w:left="0" w:firstLine="0"/>
        <w:jc w:val="both"/>
        <w:rPr>
          <w:rFonts w:ascii="Times New Roman" w:hAnsi="Times New Roman"/>
          <w:sz w:val="24"/>
          <w:szCs w:val="24"/>
        </w:rPr>
      </w:pPr>
      <w:r>
        <w:rPr>
          <w:rFonts w:ascii="Times New Roman" w:hAnsi="Times New Roman"/>
          <w:sz w:val="24"/>
          <w:szCs w:val="24"/>
        </w:rPr>
        <w:t>у</w:t>
      </w:r>
      <w:r w:rsidRPr="00D2153E">
        <w:rPr>
          <w:rFonts w:ascii="Times New Roman" w:hAnsi="Times New Roman"/>
          <w:sz w:val="24"/>
          <w:szCs w:val="24"/>
        </w:rPr>
        <w:t>пражнения,</w:t>
      </w:r>
    </w:p>
    <w:p w:rsidR="009623CA" w:rsidRPr="00D2153E" w:rsidRDefault="009623CA" w:rsidP="003A4F8D">
      <w:pPr>
        <w:numPr>
          <w:ilvl w:val="0"/>
          <w:numId w:val="164"/>
        </w:numPr>
        <w:tabs>
          <w:tab w:val="clear" w:pos="1145"/>
          <w:tab w:val="num" w:pos="360"/>
        </w:tabs>
        <w:spacing w:after="0" w:line="240" w:lineRule="auto"/>
        <w:ind w:left="0" w:firstLine="0"/>
        <w:jc w:val="both"/>
        <w:rPr>
          <w:rFonts w:ascii="Times New Roman" w:hAnsi="Times New Roman"/>
          <w:sz w:val="24"/>
          <w:szCs w:val="24"/>
        </w:rPr>
      </w:pPr>
      <w:r>
        <w:rPr>
          <w:rFonts w:ascii="Times New Roman" w:hAnsi="Times New Roman"/>
          <w:sz w:val="24"/>
          <w:szCs w:val="24"/>
        </w:rPr>
        <w:t>э</w:t>
      </w:r>
      <w:r w:rsidRPr="00D2153E">
        <w:rPr>
          <w:rFonts w:ascii="Times New Roman" w:hAnsi="Times New Roman"/>
          <w:sz w:val="24"/>
          <w:szCs w:val="24"/>
        </w:rPr>
        <w:t>тюды,</w:t>
      </w:r>
    </w:p>
    <w:p w:rsidR="009623CA" w:rsidRPr="00D2153E" w:rsidRDefault="009623CA" w:rsidP="003A4F8D">
      <w:pPr>
        <w:numPr>
          <w:ilvl w:val="0"/>
          <w:numId w:val="164"/>
        </w:numPr>
        <w:tabs>
          <w:tab w:val="clear" w:pos="1145"/>
          <w:tab w:val="num" w:pos="360"/>
        </w:tabs>
        <w:spacing w:after="0" w:line="240" w:lineRule="auto"/>
        <w:ind w:left="0" w:firstLine="0"/>
        <w:jc w:val="both"/>
        <w:rPr>
          <w:rFonts w:ascii="Times New Roman" w:hAnsi="Times New Roman"/>
          <w:sz w:val="24"/>
          <w:szCs w:val="24"/>
        </w:rPr>
      </w:pPr>
      <w:r>
        <w:rPr>
          <w:rFonts w:ascii="Times New Roman" w:hAnsi="Times New Roman"/>
          <w:sz w:val="24"/>
          <w:szCs w:val="24"/>
        </w:rPr>
        <w:t>г</w:t>
      </w:r>
      <w:r w:rsidRPr="00D2153E">
        <w:rPr>
          <w:rFonts w:ascii="Times New Roman" w:hAnsi="Times New Roman"/>
          <w:sz w:val="24"/>
          <w:szCs w:val="24"/>
        </w:rPr>
        <w:t>аммы и арпеджио,</w:t>
      </w:r>
    </w:p>
    <w:p w:rsidR="009623CA" w:rsidRPr="00D2153E" w:rsidRDefault="009623CA" w:rsidP="003A4F8D">
      <w:pPr>
        <w:numPr>
          <w:ilvl w:val="0"/>
          <w:numId w:val="164"/>
        </w:numPr>
        <w:tabs>
          <w:tab w:val="clear" w:pos="1145"/>
          <w:tab w:val="num" w:pos="360"/>
        </w:tabs>
        <w:spacing w:after="0" w:line="240" w:lineRule="auto"/>
        <w:ind w:left="0" w:firstLine="0"/>
        <w:jc w:val="both"/>
        <w:rPr>
          <w:rFonts w:ascii="Times New Roman" w:hAnsi="Times New Roman"/>
          <w:sz w:val="24"/>
          <w:szCs w:val="24"/>
        </w:rPr>
      </w:pPr>
      <w:r>
        <w:rPr>
          <w:rFonts w:ascii="Times New Roman" w:hAnsi="Times New Roman"/>
          <w:sz w:val="24"/>
          <w:szCs w:val="24"/>
        </w:rPr>
        <w:t>м</w:t>
      </w:r>
      <w:r w:rsidRPr="00D2153E">
        <w:rPr>
          <w:rFonts w:ascii="Times New Roman" w:hAnsi="Times New Roman"/>
          <w:sz w:val="24"/>
          <w:szCs w:val="24"/>
        </w:rPr>
        <w:t>узыкальные термины:</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2, 3 классы – динамические оттенки,</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4, 5 классы – основные обозначения темпов,</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6, 7 классы – характер исполнения произведений.</w:t>
      </w:r>
    </w:p>
    <w:p w:rsidR="009623CA" w:rsidRPr="00D2153E" w:rsidRDefault="009623CA" w:rsidP="009623CA">
      <w:pPr>
        <w:spacing w:after="0" w:line="240" w:lineRule="auto"/>
        <w:jc w:val="both"/>
        <w:rPr>
          <w:rFonts w:ascii="Times New Roman" w:hAnsi="Times New Roman"/>
          <w:b/>
          <w:i/>
          <w:sz w:val="24"/>
          <w:szCs w:val="24"/>
        </w:rPr>
      </w:pPr>
      <w:r w:rsidRPr="00D2153E">
        <w:rPr>
          <w:rFonts w:ascii="Times New Roman" w:hAnsi="Times New Roman"/>
          <w:b/>
          <w:i/>
          <w:sz w:val="24"/>
          <w:szCs w:val="24"/>
        </w:rPr>
        <w:t>2. Зачет по творческим навыкам</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 Требования, соответствующие программе каждого класса:</w:t>
      </w:r>
    </w:p>
    <w:p w:rsidR="009623CA" w:rsidRPr="00D2153E" w:rsidRDefault="009623CA" w:rsidP="003A4F8D">
      <w:pPr>
        <w:numPr>
          <w:ilvl w:val="0"/>
          <w:numId w:val="165"/>
        </w:numPr>
        <w:tabs>
          <w:tab w:val="clear" w:pos="1145"/>
          <w:tab w:val="num" w:pos="720"/>
        </w:tabs>
        <w:spacing w:after="0" w:line="240" w:lineRule="auto"/>
        <w:ind w:left="0" w:firstLine="0"/>
        <w:jc w:val="both"/>
        <w:rPr>
          <w:rFonts w:ascii="Times New Roman" w:hAnsi="Times New Roman"/>
          <w:sz w:val="24"/>
          <w:szCs w:val="24"/>
        </w:rPr>
      </w:pPr>
      <w:r>
        <w:rPr>
          <w:rFonts w:ascii="Times New Roman" w:hAnsi="Times New Roman"/>
          <w:sz w:val="24"/>
          <w:szCs w:val="24"/>
        </w:rPr>
        <w:t>с</w:t>
      </w:r>
      <w:r w:rsidRPr="00D2153E">
        <w:rPr>
          <w:rFonts w:ascii="Times New Roman" w:hAnsi="Times New Roman"/>
          <w:sz w:val="24"/>
          <w:szCs w:val="24"/>
        </w:rPr>
        <w:t>амостоятельно выученное произведение,</w:t>
      </w:r>
    </w:p>
    <w:p w:rsidR="009623CA" w:rsidRPr="00D2153E" w:rsidRDefault="009623CA" w:rsidP="003A4F8D">
      <w:pPr>
        <w:numPr>
          <w:ilvl w:val="0"/>
          <w:numId w:val="165"/>
        </w:numPr>
        <w:tabs>
          <w:tab w:val="clear" w:pos="1145"/>
          <w:tab w:val="num" w:pos="720"/>
        </w:tabs>
        <w:spacing w:after="0" w:line="240" w:lineRule="auto"/>
        <w:ind w:left="0" w:firstLine="0"/>
        <w:jc w:val="both"/>
        <w:rPr>
          <w:rFonts w:ascii="Times New Roman" w:hAnsi="Times New Roman"/>
          <w:sz w:val="24"/>
          <w:szCs w:val="24"/>
        </w:rPr>
      </w:pPr>
      <w:r>
        <w:rPr>
          <w:rFonts w:ascii="Times New Roman" w:hAnsi="Times New Roman"/>
          <w:sz w:val="24"/>
          <w:szCs w:val="24"/>
        </w:rPr>
        <w:t>ч</w:t>
      </w:r>
      <w:r w:rsidRPr="00D2153E">
        <w:rPr>
          <w:rFonts w:ascii="Times New Roman" w:hAnsi="Times New Roman"/>
          <w:sz w:val="24"/>
          <w:szCs w:val="24"/>
        </w:rPr>
        <w:t>тение нот с листа,</w:t>
      </w:r>
    </w:p>
    <w:p w:rsidR="009623CA" w:rsidRPr="00D2153E" w:rsidRDefault="009623CA" w:rsidP="003A4F8D">
      <w:pPr>
        <w:numPr>
          <w:ilvl w:val="0"/>
          <w:numId w:val="165"/>
        </w:numPr>
        <w:tabs>
          <w:tab w:val="clear" w:pos="1145"/>
          <w:tab w:val="num" w:pos="720"/>
        </w:tabs>
        <w:spacing w:after="0" w:line="240" w:lineRule="auto"/>
        <w:ind w:left="0" w:firstLine="0"/>
        <w:jc w:val="both"/>
        <w:rPr>
          <w:rFonts w:ascii="Times New Roman" w:hAnsi="Times New Roman"/>
          <w:sz w:val="24"/>
          <w:szCs w:val="24"/>
        </w:rPr>
      </w:pPr>
      <w:r>
        <w:rPr>
          <w:rFonts w:ascii="Times New Roman" w:hAnsi="Times New Roman"/>
          <w:sz w:val="24"/>
          <w:szCs w:val="24"/>
        </w:rPr>
        <w:t>п</w:t>
      </w:r>
      <w:r w:rsidRPr="00D2153E">
        <w:rPr>
          <w:rFonts w:ascii="Times New Roman" w:hAnsi="Times New Roman"/>
          <w:sz w:val="24"/>
          <w:szCs w:val="24"/>
        </w:rPr>
        <w:t>одбор по слуху,</w:t>
      </w:r>
    </w:p>
    <w:p w:rsidR="009623CA" w:rsidRPr="00D2153E" w:rsidRDefault="009623CA" w:rsidP="009623CA">
      <w:pPr>
        <w:spacing w:after="0" w:line="240" w:lineRule="auto"/>
        <w:jc w:val="both"/>
        <w:rPr>
          <w:rFonts w:ascii="Times New Roman" w:hAnsi="Times New Roman"/>
          <w:b/>
          <w:i/>
          <w:sz w:val="24"/>
          <w:szCs w:val="24"/>
        </w:rPr>
      </w:pPr>
      <w:r w:rsidRPr="00D2153E">
        <w:rPr>
          <w:rFonts w:ascii="Times New Roman" w:hAnsi="Times New Roman"/>
          <w:b/>
          <w:i/>
          <w:sz w:val="24"/>
          <w:szCs w:val="24"/>
        </w:rPr>
        <w:t>3. Академический концерт</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t>- Требования, соответствующие программе каждого класса:</w:t>
      </w:r>
    </w:p>
    <w:p w:rsidR="009623CA" w:rsidRPr="00D2153E" w:rsidRDefault="009623CA" w:rsidP="003A4F8D">
      <w:pPr>
        <w:numPr>
          <w:ilvl w:val="0"/>
          <w:numId w:val="166"/>
        </w:numPr>
        <w:spacing w:after="0" w:line="240" w:lineRule="auto"/>
        <w:ind w:left="0" w:firstLine="0"/>
        <w:jc w:val="both"/>
        <w:rPr>
          <w:rFonts w:ascii="Times New Roman" w:hAnsi="Times New Roman"/>
          <w:sz w:val="24"/>
          <w:szCs w:val="24"/>
        </w:rPr>
      </w:pPr>
      <w:r>
        <w:rPr>
          <w:rFonts w:ascii="Times New Roman" w:hAnsi="Times New Roman"/>
          <w:sz w:val="24"/>
          <w:szCs w:val="24"/>
        </w:rPr>
        <w:t>и</w:t>
      </w:r>
      <w:r w:rsidRPr="00D2153E">
        <w:rPr>
          <w:rFonts w:ascii="Times New Roman" w:hAnsi="Times New Roman"/>
          <w:sz w:val="24"/>
          <w:szCs w:val="24"/>
        </w:rPr>
        <w:t>сполнение на память двух  разнохарактерных произведений.</w:t>
      </w:r>
    </w:p>
    <w:p w:rsidR="009623CA" w:rsidRPr="00D2153E" w:rsidRDefault="009623CA" w:rsidP="009623CA">
      <w:pPr>
        <w:spacing w:after="0" w:line="240" w:lineRule="auto"/>
        <w:jc w:val="both"/>
        <w:rPr>
          <w:rFonts w:ascii="Times New Roman" w:hAnsi="Times New Roman"/>
          <w:b/>
          <w:i/>
          <w:sz w:val="24"/>
          <w:szCs w:val="24"/>
        </w:rPr>
      </w:pPr>
      <w:r w:rsidRPr="00D2153E">
        <w:rPr>
          <w:rFonts w:ascii="Times New Roman" w:hAnsi="Times New Roman"/>
          <w:b/>
          <w:i/>
          <w:sz w:val="24"/>
          <w:szCs w:val="24"/>
        </w:rPr>
        <w:t>4. Выпускной экзамен</w:t>
      </w:r>
    </w:p>
    <w:p w:rsidR="009623CA" w:rsidRPr="00D2153E" w:rsidRDefault="009623CA" w:rsidP="009623CA">
      <w:pPr>
        <w:spacing w:after="0" w:line="240" w:lineRule="auto"/>
        <w:jc w:val="both"/>
        <w:rPr>
          <w:rFonts w:ascii="Times New Roman" w:hAnsi="Times New Roman"/>
          <w:sz w:val="24"/>
          <w:szCs w:val="24"/>
        </w:rPr>
      </w:pPr>
      <w:r w:rsidRPr="00D2153E">
        <w:rPr>
          <w:rFonts w:ascii="Times New Roman" w:hAnsi="Times New Roman"/>
          <w:sz w:val="24"/>
          <w:szCs w:val="24"/>
        </w:rPr>
        <w:lastRenderedPageBreak/>
        <w:t>1. Произведение крупной формы:</w:t>
      </w:r>
    </w:p>
    <w:p w:rsidR="009623CA" w:rsidRPr="00D2153E" w:rsidRDefault="009623CA" w:rsidP="003A4F8D">
      <w:pPr>
        <w:numPr>
          <w:ilvl w:val="0"/>
          <w:numId w:val="166"/>
        </w:numPr>
        <w:spacing w:after="0" w:line="240" w:lineRule="auto"/>
        <w:ind w:left="0" w:firstLine="0"/>
        <w:jc w:val="both"/>
        <w:rPr>
          <w:rFonts w:ascii="Times New Roman" w:hAnsi="Times New Roman"/>
          <w:sz w:val="24"/>
          <w:szCs w:val="24"/>
          <w:lang w:eastAsia="zh-CN"/>
        </w:rPr>
      </w:pPr>
      <w:r>
        <w:rPr>
          <w:rFonts w:ascii="Times New Roman" w:hAnsi="Times New Roman"/>
          <w:sz w:val="24"/>
          <w:szCs w:val="24"/>
        </w:rPr>
        <w:t>к</w:t>
      </w:r>
      <w:r w:rsidRPr="00D2153E">
        <w:rPr>
          <w:rFonts w:ascii="Times New Roman" w:hAnsi="Times New Roman"/>
          <w:sz w:val="24"/>
          <w:szCs w:val="24"/>
        </w:rPr>
        <w:t>онцерт (</w:t>
      </w:r>
      <w:r w:rsidRPr="00D2153E">
        <w:rPr>
          <w:rFonts w:ascii="Times New Roman" w:hAnsi="Times New Roman"/>
          <w:sz w:val="24"/>
          <w:szCs w:val="24"/>
          <w:lang w:val="en-US" w:eastAsia="zh-CN"/>
        </w:rPr>
        <w:t>I</w:t>
      </w:r>
      <w:r w:rsidRPr="00D2153E">
        <w:rPr>
          <w:rFonts w:ascii="Times New Roman" w:hAnsi="Times New Roman"/>
          <w:sz w:val="24"/>
          <w:szCs w:val="24"/>
          <w:lang w:eastAsia="zh-CN"/>
        </w:rPr>
        <w:t xml:space="preserve"> ч. или </w:t>
      </w:r>
      <w:r w:rsidRPr="00D2153E">
        <w:rPr>
          <w:rFonts w:ascii="Times New Roman" w:hAnsi="Times New Roman"/>
          <w:sz w:val="24"/>
          <w:szCs w:val="24"/>
          <w:lang w:val="en-US" w:eastAsia="zh-CN"/>
        </w:rPr>
        <w:t>II</w:t>
      </w:r>
      <w:r w:rsidRPr="00D2153E">
        <w:rPr>
          <w:rFonts w:ascii="Times New Roman" w:hAnsi="Times New Roman"/>
          <w:sz w:val="24"/>
          <w:szCs w:val="24"/>
          <w:lang w:eastAsia="zh-CN"/>
        </w:rPr>
        <w:t xml:space="preserve"> и </w:t>
      </w:r>
      <w:r w:rsidRPr="00D2153E">
        <w:rPr>
          <w:rFonts w:ascii="Times New Roman" w:hAnsi="Times New Roman"/>
          <w:sz w:val="24"/>
          <w:szCs w:val="24"/>
          <w:lang w:val="en-US" w:eastAsia="zh-CN"/>
        </w:rPr>
        <w:t>III</w:t>
      </w:r>
      <w:r w:rsidRPr="00D2153E">
        <w:rPr>
          <w:rFonts w:ascii="Times New Roman" w:hAnsi="Times New Roman"/>
          <w:sz w:val="24"/>
          <w:szCs w:val="24"/>
          <w:lang w:eastAsia="zh-CN"/>
        </w:rPr>
        <w:t xml:space="preserve"> части);</w:t>
      </w:r>
    </w:p>
    <w:p w:rsidR="009623CA" w:rsidRPr="00D2153E" w:rsidRDefault="009623CA" w:rsidP="003A4F8D">
      <w:pPr>
        <w:numPr>
          <w:ilvl w:val="0"/>
          <w:numId w:val="166"/>
        </w:numPr>
        <w:spacing w:after="0" w:line="240" w:lineRule="auto"/>
        <w:ind w:left="0" w:firstLine="0"/>
        <w:jc w:val="both"/>
        <w:rPr>
          <w:rFonts w:ascii="Times New Roman" w:hAnsi="Times New Roman"/>
          <w:sz w:val="24"/>
          <w:szCs w:val="24"/>
          <w:lang w:eastAsia="zh-CN"/>
        </w:rPr>
      </w:pPr>
      <w:r>
        <w:rPr>
          <w:rFonts w:ascii="Times New Roman" w:hAnsi="Times New Roman"/>
          <w:sz w:val="24"/>
          <w:szCs w:val="24"/>
          <w:lang w:eastAsia="zh-CN"/>
        </w:rPr>
        <w:t>с</w:t>
      </w:r>
      <w:r w:rsidRPr="00D2153E">
        <w:rPr>
          <w:rFonts w:ascii="Times New Roman" w:hAnsi="Times New Roman"/>
          <w:sz w:val="24"/>
          <w:szCs w:val="24"/>
          <w:lang w:eastAsia="zh-CN"/>
        </w:rPr>
        <w:t>оната (</w:t>
      </w:r>
      <w:r w:rsidRPr="00D2153E">
        <w:rPr>
          <w:rFonts w:ascii="Times New Roman" w:hAnsi="Times New Roman"/>
          <w:sz w:val="24"/>
          <w:szCs w:val="24"/>
          <w:lang w:val="en-US" w:eastAsia="zh-CN"/>
        </w:rPr>
        <w:t>I</w:t>
      </w:r>
      <w:r w:rsidRPr="00D2153E">
        <w:rPr>
          <w:rFonts w:ascii="Times New Roman" w:hAnsi="Times New Roman"/>
          <w:sz w:val="24"/>
          <w:szCs w:val="24"/>
          <w:lang w:eastAsia="zh-CN"/>
        </w:rPr>
        <w:t xml:space="preserve"> ч. или </w:t>
      </w:r>
      <w:r w:rsidRPr="00D2153E">
        <w:rPr>
          <w:rFonts w:ascii="Times New Roman" w:hAnsi="Times New Roman"/>
          <w:sz w:val="24"/>
          <w:szCs w:val="24"/>
          <w:lang w:val="en-US" w:eastAsia="zh-CN"/>
        </w:rPr>
        <w:t>II</w:t>
      </w:r>
      <w:r w:rsidRPr="00D2153E">
        <w:rPr>
          <w:rFonts w:ascii="Times New Roman" w:hAnsi="Times New Roman"/>
          <w:sz w:val="24"/>
          <w:szCs w:val="24"/>
          <w:lang w:eastAsia="zh-CN"/>
        </w:rPr>
        <w:t xml:space="preserve"> и </w:t>
      </w:r>
      <w:r w:rsidRPr="00D2153E">
        <w:rPr>
          <w:rFonts w:ascii="Times New Roman" w:hAnsi="Times New Roman"/>
          <w:sz w:val="24"/>
          <w:szCs w:val="24"/>
          <w:lang w:val="en-US" w:eastAsia="zh-CN"/>
        </w:rPr>
        <w:t>III</w:t>
      </w:r>
      <w:r w:rsidRPr="00D2153E">
        <w:rPr>
          <w:rFonts w:ascii="Times New Roman" w:hAnsi="Times New Roman"/>
          <w:sz w:val="24"/>
          <w:szCs w:val="24"/>
          <w:lang w:eastAsia="zh-CN"/>
        </w:rPr>
        <w:t xml:space="preserve"> части);</w:t>
      </w:r>
    </w:p>
    <w:p w:rsidR="009623CA" w:rsidRPr="00D2153E" w:rsidRDefault="009623CA" w:rsidP="003A4F8D">
      <w:pPr>
        <w:numPr>
          <w:ilvl w:val="0"/>
          <w:numId w:val="166"/>
        </w:numPr>
        <w:spacing w:after="0" w:line="240" w:lineRule="auto"/>
        <w:ind w:left="0" w:firstLine="0"/>
        <w:jc w:val="both"/>
        <w:rPr>
          <w:rFonts w:ascii="Times New Roman" w:hAnsi="Times New Roman"/>
          <w:sz w:val="24"/>
          <w:szCs w:val="24"/>
          <w:lang w:eastAsia="zh-CN"/>
        </w:rPr>
      </w:pPr>
      <w:r>
        <w:rPr>
          <w:rFonts w:ascii="Times New Roman" w:hAnsi="Times New Roman"/>
          <w:sz w:val="24"/>
          <w:szCs w:val="24"/>
          <w:lang w:eastAsia="zh-CN"/>
        </w:rPr>
        <w:t>в</w:t>
      </w:r>
      <w:r w:rsidRPr="00D2153E">
        <w:rPr>
          <w:rFonts w:ascii="Times New Roman" w:hAnsi="Times New Roman"/>
          <w:sz w:val="24"/>
          <w:szCs w:val="24"/>
          <w:lang w:eastAsia="zh-CN"/>
        </w:rPr>
        <w:t>ариации.</w:t>
      </w:r>
    </w:p>
    <w:p w:rsidR="009623CA" w:rsidRPr="00D2153E" w:rsidRDefault="009623CA" w:rsidP="003A4F8D">
      <w:pPr>
        <w:numPr>
          <w:ilvl w:val="0"/>
          <w:numId w:val="163"/>
        </w:numPr>
        <w:tabs>
          <w:tab w:val="clear" w:pos="785"/>
          <w:tab w:val="num" w:pos="360"/>
        </w:tabs>
        <w:spacing w:after="0" w:line="240" w:lineRule="auto"/>
        <w:ind w:left="0" w:firstLine="0"/>
        <w:jc w:val="both"/>
        <w:rPr>
          <w:rFonts w:ascii="Times New Roman" w:hAnsi="Times New Roman"/>
          <w:sz w:val="24"/>
          <w:szCs w:val="24"/>
          <w:lang w:eastAsia="zh-CN"/>
        </w:rPr>
      </w:pPr>
      <w:r w:rsidRPr="00D2153E">
        <w:rPr>
          <w:rFonts w:ascii="Times New Roman" w:hAnsi="Times New Roman"/>
          <w:sz w:val="24"/>
          <w:szCs w:val="24"/>
          <w:lang w:eastAsia="zh-CN"/>
        </w:rPr>
        <w:t>Полифония:</w:t>
      </w:r>
    </w:p>
    <w:p w:rsidR="009623CA" w:rsidRPr="00D2153E" w:rsidRDefault="009623CA" w:rsidP="003A4F8D">
      <w:pPr>
        <w:numPr>
          <w:ilvl w:val="0"/>
          <w:numId w:val="167"/>
        </w:numPr>
        <w:spacing w:after="0" w:line="240" w:lineRule="auto"/>
        <w:ind w:left="0" w:firstLine="0"/>
        <w:jc w:val="both"/>
        <w:rPr>
          <w:rFonts w:ascii="Times New Roman" w:hAnsi="Times New Roman"/>
          <w:sz w:val="24"/>
          <w:szCs w:val="24"/>
          <w:lang w:eastAsia="zh-CN"/>
        </w:rPr>
      </w:pPr>
      <w:r>
        <w:rPr>
          <w:rFonts w:ascii="Times New Roman" w:hAnsi="Times New Roman"/>
          <w:sz w:val="24"/>
          <w:szCs w:val="24"/>
          <w:lang w:eastAsia="zh-CN"/>
        </w:rPr>
        <w:t>ч</w:t>
      </w:r>
      <w:r w:rsidRPr="00D2153E">
        <w:rPr>
          <w:rFonts w:ascii="Times New Roman" w:hAnsi="Times New Roman"/>
          <w:sz w:val="24"/>
          <w:szCs w:val="24"/>
          <w:lang w:eastAsia="zh-CN"/>
        </w:rPr>
        <w:t>асти из танцевальных сюит, партит И. С. Баха, Ф. Генделя и др.</w:t>
      </w:r>
    </w:p>
    <w:p w:rsidR="009623CA" w:rsidRPr="00D2153E" w:rsidRDefault="009623CA" w:rsidP="003A4F8D">
      <w:pPr>
        <w:numPr>
          <w:ilvl w:val="0"/>
          <w:numId w:val="167"/>
        </w:numPr>
        <w:spacing w:after="0" w:line="240" w:lineRule="auto"/>
        <w:ind w:left="0" w:firstLine="0"/>
        <w:jc w:val="both"/>
        <w:rPr>
          <w:rFonts w:ascii="Times New Roman" w:hAnsi="Times New Roman"/>
          <w:sz w:val="24"/>
          <w:szCs w:val="24"/>
          <w:lang w:eastAsia="zh-CN"/>
        </w:rPr>
      </w:pPr>
      <w:r>
        <w:rPr>
          <w:rFonts w:ascii="Times New Roman" w:hAnsi="Times New Roman"/>
          <w:sz w:val="24"/>
          <w:szCs w:val="24"/>
          <w:lang w:eastAsia="zh-CN"/>
        </w:rPr>
        <w:t>ф</w:t>
      </w:r>
      <w:r w:rsidRPr="00D2153E">
        <w:rPr>
          <w:rFonts w:ascii="Times New Roman" w:hAnsi="Times New Roman"/>
          <w:sz w:val="24"/>
          <w:szCs w:val="24"/>
          <w:lang w:eastAsia="zh-CN"/>
        </w:rPr>
        <w:t>уги, фугетты.</w:t>
      </w:r>
    </w:p>
    <w:p w:rsidR="009623CA" w:rsidRPr="00D2153E" w:rsidRDefault="009623CA" w:rsidP="003A4F8D">
      <w:pPr>
        <w:numPr>
          <w:ilvl w:val="0"/>
          <w:numId w:val="163"/>
        </w:numPr>
        <w:tabs>
          <w:tab w:val="clear" w:pos="785"/>
          <w:tab w:val="num" w:pos="360"/>
        </w:tabs>
        <w:spacing w:after="0" w:line="240" w:lineRule="auto"/>
        <w:ind w:left="0" w:firstLine="0"/>
        <w:jc w:val="both"/>
        <w:rPr>
          <w:rFonts w:ascii="Times New Roman" w:hAnsi="Times New Roman"/>
          <w:sz w:val="24"/>
          <w:szCs w:val="24"/>
          <w:lang w:eastAsia="zh-CN"/>
        </w:rPr>
      </w:pPr>
      <w:r w:rsidRPr="00D2153E">
        <w:rPr>
          <w:rFonts w:ascii="Times New Roman" w:hAnsi="Times New Roman"/>
          <w:sz w:val="24"/>
          <w:szCs w:val="24"/>
          <w:lang w:eastAsia="zh-CN"/>
        </w:rPr>
        <w:t>Произведение старинной музыки.</w:t>
      </w:r>
    </w:p>
    <w:p w:rsidR="009623CA" w:rsidRPr="00D2153E" w:rsidRDefault="009623CA" w:rsidP="003A4F8D">
      <w:pPr>
        <w:numPr>
          <w:ilvl w:val="0"/>
          <w:numId w:val="163"/>
        </w:numPr>
        <w:tabs>
          <w:tab w:val="clear" w:pos="785"/>
          <w:tab w:val="num" w:pos="360"/>
        </w:tabs>
        <w:spacing w:after="0" w:line="240" w:lineRule="auto"/>
        <w:ind w:left="0" w:firstLine="0"/>
        <w:jc w:val="both"/>
        <w:rPr>
          <w:rFonts w:ascii="Times New Roman" w:hAnsi="Times New Roman"/>
          <w:sz w:val="24"/>
          <w:szCs w:val="24"/>
          <w:lang w:eastAsia="zh-CN"/>
        </w:rPr>
      </w:pPr>
      <w:r w:rsidRPr="00D2153E">
        <w:rPr>
          <w:rFonts w:ascii="Times New Roman" w:hAnsi="Times New Roman"/>
          <w:sz w:val="24"/>
          <w:szCs w:val="24"/>
          <w:lang w:eastAsia="zh-CN"/>
        </w:rPr>
        <w:t>Оригинальное произведение (произведение, написанное для гитары).</w:t>
      </w:r>
    </w:p>
    <w:p w:rsidR="009623CA" w:rsidRPr="00D2153E" w:rsidRDefault="009623CA" w:rsidP="003A4F8D">
      <w:pPr>
        <w:numPr>
          <w:ilvl w:val="0"/>
          <w:numId w:val="163"/>
        </w:numPr>
        <w:tabs>
          <w:tab w:val="clear" w:pos="785"/>
          <w:tab w:val="num" w:pos="360"/>
        </w:tabs>
        <w:spacing w:after="0" w:line="240" w:lineRule="auto"/>
        <w:ind w:left="0" w:firstLine="0"/>
        <w:jc w:val="both"/>
        <w:rPr>
          <w:rFonts w:ascii="Times New Roman" w:hAnsi="Times New Roman"/>
          <w:sz w:val="24"/>
          <w:szCs w:val="24"/>
          <w:lang w:eastAsia="zh-CN"/>
        </w:rPr>
      </w:pPr>
      <w:r w:rsidRPr="00D2153E">
        <w:rPr>
          <w:rFonts w:ascii="Times New Roman" w:hAnsi="Times New Roman"/>
          <w:sz w:val="24"/>
          <w:szCs w:val="24"/>
          <w:lang w:eastAsia="zh-CN"/>
        </w:rPr>
        <w:t>Произведение, основу которого составляет обработка народной или популярной мелодии.</w:t>
      </w:r>
    </w:p>
    <w:p w:rsidR="009623CA" w:rsidRPr="00D2153E" w:rsidRDefault="009623CA" w:rsidP="003A4F8D">
      <w:pPr>
        <w:numPr>
          <w:ilvl w:val="0"/>
          <w:numId w:val="163"/>
        </w:numPr>
        <w:tabs>
          <w:tab w:val="clear" w:pos="785"/>
          <w:tab w:val="num" w:pos="360"/>
        </w:tabs>
        <w:spacing w:after="0" w:line="240" w:lineRule="auto"/>
        <w:ind w:left="0" w:firstLine="0"/>
        <w:jc w:val="both"/>
        <w:rPr>
          <w:rFonts w:ascii="Times New Roman" w:hAnsi="Times New Roman"/>
          <w:sz w:val="24"/>
          <w:szCs w:val="24"/>
          <w:lang w:eastAsia="zh-CN"/>
        </w:rPr>
      </w:pPr>
      <w:r w:rsidRPr="00D2153E">
        <w:rPr>
          <w:rFonts w:ascii="Times New Roman" w:hAnsi="Times New Roman"/>
          <w:sz w:val="24"/>
          <w:szCs w:val="24"/>
          <w:lang w:eastAsia="zh-CN"/>
        </w:rPr>
        <w:t>Виртуозная пьеса или концертный этюд.</w:t>
      </w:r>
    </w:p>
    <w:p w:rsidR="009623CA" w:rsidRPr="00D2153E" w:rsidRDefault="009623CA" w:rsidP="003A4F8D">
      <w:pPr>
        <w:numPr>
          <w:ilvl w:val="0"/>
          <w:numId w:val="163"/>
        </w:numPr>
        <w:tabs>
          <w:tab w:val="clear" w:pos="785"/>
          <w:tab w:val="num" w:pos="360"/>
        </w:tabs>
        <w:spacing w:after="0" w:line="240" w:lineRule="auto"/>
        <w:ind w:left="0" w:firstLine="0"/>
        <w:jc w:val="both"/>
        <w:rPr>
          <w:rFonts w:ascii="Times New Roman" w:hAnsi="Times New Roman"/>
          <w:sz w:val="24"/>
          <w:szCs w:val="24"/>
          <w:lang w:eastAsia="zh-CN"/>
        </w:rPr>
      </w:pPr>
      <w:r w:rsidRPr="00D2153E">
        <w:rPr>
          <w:rFonts w:ascii="Times New Roman" w:hAnsi="Times New Roman"/>
          <w:sz w:val="24"/>
          <w:szCs w:val="24"/>
          <w:lang w:eastAsia="zh-CN"/>
        </w:rPr>
        <w:t>Произведение современного композитора.</w:t>
      </w:r>
    </w:p>
    <w:p w:rsidR="009623CA" w:rsidRPr="00D2153E" w:rsidRDefault="009623CA" w:rsidP="003A4F8D">
      <w:pPr>
        <w:numPr>
          <w:ilvl w:val="0"/>
          <w:numId w:val="163"/>
        </w:numPr>
        <w:tabs>
          <w:tab w:val="clear" w:pos="785"/>
          <w:tab w:val="num" w:pos="360"/>
        </w:tabs>
        <w:spacing w:after="0" w:line="240" w:lineRule="auto"/>
        <w:ind w:left="0" w:firstLine="0"/>
        <w:jc w:val="both"/>
        <w:rPr>
          <w:rFonts w:ascii="Times New Roman" w:hAnsi="Times New Roman"/>
          <w:sz w:val="24"/>
          <w:szCs w:val="24"/>
          <w:lang w:eastAsia="zh-CN"/>
        </w:rPr>
      </w:pPr>
      <w:r w:rsidRPr="00D2153E">
        <w:rPr>
          <w:rFonts w:ascii="Times New Roman" w:hAnsi="Times New Roman"/>
          <w:sz w:val="24"/>
          <w:szCs w:val="24"/>
          <w:lang w:eastAsia="zh-CN"/>
        </w:rPr>
        <w:t>Ансамбли.</w:t>
      </w:r>
    </w:p>
    <w:p w:rsidR="009623CA" w:rsidRDefault="009623CA" w:rsidP="009623CA">
      <w:pPr>
        <w:spacing w:after="0" w:line="240" w:lineRule="auto"/>
        <w:jc w:val="both"/>
        <w:rPr>
          <w:rFonts w:ascii="Times New Roman" w:hAnsi="Times New Roman"/>
          <w:sz w:val="24"/>
          <w:szCs w:val="24"/>
          <w:lang w:eastAsia="zh-CN"/>
        </w:rPr>
      </w:pPr>
      <w:r w:rsidRPr="00D2153E">
        <w:rPr>
          <w:rFonts w:ascii="Times New Roman" w:hAnsi="Times New Roman"/>
          <w:sz w:val="24"/>
          <w:szCs w:val="24"/>
          <w:lang w:eastAsia="zh-CN"/>
        </w:rPr>
        <w:t>Выпускник исполняет на выпускном экзамене от трех до пяти произведений, в соответствии с программными требованиями профессионального учебно</w:t>
      </w:r>
      <w:r>
        <w:rPr>
          <w:rFonts w:ascii="Times New Roman" w:hAnsi="Times New Roman"/>
          <w:sz w:val="24"/>
          <w:szCs w:val="24"/>
          <w:lang w:eastAsia="zh-CN"/>
        </w:rPr>
        <w:t>го заведения следующего уровня.</w:t>
      </w:r>
    </w:p>
    <w:p w:rsidR="009623CA" w:rsidRPr="00D2153E" w:rsidRDefault="009623CA" w:rsidP="009623CA">
      <w:pPr>
        <w:spacing w:after="0" w:line="240" w:lineRule="auto"/>
        <w:jc w:val="both"/>
        <w:rPr>
          <w:rFonts w:ascii="Times New Roman" w:hAnsi="Times New Roman"/>
          <w:sz w:val="24"/>
          <w:szCs w:val="24"/>
          <w:lang w:eastAsia="zh-CN"/>
        </w:rPr>
      </w:pPr>
    </w:p>
    <w:p w:rsidR="003231A5" w:rsidRPr="006664C5" w:rsidRDefault="003231A5" w:rsidP="003231A5">
      <w:pPr>
        <w:pStyle w:val="af4"/>
        <w:spacing w:line="240" w:lineRule="auto"/>
        <w:ind w:left="0"/>
        <w:rPr>
          <w:rFonts w:eastAsia="Arial Unicode MS" w:cs="Times New Roman"/>
          <w:u w:color="000000"/>
        </w:rPr>
      </w:pPr>
    </w:p>
    <w:p w:rsidR="003231A5" w:rsidRPr="005F5A3E" w:rsidRDefault="003231A5" w:rsidP="003231A5">
      <w:pPr>
        <w:pStyle w:val="20"/>
        <w:spacing w:before="0" w:line="240" w:lineRule="auto"/>
        <w:jc w:val="center"/>
        <w:rPr>
          <w:rFonts w:ascii="Times New Roman" w:hAnsi="Times New Roman" w:cs="Times New Roman"/>
          <w:color w:val="auto"/>
          <w:sz w:val="24"/>
          <w:szCs w:val="24"/>
        </w:rPr>
      </w:pPr>
      <w:r w:rsidRPr="005F5A3E">
        <w:rPr>
          <w:rFonts w:ascii="Times New Roman" w:hAnsi="Times New Roman" w:cs="Times New Roman"/>
          <w:color w:val="auto"/>
          <w:sz w:val="24"/>
          <w:szCs w:val="24"/>
          <w:lang w:val="en-US"/>
        </w:rPr>
        <w:t>III</w:t>
      </w:r>
      <w:r w:rsidRPr="005F5A3E">
        <w:rPr>
          <w:rFonts w:ascii="Times New Roman" w:hAnsi="Times New Roman" w:cs="Times New Roman"/>
          <w:color w:val="auto"/>
          <w:sz w:val="24"/>
          <w:szCs w:val="24"/>
        </w:rPr>
        <w:t>. ТРЕБОВАНИЯ К УРОВНЮ ПОДГОТОВКИ</w:t>
      </w:r>
      <w:r>
        <w:rPr>
          <w:rFonts w:ascii="Times New Roman" w:hAnsi="Times New Roman" w:cs="Times New Roman"/>
          <w:color w:val="auto"/>
          <w:sz w:val="24"/>
          <w:szCs w:val="24"/>
        </w:rPr>
        <w:t xml:space="preserve"> ОБ</w:t>
      </w:r>
      <w:r w:rsidRPr="005F5A3E">
        <w:rPr>
          <w:rFonts w:ascii="Times New Roman" w:hAnsi="Times New Roman" w:cs="Times New Roman"/>
          <w:color w:val="auto"/>
          <w:sz w:val="24"/>
          <w:szCs w:val="24"/>
        </w:rPr>
        <w:t>УЧА</w:t>
      </w:r>
      <w:r>
        <w:rPr>
          <w:rFonts w:ascii="Times New Roman" w:hAnsi="Times New Roman" w:cs="Times New Roman"/>
          <w:color w:val="auto"/>
          <w:sz w:val="24"/>
          <w:szCs w:val="24"/>
        </w:rPr>
        <w:t>Ю</w:t>
      </w:r>
      <w:r w:rsidRPr="005F5A3E">
        <w:rPr>
          <w:rFonts w:ascii="Times New Roman" w:hAnsi="Times New Roman" w:cs="Times New Roman"/>
          <w:color w:val="auto"/>
          <w:sz w:val="24"/>
          <w:szCs w:val="24"/>
        </w:rPr>
        <w:t>ЩИХСЯ</w:t>
      </w:r>
    </w:p>
    <w:p w:rsidR="003231A5" w:rsidRPr="006664C5" w:rsidRDefault="003231A5" w:rsidP="003231A5">
      <w:pPr>
        <w:pStyle w:val="af4"/>
        <w:spacing w:line="240" w:lineRule="auto"/>
        <w:ind w:left="0"/>
        <w:rPr>
          <w:rFonts w:cs="Times New Roman"/>
        </w:rPr>
      </w:pPr>
      <w:r w:rsidRPr="006664C5">
        <w:rPr>
          <w:rFonts w:cs="Times New Roman"/>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приобретение им художественно-исполнительских знаний, умений и навыков.</w:t>
      </w:r>
    </w:p>
    <w:p w:rsidR="003231A5" w:rsidRPr="006664C5" w:rsidRDefault="003231A5" w:rsidP="003231A5">
      <w:pPr>
        <w:pStyle w:val="af4"/>
        <w:spacing w:line="240" w:lineRule="auto"/>
        <w:ind w:left="0"/>
        <w:rPr>
          <w:rFonts w:cs="Times New Roman"/>
        </w:rPr>
      </w:pPr>
      <w:r w:rsidRPr="006664C5">
        <w:rPr>
          <w:rFonts w:cs="Times New Roman"/>
        </w:rPr>
        <w:t>Таким образом, ученик к концу прохождения курса программы обучения должен:</w:t>
      </w:r>
    </w:p>
    <w:p w:rsidR="003231A5" w:rsidRPr="006664C5" w:rsidRDefault="003231A5" w:rsidP="003231A5">
      <w:pPr>
        <w:pStyle w:val="1"/>
        <w:spacing w:line="240" w:lineRule="auto"/>
        <w:rPr>
          <w:sz w:val="24"/>
        </w:rPr>
      </w:pPr>
      <w:r w:rsidRPr="006664C5">
        <w:rPr>
          <w:sz w:val="24"/>
        </w:rPr>
        <w:t>знать основные исторические сведения об инструменте;</w:t>
      </w:r>
    </w:p>
    <w:p w:rsidR="003231A5" w:rsidRPr="006664C5" w:rsidRDefault="003231A5" w:rsidP="003231A5">
      <w:pPr>
        <w:pStyle w:val="1"/>
        <w:spacing w:line="240" w:lineRule="auto"/>
        <w:rPr>
          <w:sz w:val="24"/>
        </w:rPr>
      </w:pPr>
      <w:r w:rsidRPr="006664C5">
        <w:rPr>
          <w:sz w:val="24"/>
        </w:rPr>
        <w:t>знать  конструктивные особенности инструмента;</w:t>
      </w:r>
    </w:p>
    <w:p w:rsidR="003231A5" w:rsidRPr="006664C5" w:rsidRDefault="003231A5" w:rsidP="003231A5">
      <w:pPr>
        <w:pStyle w:val="1"/>
        <w:spacing w:line="240" w:lineRule="auto"/>
        <w:rPr>
          <w:sz w:val="24"/>
        </w:rPr>
      </w:pPr>
      <w:r w:rsidRPr="006664C5">
        <w:rPr>
          <w:sz w:val="24"/>
        </w:rPr>
        <w:t xml:space="preserve">знать элементарные правила по уходу за инструментом и уметь их применять при необходимости; </w:t>
      </w:r>
    </w:p>
    <w:p w:rsidR="003231A5" w:rsidRPr="006664C5" w:rsidRDefault="003231A5" w:rsidP="003231A5">
      <w:pPr>
        <w:pStyle w:val="1"/>
        <w:spacing w:line="240" w:lineRule="auto"/>
        <w:rPr>
          <w:sz w:val="24"/>
        </w:rPr>
      </w:pPr>
      <w:r w:rsidRPr="006664C5">
        <w:rPr>
          <w:sz w:val="24"/>
        </w:rPr>
        <w:t>знать основы музыкальной грамоты;</w:t>
      </w:r>
    </w:p>
    <w:p w:rsidR="003231A5" w:rsidRPr="006664C5" w:rsidRDefault="003231A5" w:rsidP="003231A5">
      <w:pPr>
        <w:pStyle w:val="1"/>
        <w:spacing w:line="240" w:lineRule="auto"/>
        <w:rPr>
          <w:sz w:val="24"/>
        </w:rPr>
      </w:pPr>
      <w:r w:rsidRPr="006664C5">
        <w:rPr>
          <w:sz w:val="24"/>
        </w:rPr>
        <w:t>знать систему игровых  навыков и уметь применять ее самостоятельно;</w:t>
      </w:r>
    </w:p>
    <w:p w:rsidR="003231A5" w:rsidRPr="006664C5" w:rsidRDefault="003231A5" w:rsidP="003231A5">
      <w:pPr>
        <w:pStyle w:val="1"/>
        <w:spacing w:line="240" w:lineRule="auto"/>
        <w:rPr>
          <w:sz w:val="24"/>
        </w:rPr>
      </w:pPr>
      <w:r w:rsidRPr="006664C5">
        <w:rPr>
          <w:sz w:val="24"/>
        </w:rPr>
        <w:t>знать основные средства музыкальной выразительности (динамика, агогика, тембр);</w:t>
      </w:r>
    </w:p>
    <w:p w:rsidR="003231A5" w:rsidRPr="006664C5" w:rsidRDefault="003231A5" w:rsidP="003231A5">
      <w:pPr>
        <w:pStyle w:val="1"/>
        <w:spacing w:line="240" w:lineRule="auto"/>
        <w:rPr>
          <w:sz w:val="24"/>
        </w:rPr>
      </w:pPr>
      <w:r w:rsidRPr="006664C5">
        <w:rPr>
          <w:sz w:val="24"/>
        </w:rPr>
        <w:t>знать технические и художественно-эстетические особенности, характерные для сольного исполнительства на гитаре;</w:t>
      </w:r>
    </w:p>
    <w:p w:rsidR="003231A5" w:rsidRPr="006664C5" w:rsidRDefault="003231A5" w:rsidP="003231A5">
      <w:pPr>
        <w:pStyle w:val="1"/>
        <w:spacing w:line="240" w:lineRule="auto"/>
        <w:rPr>
          <w:sz w:val="24"/>
        </w:rPr>
      </w:pPr>
      <w:r w:rsidRPr="006664C5">
        <w:rPr>
          <w:sz w:val="24"/>
        </w:rPr>
        <w:t xml:space="preserve">знать функциональные особенности строения частей тела и уметь рационально использовать их в работе игрового аппарата; </w:t>
      </w:r>
    </w:p>
    <w:p w:rsidR="003231A5" w:rsidRPr="006664C5" w:rsidRDefault="003231A5" w:rsidP="003231A5">
      <w:pPr>
        <w:pStyle w:val="1"/>
        <w:spacing w:line="240" w:lineRule="auto"/>
        <w:rPr>
          <w:sz w:val="24"/>
        </w:rPr>
      </w:pPr>
      <w:r w:rsidRPr="006664C5">
        <w:rPr>
          <w:sz w:val="24"/>
        </w:rPr>
        <w:t>уметь самостоятельно настраивать инструмент;</w:t>
      </w:r>
    </w:p>
    <w:p w:rsidR="003231A5" w:rsidRPr="006664C5" w:rsidRDefault="003231A5" w:rsidP="003231A5">
      <w:pPr>
        <w:pStyle w:val="1"/>
        <w:spacing w:line="240" w:lineRule="auto"/>
        <w:rPr>
          <w:sz w:val="24"/>
        </w:rPr>
      </w:pPr>
      <w:r w:rsidRPr="006664C5">
        <w:rPr>
          <w:sz w:val="24"/>
        </w:rP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3231A5" w:rsidRPr="006664C5" w:rsidRDefault="003231A5" w:rsidP="003231A5">
      <w:pPr>
        <w:pStyle w:val="1"/>
        <w:spacing w:line="240" w:lineRule="auto"/>
        <w:rPr>
          <w:sz w:val="24"/>
        </w:rPr>
      </w:pPr>
      <w:r w:rsidRPr="006664C5">
        <w:rPr>
          <w:sz w:val="24"/>
        </w:rPr>
        <w:t>уметь самостоятельно среди нескольких вариантов  аппликатуры выбрать наиболее  удобную и рациональную;</w:t>
      </w:r>
    </w:p>
    <w:p w:rsidR="003231A5" w:rsidRPr="006664C5" w:rsidRDefault="003231A5" w:rsidP="003231A5">
      <w:pPr>
        <w:pStyle w:val="1"/>
        <w:spacing w:line="240" w:lineRule="auto"/>
        <w:rPr>
          <w:sz w:val="24"/>
        </w:rPr>
      </w:pPr>
      <w:r w:rsidRPr="006664C5">
        <w:rPr>
          <w:sz w:val="24"/>
        </w:rPr>
        <w:lastRenderedPageBreak/>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3231A5" w:rsidRPr="006664C5" w:rsidRDefault="003231A5" w:rsidP="003231A5">
      <w:pPr>
        <w:pStyle w:val="1"/>
        <w:spacing w:line="240" w:lineRule="auto"/>
        <w:rPr>
          <w:sz w:val="24"/>
        </w:rPr>
      </w:pPr>
      <w:r w:rsidRPr="006664C5">
        <w:rPr>
          <w:sz w:val="24"/>
        </w:rPr>
        <w:t>уметь творчески подходить к созданию художественного образа, используя при этом все теоретические  знания и  предыдущий практический опыт в освоении музыкальных средств выразительности;</w:t>
      </w:r>
    </w:p>
    <w:p w:rsidR="003231A5" w:rsidRPr="006664C5" w:rsidRDefault="003231A5" w:rsidP="003231A5">
      <w:pPr>
        <w:pStyle w:val="1"/>
        <w:spacing w:line="240" w:lineRule="auto"/>
        <w:rPr>
          <w:sz w:val="24"/>
        </w:rPr>
      </w:pPr>
      <w:r w:rsidRPr="006664C5">
        <w:rPr>
          <w:sz w:val="24"/>
        </w:rPr>
        <w:t xml:space="preserve">уметь  на базе приобретенных специальных знаний  давать грамотную адекватную оценку многообразным музыкальным событиям; </w:t>
      </w:r>
    </w:p>
    <w:p w:rsidR="003231A5" w:rsidRPr="006664C5" w:rsidRDefault="003231A5" w:rsidP="003231A5">
      <w:pPr>
        <w:pStyle w:val="1"/>
        <w:spacing w:line="240" w:lineRule="auto"/>
        <w:rPr>
          <w:sz w:val="24"/>
        </w:rPr>
      </w:pPr>
      <w:r w:rsidRPr="006664C5">
        <w:rPr>
          <w:sz w:val="24"/>
        </w:rPr>
        <w:t>иметь навык игры по нотам;</w:t>
      </w:r>
    </w:p>
    <w:p w:rsidR="003231A5" w:rsidRPr="006664C5" w:rsidRDefault="003231A5" w:rsidP="003231A5">
      <w:pPr>
        <w:pStyle w:val="1"/>
        <w:spacing w:line="240" w:lineRule="auto"/>
        <w:rPr>
          <w:sz w:val="24"/>
        </w:rPr>
      </w:pPr>
      <w:r w:rsidRPr="006664C5">
        <w:rPr>
          <w:sz w:val="24"/>
        </w:rPr>
        <w:t>иметь навыки чтения с листа несложных  произведений, необходимые для ансамблевого музицирования и аккомпанемента;</w:t>
      </w:r>
    </w:p>
    <w:p w:rsidR="003231A5" w:rsidRPr="006664C5" w:rsidRDefault="003231A5" w:rsidP="003231A5">
      <w:pPr>
        <w:pStyle w:val="1"/>
        <w:spacing w:line="240" w:lineRule="auto"/>
        <w:rPr>
          <w:sz w:val="24"/>
        </w:rPr>
      </w:pPr>
      <w:r w:rsidRPr="006664C5">
        <w:rPr>
          <w:sz w:val="24"/>
        </w:rPr>
        <w:t>приобрести навыки подбора по слуху, так необходимые  в дальнейшем будущему аккомпаниатору;</w:t>
      </w:r>
    </w:p>
    <w:p w:rsidR="003231A5" w:rsidRPr="006664C5" w:rsidRDefault="003231A5" w:rsidP="003231A5">
      <w:pPr>
        <w:pStyle w:val="1"/>
        <w:spacing w:line="240" w:lineRule="auto"/>
        <w:rPr>
          <w:sz w:val="24"/>
        </w:rPr>
      </w:pPr>
      <w:r w:rsidRPr="006664C5">
        <w:rPr>
          <w:sz w:val="24"/>
        </w:rPr>
        <w:t>приобрести навык публичных выступлений как в качестве солиста, так и участника ансамбля.</w:t>
      </w:r>
    </w:p>
    <w:p w:rsidR="003231A5" w:rsidRPr="006664C5" w:rsidRDefault="003231A5" w:rsidP="003231A5">
      <w:pPr>
        <w:pStyle w:val="3"/>
        <w:spacing w:before="0" w:beforeAutospacing="0" w:after="0" w:afterAutospacing="0"/>
        <w:rPr>
          <w:sz w:val="24"/>
          <w:szCs w:val="24"/>
        </w:rPr>
      </w:pPr>
      <w:r w:rsidRPr="006664C5">
        <w:rPr>
          <w:sz w:val="24"/>
          <w:szCs w:val="24"/>
        </w:rPr>
        <w:t>Реализация программы обеспечивает:</w:t>
      </w:r>
    </w:p>
    <w:p w:rsidR="003231A5" w:rsidRPr="006664C5" w:rsidRDefault="003231A5" w:rsidP="003231A5">
      <w:pPr>
        <w:pStyle w:val="1"/>
        <w:spacing w:line="240" w:lineRule="auto"/>
        <w:rPr>
          <w:sz w:val="24"/>
        </w:rPr>
      </w:pPr>
      <w:r w:rsidRPr="006664C5">
        <w:rPr>
          <w:sz w:val="24"/>
        </w:rPr>
        <w:t xml:space="preserve">наличие у </w:t>
      </w:r>
      <w:r>
        <w:rPr>
          <w:sz w:val="24"/>
        </w:rPr>
        <w:t>об</w:t>
      </w:r>
      <w:r w:rsidRPr="006664C5">
        <w:rPr>
          <w:sz w:val="24"/>
        </w:rPr>
        <w:t>уча</w:t>
      </w:r>
      <w:r>
        <w:rPr>
          <w:sz w:val="24"/>
        </w:rPr>
        <w:t>ю</w:t>
      </w:r>
      <w:r w:rsidRPr="006664C5">
        <w:rPr>
          <w:sz w:val="24"/>
        </w:rPr>
        <w:t>щегося интереса к музыкальному искусству, самостоятельному музыкальному исполнительству;</w:t>
      </w:r>
    </w:p>
    <w:p w:rsidR="003231A5" w:rsidRPr="006664C5" w:rsidRDefault="003231A5" w:rsidP="003231A5">
      <w:pPr>
        <w:pStyle w:val="1"/>
        <w:spacing w:line="240" w:lineRule="auto"/>
        <w:rPr>
          <w:sz w:val="24"/>
        </w:rPr>
      </w:pPr>
      <w:r w:rsidRPr="006664C5">
        <w:rPr>
          <w:sz w:val="24"/>
        </w:rPr>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3231A5" w:rsidRPr="006664C5" w:rsidRDefault="003231A5" w:rsidP="003231A5">
      <w:pPr>
        <w:pStyle w:val="1"/>
        <w:spacing w:line="240" w:lineRule="auto"/>
        <w:rPr>
          <w:sz w:val="24"/>
        </w:rPr>
      </w:pPr>
      <w:r w:rsidRPr="006664C5">
        <w:rPr>
          <w:sz w:val="24"/>
        </w:rP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3231A5" w:rsidRPr="006664C5" w:rsidRDefault="003231A5" w:rsidP="003231A5">
      <w:pPr>
        <w:pStyle w:val="1"/>
        <w:spacing w:line="240" w:lineRule="auto"/>
        <w:rPr>
          <w:sz w:val="24"/>
        </w:rPr>
      </w:pPr>
      <w:r w:rsidRPr="006664C5">
        <w:rPr>
          <w:sz w:val="24"/>
        </w:rPr>
        <w:t>знание художественно-исполнительских возможностей гитары;</w:t>
      </w:r>
    </w:p>
    <w:p w:rsidR="003231A5" w:rsidRPr="006664C5" w:rsidRDefault="003231A5" w:rsidP="003231A5">
      <w:pPr>
        <w:pStyle w:val="1"/>
        <w:spacing w:line="240" w:lineRule="auto"/>
        <w:rPr>
          <w:sz w:val="24"/>
        </w:rPr>
      </w:pPr>
      <w:r w:rsidRPr="006664C5">
        <w:rPr>
          <w:sz w:val="24"/>
        </w:rPr>
        <w:t>знание музыкальной терминологии;</w:t>
      </w:r>
    </w:p>
    <w:p w:rsidR="003231A5" w:rsidRPr="006664C5" w:rsidRDefault="003231A5" w:rsidP="003231A5">
      <w:pPr>
        <w:pStyle w:val="1"/>
        <w:spacing w:line="240" w:lineRule="auto"/>
        <w:rPr>
          <w:sz w:val="24"/>
        </w:rPr>
      </w:pPr>
      <w:r w:rsidRPr="006664C5">
        <w:rPr>
          <w:sz w:val="24"/>
        </w:rPr>
        <w:t>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3231A5" w:rsidRPr="006664C5" w:rsidRDefault="003231A5" w:rsidP="003231A5">
      <w:pPr>
        <w:pStyle w:val="1"/>
        <w:spacing w:line="240" w:lineRule="auto"/>
        <w:rPr>
          <w:sz w:val="24"/>
        </w:rPr>
      </w:pPr>
      <w:r w:rsidRPr="006664C5">
        <w:rPr>
          <w:sz w:val="24"/>
        </w:rPr>
        <w:t>умение читать с листа несложные музыкальные произведения;</w:t>
      </w:r>
    </w:p>
    <w:p w:rsidR="003231A5" w:rsidRPr="006664C5" w:rsidRDefault="003231A5" w:rsidP="003231A5">
      <w:pPr>
        <w:pStyle w:val="1"/>
        <w:spacing w:line="240" w:lineRule="auto"/>
        <w:rPr>
          <w:sz w:val="24"/>
        </w:rPr>
      </w:pPr>
      <w:r w:rsidRPr="006664C5">
        <w:rPr>
          <w:sz w:val="24"/>
        </w:rPr>
        <w:t>умение подбирать по слуху;</w:t>
      </w:r>
    </w:p>
    <w:p w:rsidR="003231A5" w:rsidRPr="006664C5" w:rsidRDefault="003231A5" w:rsidP="003231A5">
      <w:pPr>
        <w:pStyle w:val="1"/>
        <w:spacing w:line="240" w:lineRule="auto"/>
        <w:rPr>
          <w:sz w:val="24"/>
        </w:rPr>
      </w:pPr>
      <w:r w:rsidRPr="006664C5">
        <w:rPr>
          <w:sz w:val="24"/>
        </w:rPr>
        <w:t>навыки воспитания слухового контроля, умения управлять процессом исполнения музыкального произведения;</w:t>
      </w:r>
    </w:p>
    <w:p w:rsidR="003231A5" w:rsidRPr="006664C5" w:rsidRDefault="003231A5" w:rsidP="003231A5">
      <w:pPr>
        <w:pStyle w:val="1"/>
        <w:spacing w:line="240" w:lineRule="auto"/>
        <w:rPr>
          <w:sz w:val="24"/>
        </w:rPr>
      </w:pPr>
      <w:r w:rsidRPr="006664C5">
        <w:rPr>
          <w:sz w:val="24"/>
        </w:rPr>
        <w:t>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3231A5" w:rsidRPr="006664C5" w:rsidRDefault="003231A5" w:rsidP="003231A5">
      <w:pPr>
        <w:pStyle w:val="1"/>
        <w:spacing w:line="240" w:lineRule="auto"/>
        <w:rPr>
          <w:sz w:val="24"/>
        </w:rPr>
      </w:pPr>
      <w:r w:rsidRPr="006664C5">
        <w:rPr>
          <w:sz w:val="24"/>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3231A5" w:rsidRPr="006664C5" w:rsidRDefault="003231A5" w:rsidP="003231A5">
      <w:pPr>
        <w:pStyle w:val="1"/>
        <w:spacing w:line="240" w:lineRule="auto"/>
        <w:rPr>
          <w:sz w:val="24"/>
        </w:rPr>
      </w:pPr>
      <w:r w:rsidRPr="006664C5">
        <w:rPr>
          <w:sz w:val="24"/>
        </w:rPr>
        <w:t xml:space="preserve">наличие навыков репетиционно-концертной работы в качестве солиста. </w:t>
      </w:r>
    </w:p>
    <w:p w:rsidR="003231A5" w:rsidRPr="006664C5" w:rsidRDefault="003231A5" w:rsidP="003231A5">
      <w:pPr>
        <w:pStyle w:val="1"/>
        <w:numPr>
          <w:ilvl w:val="0"/>
          <w:numId w:val="0"/>
        </w:numPr>
        <w:spacing w:line="240" w:lineRule="auto"/>
        <w:rPr>
          <w:sz w:val="24"/>
        </w:rPr>
      </w:pPr>
    </w:p>
    <w:p w:rsidR="003231A5" w:rsidRPr="006664C5" w:rsidRDefault="003231A5" w:rsidP="003231A5">
      <w:pPr>
        <w:pStyle w:val="1"/>
        <w:numPr>
          <w:ilvl w:val="0"/>
          <w:numId w:val="0"/>
        </w:numPr>
        <w:spacing w:line="240" w:lineRule="auto"/>
        <w:rPr>
          <w:sz w:val="24"/>
        </w:rPr>
      </w:pPr>
    </w:p>
    <w:p w:rsidR="003231A5" w:rsidRPr="006664C5" w:rsidRDefault="003231A5" w:rsidP="003231A5">
      <w:pPr>
        <w:pStyle w:val="1"/>
        <w:numPr>
          <w:ilvl w:val="0"/>
          <w:numId w:val="0"/>
        </w:numPr>
        <w:spacing w:line="240" w:lineRule="auto"/>
        <w:rPr>
          <w:sz w:val="24"/>
        </w:rPr>
      </w:pPr>
    </w:p>
    <w:p w:rsidR="003231A5" w:rsidRPr="00C7578D" w:rsidRDefault="003231A5" w:rsidP="003231A5">
      <w:pPr>
        <w:pStyle w:val="20"/>
        <w:spacing w:before="0" w:line="240" w:lineRule="auto"/>
        <w:jc w:val="center"/>
        <w:rPr>
          <w:rFonts w:ascii="Times New Roman" w:hAnsi="Times New Roman" w:cs="Times New Roman"/>
          <w:color w:val="auto"/>
          <w:sz w:val="24"/>
          <w:szCs w:val="24"/>
        </w:rPr>
      </w:pPr>
      <w:r w:rsidRPr="00C7578D">
        <w:rPr>
          <w:rFonts w:ascii="Times New Roman" w:hAnsi="Times New Roman" w:cs="Times New Roman"/>
          <w:color w:val="auto"/>
          <w:sz w:val="24"/>
          <w:szCs w:val="24"/>
          <w:lang w:val="en-US"/>
        </w:rPr>
        <w:lastRenderedPageBreak/>
        <w:t>IV</w:t>
      </w:r>
      <w:r w:rsidRPr="00C7578D">
        <w:rPr>
          <w:rFonts w:ascii="Times New Roman" w:hAnsi="Times New Roman" w:cs="Times New Roman"/>
          <w:color w:val="auto"/>
          <w:sz w:val="24"/>
          <w:szCs w:val="24"/>
        </w:rPr>
        <w:t>. ФОРМЫ И МЕТОДЫ КОНТРОЛЯ, СИСТЕМА ОЦЕНОК</w:t>
      </w:r>
    </w:p>
    <w:p w:rsidR="003231A5" w:rsidRPr="006664C5" w:rsidRDefault="003231A5" w:rsidP="003231A5">
      <w:pPr>
        <w:pStyle w:val="3"/>
        <w:spacing w:before="0" w:beforeAutospacing="0" w:after="0" w:afterAutospacing="0"/>
        <w:jc w:val="center"/>
        <w:rPr>
          <w:sz w:val="24"/>
          <w:szCs w:val="24"/>
        </w:rPr>
      </w:pPr>
      <w:r w:rsidRPr="006664C5">
        <w:rPr>
          <w:sz w:val="24"/>
          <w:szCs w:val="24"/>
        </w:rPr>
        <w:t>1. Аттестация: цели, виды, форма, содержание</w:t>
      </w:r>
    </w:p>
    <w:p w:rsidR="003231A5" w:rsidRPr="006664C5" w:rsidRDefault="003231A5" w:rsidP="003231A5">
      <w:pPr>
        <w:pStyle w:val="af4"/>
        <w:spacing w:line="240" w:lineRule="auto"/>
        <w:ind w:left="0"/>
        <w:rPr>
          <w:rFonts w:cs="Times New Roman"/>
        </w:rPr>
      </w:pPr>
      <w:r w:rsidRPr="006664C5">
        <w:rPr>
          <w:rFonts w:cs="Times New Roman"/>
        </w:rPr>
        <w:t xml:space="preserve">Цель любой  аттестации — определение уровня подготовки </w:t>
      </w:r>
      <w:r>
        <w:rPr>
          <w:rFonts w:cs="Times New Roman"/>
        </w:rPr>
        <w:t>об</w:t>
      </w:r>
      <w:r w:rsidRPr="006664C5">
        <w:rPr>
          <w:rFonts w:cs="Times New Roman"/>
        </w:rPr>
        <w:t>уча</w:t>
      </w:r>
      <w:r>
        <w:rPr>
          <w:rFonts w:cs="Times New Roman"/>
        </w:rPr>
        <w:t>ю</w:t>
      </w:r>
      <w:r w:rsidRPr="006664C5">
        <w:rPr>
          <w:rFonts w:cs="Times New Roman"/>
        </w:rPr>
        <w:t xml:space="preserve">щегося на определенном этапе обучения по конкретно пройденному материалу. </w:t>
      </w:r>
    </w:p>
    <w:p w:rsidR="003231A5" w:rsidRPr="006664C5" w:rsidRDefault="003231A5" w:rsidP="003231A5">
      <w:pPr>
        <w:pStyle w:val="af4"/>
        <w:spacing w:line="240" w:lineRule="auto"/>
        <w:ind w:left="0"/>
        <w:rPr>
          <w:rFonts w:cs="Times New Roman"/>
        </w:rPr>
      </w:pPr>
      <w:r w:rsidRPr="006664C5">
        <w:rPr>
          <w:rFonts w:cs="Times New Roman"/>
        </w:rPr>
        <w:t>Оценки  качества знаний  по «Специальности  (гитара)» охватывают все виды контроля:</w:t>
      </w:r>
    </w:p>
    <w:p w:rsidR="003231A5" w:rsidRPr="006664C5" w:rsidRDefault="003231A5" w:rsidP="003231A5">
      <w:pPr>
        <w:pStyle w:val="1"/>
        <w:spacing w:line="240" w:lineRule="auto"/>
        <w:rPr>
          <w:sz w:val="24"/>
        </w:rPr>
      </w:pPr>
      <w:r w:rsidRPr="006664C5">
        <w:rPr>
          <w:sz w:val="24"/>
        </w:rPr>
        <w:t>текущий контроль успеваемости;</w:t>
      </w:r>
    </w:p>
    <w:p w:rsidR="003231A5" w:rsidRPr="006664C5" w:rsidRDefault="003231A5" w:rsidP="003231A5">
      <w:pPr>
        <w:pStyle w:val="1"/>
        <w:spacing w:line="240" w:lineRule="auto"/>
        <w:rPr>
          <w:sz w:val="24"/>
        </w:rPr>
      </w:pPr>
      <w:r w:rsidRPr="006664C5">
        <w:rPr>
          <w:sz w:val="24"/>
        </w:rPr>
        <w:t xml:space="preserve">промежуточная аттестация </w:t>
      </w:r>
      <w:r>
        <w:rPr>
          <w:sz w:val="24"/>
        </w:rPr>
        <w:t>об</w:t>
      </w:r>
      <w:r w:rsidRPr="006664C5">
        <w:rPr>
          <w:sz w:val="24"/>
        </w:rPr>
        <w:t>уча</w:t>
      </w:r>
      <w:r>
        <w:rPr>
          <w:sz w:val="24"/>
        </w:rPr>
        <w:t>ю</w:t>
      </w:r>
      <w:r w:rsidRPr="006664C5">
        <w:rPr>
          <w:sz w:val="24"/>
        </w:rPr>
        <w:t xml:space="preserve">щихся; </w:t>
      </w:r>
    </w:p>
    <w:p w:rsidR="003231A5" w:rsidRPr="006664C5" w:rsidRDefault="003231A5" w:rsidP="003231A5">
      <w:pPr>
        <w:pStyle w:val="1"/>
        <w:spacing w:line="240" w:lineRule="auto"/>
        <w:rPr>
          <w:sz w:val="24"/>
        </w:rPr>
      </w:pPr>
      <w:r w:rsidRPr="006664C5">
        <w:rPr>
          <w:sz w:val="24"/>
        </w:rPr>
        <w:t xml:space="preserve">итоговая  аттестация  </w:t>
      </w:r>
      <w:r>
        <w:rPr>
          <w:sz w:val="24"/>
        </w:rPr>
        <w:t>об</w:t>
      </w:r>
      <w:r w:rsidRPr="006664C5">
        <w:rPr>
          <w:sz w:val="24"/>
        </w:rPr>
        <w:t>уча</w:t>
      </w:r>
      <w:r>
        <w:rPr>
          <w:sz w:val="24"/>
        </w:rPr>
        <w:t>ю</w:t>
      </w:r>
      <w:r w:rsidRPr="006664C5">
        <w:rPr>
          <w:sz w:val="24"/>
        </w:rPr>
        <w:t>щихся.</w:t>
      </w:r>
    </w:p>
    <w:p w:rsidR="003231A5" w:rsidRPr="006664C5" w:rsidRDefault="003231A5" w:rsidP="003231A5">
      <w:pPr>
        <w:pStyle w:val="af4"/>
        <w:spacing w:line="240" w:lineRule="auto"/>
        <w:ind w:left="0"/>
        <w:rPr>
          <w:rFonts w:cs="Times New Roman"/>
        </w:rPr>
      </w:pPr>
      <w:r w:rsidRPr="006664C5">
        <w:rPr>
          <w:rFonts w:cs="Times New Roman"/>
        </w:rPr>
        <w:t xml:space="preserve">Каждый из видов контроля успеваемости </w:t>
      </w:r>
      <w:r>
        <w:rPr>
          <w:rFonts w:cs="Times New Roman"/>
        </w:rPr>
        <w:t>об</w:t>
      </w:r>
      <w:r w:rsidRPr="006664C5">
        <w:rPr>
          <w:rFonts w:cs="Times New Roman"/>
        </w:rPr>
        <w:t>уча</w:t>
      </w:r>
      <w:r>
        <w:rPr>
          <w:rFonts w:cs="Times New Roman"/>
        </w:rPr>
        <w:t>ю</w:t>
      </w:r>
      <w:r w:rsidRPr="006664C5">
        <w:rPr>
          <w:rFonts w:cs="Times New Roman"/>
        </w:rPr>
        <w:t>щихся имеет свои цели, задачи и формы.</w:t>
      </w:r>
    </w:p>
    <w:p w:rsidR="003231A5" w:rsidRPr="00C7578D" w:rsidRDefault="003B7355" w:rsidP="003231A5">
      <w:pPr>
        <w:pStyle w:val="5"/>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3231A5" w:rsidRPr="00C7578D">
        <w:rPr>
          <w:rFonts w:ascii="Times New Roman" w:hAnsi="Times New Roman" w:cs="Times New Roman"/>
          <w:color w:val="auto"/>
          <w:sz w:val="24"/>
          <w:szCs w:val="24"/>
        </w:rPr>
        <w:t xml:space="preserve">Таблица </w:t>
      </w:r>
      <w:r>
        <w:rPr>
          <w:rFonts w:ascii="Times New Roman" w:hAnsi="Times New Roman" w:cs="Times New Roman"/>
          <w:color w:val="auto"/>
          <w:sz w:val="24"/>
          <w:szCs w:val="24"/>
        </w:rPr>
        <w:t>12</w:t>
      </w:r>
    </w:p>
    <w:tbl>
      <w:tblPr>
        <w:tblW w:w="0" w:type="auto"/>
        <w:tblLayout w:type="fixed"/>
        <w:tblLook w:val="0000" w:firstRow="0" w:lastRow="0" w:firstColumn="0" w:lastColumn="0" w:noHBand="0" w:noVBand="0"/>
      </w:tblPr>
      <w:tblGrid>
        <w:gridCol w:w="2504"/>
        <w:gridCol w:w="8661"/>
        <w:gridCol w:w="3402"/>
      </w:tblGrid>
      <w:tr w:rsidR="003231A5" w:rsidRPr="006664C5" w:rsidTr="003231A5">
        <w:trPr>
          <w:trHeight w:val="389"/>
        </w:trPr>
        <w:tc>
          <w:tcPr>
            <w:tcW w:w="2504"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Вид контроля</w:t>
            </w:r>
          </w:p>
        </w:tc>
        <w:tc>
          <w:tcPr>
            <w:tcW w:w="8661"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Задачи</w:t>
            </w:r>
          </w:p>
        </w:tc>
        <w:tc>
          <w:tcPr>
            <w:tcW w:w="3402"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Формы</w:t>
            </w:r>
          </w:p>
        </w:tc>
      </w:tr>
      <w:tr w:rsidR="003231A5" w:rsidRPr="006664C5" w:rsidTr="003231A5">
        <w:trPr>
          <w:trHeight w:val="389"/>
        </w:trPr>
        <w:tc>
          <w:tcPr>
            <w:tcW w:w="2504"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Текущий контроль</w:t>
            </w:r>
          </w:p>
        </w:tc>
        <w:tc>
          <w:tcPr>
            <w:tcW w:w="8661"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поддержание учебной дисциплины, </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выявление отношения </w:t>
            </w:r>
            <w:r>
              <w:rPr>
                <w:rFonts w:ascii="Times New Roman" w:hAnsi="Times New Roman" w:cs="Times New Roman"/>
                <w:sz w:val="24"/>
                <w:szCs w:val="24"/>
              </w:rPr>
              <w:t>об</w:t>
            </w:r>
            <w:r w:rsidRPr="006664C5">
              <w:rPr>
                <w:rFonts w:ascii="Times New Roman" w:hAnsi="Times New Roman" w:cs="Times New Roman"/>
                <w:sz w:val="24"/>
                <w:szCs w:val="24"/>
              </w:rPr>
              <w:t>уча</w:t>
            </w:r>
            <w:r>
              <w:rPr>
                <w:rFonts w:ascii="Times New Roman" w:hAnsi="Times New Roman" w:cs="Times New Roman"/>
                <w:sz w:val="24"/>
                <w:szCs w:val="24"/>
              </w:rPr>
              <w:t>ю</w:t>
            </w:r>
            <w:r w:rsidRPr="006664C5">
              <w:rPr>
                <w:rFonts w:ascii="Times New Roman" w:hAnsi="Times New Roman" w:cs="Times New Roman"/>
                <w:sz w:val="24"/>
                <w:szCs w:val="24"/>
              </w:rPr>
              <w:t xml:space="preserve">щегося к  изучаемому предмету, </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различных систем оценивания.  Результаты текущего контроля учитываются при выставлении четвертных, полугодовых, годовых оценок. </w:t>
            </w:r>
          </w:p>
        </w:tc>
        <w:tc>
          <w:tcPr>
            <w:tcW w:w="3402"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контрольные уроки,</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академические концерты, прослушивания к конкурсам, отчетным концертам</w:t>
            </w:r>
          </w:p>
        </w:tc>
      </w:tr>
      <w:tr w:rsidR="003231A5" w:rsidRPr="006664C5" w:rsidTr="003231A5">
        <w:trPr>
          <w:trHeight w:val="1989"/>
        </w:trPr>
        <w:tc>
          <w:tcPr>
            <w:tcW w:w="2504"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Промежуточная аттестация</w:t>
            </w:r>
          </w:p>
        </w:tc>
        <w:tc>
          <w:tcPr>
            <w:tcW w:w="8661"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определение успешности развития учащегося и усвоения им  программы на определенном этапе обучения</w:t>
            </w:r>
          </w:p>
        </w:tc>
        <w:tc>
          <w:tcPr>
            <w:tcW w:w="3402"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зачеты (показ части программы, технический зачет),    академические концерты,  переводные экзамены</w:t>
            </w:r>
          </w:p>
        </w:tc>
      </w:tr>
      <w:tr w:rsidR="003231A5" w:rsidRPr="006664C5" w:rsidTr="003231A5">
        <w:trPr>
          <w:trHeight w:val="389"/>
        </w:trPr>
        <w:tc>
          <w:tcPr>
            <w:tcW w:w="2504"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Итоговая аттестация</w:t>
            </w:r>
          </w:p>
        </w:tc>
        <w:tc>
          <w:tcPr>
            <w:tcW w:w="8661"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определяет уровень и качество освоения  программы учебного предмета</w:t>
            </w:r>
          </w:p>
        </w:tc>
        <w:tc>
          <w:tcPr>
            <w:tcW w:w="3402" w:type="dxa"/>
            <w:tcBorders>
              <w:top w:val="single" w:sz="4" w:space="0" w:color="000000"/>
              <w:left w:val="single" w:sz="4" w:space="0" w:color="000000"/>
              <w:bottom w:val="single" w:sz="4" w:space="0" w:color="000000"/>
              <w:right w:val="single" w:sz="4" w:space="0" w:color="000000"/>
            </w:tcBorders>
          </w:tcPr>
          <w:p w:rsidR="003231A5" w:rsidRPr="006664C5" w:rsidRDefault="003231A5" w:rsidP="000167FA">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Экзамен провод</w:t>
            </w:r>
            <w:r>
              <w:rPr>
                <w:rFonts w:ascii="Times New Roman" w:hAnsi="Times New Roman" w:cs="Times New Roman"/>
                <w:sz w:val="24"/>
                <w:szCs w:val="24"/>
              </w:rPr>
              <w:t xml:space="preserve">ится в выпускных классах: </w:t>
            </w:r>
            <w:r w:rsidR="000167FA">
              <w:rPr>
                <w:rFonts w:ascii="Times New Roman" w:hAnsi="Times New Roman" w:cs="Times New Roman"/>
                <w:sz w:val="24"/>
                <w:szCs w:val="24"/>
              </w:rPr>
              <w:t>8</w:t>
            </w:r>
            <w:r>
              <w:rPr>
                <w:rFonts w:ascii="Times New Roman" w:hAnsi="Times New Roman" w:cs="Times New Roman"/>
                <w:sz w:val="24"/>
                <w:szCs w:val="24"/>
              </w:rPr>
              <w:t xml:space="preserve"> (</w:t>
            </w:r>
            <w:r w:rsidR="000167FA">
              <w:rPr>
                <w:rFonts w:ascii="Times New Roman" w:hAnsi="Times New Roman" w:cs="Times New Roman"/>
                <w:sz w:val="24"/>
                <w:szCs w:val="24"/>
              </w:rPr>
              <w:t>9</w:t>
            </w:r>
            <w:r>
              <w:rPr>
                <w:rFonts w:ascii="Times New Roman" w:hAnsi="Times New Roman" w:cs="Times New Roman"/>
                <w:sz w:val="24"/>
                <w:szCs w:val="24"/>
              </w:rPr>
              <w:t>)</w:t>
            </w:r>
          </w:p>
        </w:tc>
      </w:tr>
    </w:tbl>
    <w:p w:rsidR="003231A5" w:rsidRPr="006664C5" w:rsidRDefault="003231A5" w:rsidP="003231A5">
      <w:pPr>
        <w:pStyle w:val="af4"/>
        <w:spacing w:line="240" w:lineRule="auto"/>
        <w:ind w:left="0"/>
        <w:rPr>
          <w:rFonts w:cs="Times New Roman"/>
        </w:rPr>
      </w:pPr>
      <w:r w:rsidRPr="006664C5">
        <w:rPr>
          <w:rFonts w:cs="Times New Roman"/>
          <w:b/>
        </w:rPr>
        <w:t>Контрольные уроки</w:t>
      </w:r>
      <w:r w:rsidRPr="006664C5">
        <w:rPr>
          <w:rFonts w:cs="Times New Roman"/>
        </w:rPr>
        <w:t xml:space="preserve"> направлены на выявление знаний, умений и навыков </w:t>
      </w:r>
      <w:r>
        <w:rPr>
          <w:rFonts w:cs="Times New Roman"/>
        </w:rPr>
        <w:t>об</w:t>
      </w:r>
      <w:r w:rsidRPr="006664C5">
        <w:rPr>
          <w:rFonts w:cs="Times New Roman"/>
        </w:rPr>
        <w:t>уча</w:t>
      </w:r>
      <w:r>
        <w:rPr>
          <w:rFonts w:cs="Times New Roman"/>
        </w:rPr>
        <w:t>ю</w:t>
      </w:r>
      <w:r w:rsidRPr="006664C5">
        <w:rPr>
          <w:rFonts w:cs="Times New Roman"/>
        </w:rPr>
        <w:t xml:space="preserve">щихся в классе по специальности. Они не требуют публичного исполнения и концертной готовности. Это своего рода проверка навыков самостоятельной работы </w:t>
      </w:r>
      <w:r>
        <w:rPr>
          <w:rFonts w:cs="Times New Roman"/>
        </w:rPr>
        <w:t>об</w:t>
      </w:r>
      <w:r w:rsidRPr="006664C5">
        <w:rPr>
          <w:rFonts w:cs="Times New Roman"/>
        </w:rPr>
        <w:t>уча</w:t>
      </w:r>
      <w:r>
        <w:rPr>
          <w:rFonts w:cs="Times New Roman"/>
        </w:rPr>
        <w:t>ю</w:t>
      </w:r>
      <w:r w:rsidRPr="006664C5">
        <w:rPr>
          <w:rFonts w:cs="Times New Roman"/>
        </w:rPr>
        <w:t xml:space="preserve">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w:t>
      </w:r>
      <w:r>
        <w:rPr>
          <w:rFonts w:cs="Times New Roman"/>
        </w:rPr>
        <w:t>об</w:t>
      </w:r>
      <w:r w:rsidRPr="006664C5">
        <w:rPr>
          <w:rFonts w:cs="Times New Roman"/>
        </w:rPr>
        <w:t>уча</w:t>
      </w:r>
      <w:r>
        <w:rPr>
          <w:rFonts w:cs="Times New Roman"/>
        </w:rPr>
        <w:t>ю</w:t>
      </w:r>
      <w:r w:rsidRPr="006664C5">
        <w:rPr>
          <w:rFonts w:cs="Times New Roman"/>
        </w:rPr>
        <w:t xml:space="preserve">щихся выпускных классов к итоговой аттестации. </w:t>
      </w:r>
    </w:p>
    <w:p w:rsidR="003231A5" w:rsidRPr="006664C5" w:rsidRDefault="003231A5" w:rsidP="003231A5">
      <w:pPr>
        <w:pStyle w:val="af4"/>
        <w:spacing w:line="240" w:lineRule="auto"/>
        <w:ind w:left="0"/>
        <w:rPr>
          <w:rFonts w:cs="Times New Roman"/>
        </w:rPr>
      </w:pPr>
      <w:r w:rsidRPr="006664C5">
        <w:rPr>
          <w:rFonts w:cs="Times New Roman"/>
        </w:rPr>
        <w:t xml:space="preserve">Преподаватель планирует и проводит контрольные уроки в течение четверти (полугодия) в зависимости от индивидуальной успеваемости ученика, от этапа изучаемой программы с целью повышения его мотивации к  учебному процессу.   </w:t>
      </w:r>
    </w:p>
    <w:p w:rsidR="003231A5" w:rsidRPr="006664C5" w:rsidRDefault="003231A5" w:rsidP="003231A5">
      <w:pPr>
        <w:pStyle w:val="af4"/>
        <w:spacing w:line="240" w:lineRule="auto"/>
        <w:ind w:left="0"/>
        <w:rPr>
          <w:rFonts w:cs="Times New Roman"/>
        </w:rPr>
      </w:pPr>
      <w:r w:rsidRPr="006664C5">
        <w:rPr>
          <w:rFonts w:cs="Times New Roman"/>
        </w:rPr>
        <w:lastRenderedPageBreak/>
        <w:t xml:space="preserve">Контрольные уроки проводятся в счет аудиторного времени, предусмотренного на учебный предмет.   </w:t>
      </w:r>
    </w:p>
    <w:p w:rsidR="003231A5" w:rsidRPr="006664C5" w:rsidRDefault="003231A5" w:rsidP="003231A5">
      <w:pPr>
        <w:pStyle w:val="af4"/>
        <w:spacing w:line="240" w:lineRule="auto"/>
        <w:ind w:left="0"/>
        <w:rPr>
          <w:rFonts w:cs="Times New Roman"/>
        </w:rPr>
      </w:pPr>
      <w:r w:rsidRPr="006664C5">
        <w:rPr>
          <w:rFonts w:cs="Times New Roman"/>
          <w:i/>
        </w:rPr>
        <w:t>Контрольные прослушивания</w:t>
      </w:r>
      <w:r w:rsidRPr="006664C5">
        <w:rPr>
          <w:rFonts w:cs="Times New Roman"/>
        </w:rPr>
        <w:t xml:space="preserve"> могут проводиться в классе в присутствии других преподавателей, включать в себя элементы беседы с </w:t>
      </w:r>
      <w:r>
        <w:rPr>
          <w:rFonts w:cs="Times New Roman"/>
        </w:rPr>
        <w:t>об</w:t>
      </w:r>
      <w:r w:rsidRPr="006664C5">
        <w:rPr>
          <w:rFonts w:cs="Times New Roman"/>
        </w:rPr>
        <w:t>уча</w:t>
      </w:r>
      <w:r>
        <w:rPr>
          <w:rFonts w:cs="Times New Roman"/>
        </w:rPr>
        <w:t>ю</w:t>
      </w:r>
      <w:r w:rsidRPr="006664C5">
        <w:rPr>
          <w:rFonts w:cs="Times New Roman"/>
        </w:rPr>
        <w:t>щимся и обсуждение  рекомендательного характера.</w:t>
      </w:r>
    </w:p>
    <w:p w:rsidR="003231A5" w:rsidRPr="006664C5" w:rsidRDefault="003231A5" w:rsidP="003231A5">
      <w:pPr>
        <w:pStyle w:val="af4"/>
        <w:spacing w:line="240" w:lineRule="auto"/>
        <w:ind w:left="0"/>
        <w:rPr>
          <w:rFonts w:cs="Times New Roman"/>
        </w:rPr>
      </w:pPr>
      <w:r w:rsidRPr="006664C5">
        <w:rPr>
          <w:rFonts w:cs="Times New Roman"/>
          <w:b/>
        </w:rPr>
        <w:t xml:space="preserve">Зачеты </w:t>
      </w:r>
      <w:r w:rsidRPr="006664C5">
        <w:rPr>
          <w:rFonts w:cs="Times New Roman"/>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могут быть дифференцированные и недифференцированные с обязательным методическим обсуждением, носящим рекомендательный характер. </w:t>
      </w:r>
    </w:p>
    <w:p w:rsidR="003231A5" w:rsidRPr="006664C5" w:rsidRDefault="003231A5" w:rsidP="003231A5">
      <w:pPr>
        <w:pStyle w:val="af4"/>
        <w:spacing w:line="240" w:lineRule="auto"/>
        <w:ind w:left="0"/>
        <w:rPr>
          <w:rFonts w:cs="Times New Roman"/>
        </w:rPr>
      </w:pPr>
      <w:r w:rsidRPr="006664C5">
        <w:rPr>
          <w:rFonts w:cs="Times New Roman"/>
          <w:b/>
        </w:rPr>
        <w:t>Академические концерты</w:t>
      </w:r>
      <w:r w:rsidRPr="006664C5">
        <w:rPr>
          <w:rFonts w:cs="Times New Roman"/>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оценивается комиссией.</w:t>
      </w:r>
    </w:p>
    <w:p w:rsidR="003231A5" w:rsidRPr="006664C5" w:rsidRDefault="003231A5" w:rsidP="003231A5">
      <w:pPr>
        <w:pStyle w:val="af4"/>
        <w:spacing w:line="240" w:lineRule="auto"/>
        <w:ind w:left="0"/>
        <w:rPr>
          <w:rFonts w:cs="Times New Roman"/>
        </w:rPr>
      </w:pPr>
      <w:r w:rsidRPr="006664C5">
        <w:rPr>
          <w:rFonts w:cs="Times New Roman"/>
          <w:b/>
        </w:rPr>
        <w:t>Переводные экзамены</w:t>
      </w:r>
      <w:r w:rsidRPr="006664C5">
        <w:rPr>
          <w:rFonts w:cs="Times New Roman"/>
        </w:rPr>
        <w:t xml:space="preserve"> могут проводиться в конце каждого учебного года. Исполнение полной программы демонстрирует уровень освоения предмета данного года обучения. Переводной экзамен проводится с применением дифференцированных систем оценок, завершается обязательным методическим обсуждением. Экзамены проводятся за пределами аудиторных учебных занятий в соответствии с графиком образовательного процесса. </w:t>
      </w:r>
      <w:r>
        <w:rPr>
          <w:rFonts w:cs="Times New Roman"/>
        </w:rPr>
        <w:t>Обу</w:t>
      </w:r>
      <w:r w:rsidRPr="006664C5">
        <w:rPr>
          <w:rFonts w:cs="Times New Roman"/>
        </w:rPr>
        <w:t>ча</w:t>
      </w:r>
      <w:r>
        <w:rPr>
          <w:rFonts w:cs="Times New Roman"/>
        </w:rPr>
        <w:t>ю</w:t>
      </w:r>
      <w:r w:rsidRPr="006664C5">
        <w:rPr>
          <w:rFonts w:cs="Times New Roman"/>
        </w:rPr>
        <w:t xml:space="preserve">щийся, освоивший в полном объеме  программу, переводится в следующий класс. </w:t>
      </w:r>
    </w:p>
    <w:p w:rsidR="003231A5" w:rsidRPr="006664C5" w:rsidRDefault="003231A5" w:rsidP="003231A5">
      <w:pPr>
        <w:pStyle w:val="af4"/>
        <w:spacing w:line="240" w:lineRule="auto"/>
        <w:ind w:left="0"/>
        <w:rPr>
          <w:rFonts w:cs="Times New Roman"/>
        </w:rPr>
      </w:pPr>
      <w:r w:rsidRPr="006664C5">
        <w:rPr>
          <w:rFonts w:cs="Times New Roman"/>
          <w:b/>
        </w:rPr>
        <w:t>Итоговая аттестация (экзамен</w:t>
      </w:r>
      <w:r w:rsidRPr="006664C5">
        <w:rPr>
          <w:rFonts w:cs="Times New Roman"/>
        </w:rPr>
        <w:t>) определяет уровень и качество освоения образовательной программы. Экзамен провод</w:t>
      </w:r>
      <w:r>
        <w:rPr>
          <w:rFonts w:cs="Times New Roman"/>
        </w:rPr>
        <w:t>ится в выпускных классах: 5 (6)</w:t>
      </w:r>
      <w:r w:rsidRPr="006664C5">
        <w:rPr>
          <w:rFonts w:cs="Times New Roman"/>
        </w:rPr>
        <w:t xml:space="preserve"> в соответствии с действующими учебными планами. </w:t>
      </w:r>
    </w:p>
    <w:p w:rsidR="003231A5" w:rsidRPr="006664C5" w:rsidRDefault="003231A5" w:rsidP="003231A5">
      <w:pPr>
        <w:pStyle w:val="3"/>
        <w:spacing w:before="0" w:beforeAutospacing="0" w:after="0" w:afterAutospacing="0"/>
        <w:rPr>
          <w:sz w:val="24"/>
          <w:szCs w:val="24"/>
        </w:rPr>
      </w:pPr>
      <w:r w:rsidRPr="006664C5">
        <w:rPr>
          <w:sz w:val="24"/>
          <w:szCs w:val="24"/>
        </w:rPr>
        <w:t>2. Критерии оценок</w:t>
      </w:r>
    </w:p>
    <w:p w:rsidR="003231A5" w:rsidRPr="006664C5" w:rsidRDefault="003231A5" w:rsidP="003231A5">
      <w:pPr>
        <w:pStyle w:val="af4"/>
        <w:spacing w:line="240" w:lineRule="auto"/>
        <w:ind w:left="0"/>
        <w:rPr>
          <w:rFonts w:cs="Times New Roman"/>
        </w:rPr>
      </w:pPr>
      <w:r w:rsidRPr="006664C5">
        <w:rPr>
          <w:rFonts w:cs="Times New Roman"/>
        </w:rPr>
        <w:t xml:space="preserve">Для аттестации </w:t>
      </w:r>
      <w:r>
        <w:rPr>
          <w:rFonts w:cs="Times New Roman"/>
        </w:rPr>
        <w:t>об</w:t>
      </w:r>
      <w:r w:rsidRPr="006664C5">
        <w:rPr>
          <w:rFonts w:cs="Times New Roman"/>
        </w:rPr>
        <w:t>уча</w:t>
      </w:r>
      <w:r>
        <w:rPr>
          <w:rFonts w:cs="Times New Roman"/>
        </w:rPr>
        <w:t>ю</w:t>
      </w:r>
      <w:r w:rsidRPr="006664C5">
        <w:rPr>
          <w:rFonts w:cs="Times New Roman"/>
        </w:rPr>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rsidR="003231A5" w:rsidRPr="00C7578D" w:rsidRDefault="003B7355" w:rsidP="003231A5">
      <w:pPr>
        <w:pStyle w:val="5"/>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3231A5" w:rsidRPr="00C7578D">
        <w:rPr>
          <w:rFonts w:ascii="Times New Roman" w:hAnsi="Times New Roman" w:cs="Times New Roman"/>
          <w:color w:val="auto"/>
          <w:sz w:val="24"/>
          <w:szCs w:val="24"/>
        </w:rPr>
        <w:t>Таблица 1</w:t>
      </w:r>
      <w:r>
        <w:rPr>
          <w:rFonts w:ascii="Times New Roman" w:hAnsi="Times New Roman" w:cs="Times New Roman"/>
          <w:color w:val="auto"/>
          <w:sz w:val="24"/>
          <w:szCs w:val="24"/>
        </w:rPr>
        <w:t>3</w:t>
      </w:r>
    </w:p>
    <w:tbl>
      <w:tblPr>
        <w:tblW w:w="0" w:type="auto"/>
        <w:tblLayout w:type="fixed"/>
        <w:tblLook w:val="0000" w:firstRow="0" w:lastRow="0" w:firstColumn="0" w:lastColumn="0" w:noHBand="0" w:noVBand="0"/>
      </w:tblPr>
      <w:tblGrid>
        <w:gridCol w:w="2943"/>
        <w:gridCol w:w="10348"/>
      </w:tblGrid>
      <w:tr w:rsidR="003231A5" w:rsidRPr="006664C5" w:rsidTr="003231A5">
        <w:trPr>
          <w:trHeight w:val="389"/>
        </w:trPr>
        <w:tc>
          <w:tcPr>
            <w:tcW w:w="2943"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Оценка</w:t>
            </w:r>
          </w:p>
        </w:tc>
        <w:tc>
          <w:tcPr>
            <w:tcW w:w="10348"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Критерии оценивания исполнения</w:t>
            </w:r>
          </w:p>
        </w:tc>
      </w:tr>
      <w:tr w:rsidR="003231A5" w:rsidRPr="006664C5" w:rsidTr="003231A5">
        <w:trPr>
          <w:trHeight w:val="389"/>
        </w:trPr>
        <w:tc>
          <w:tcPr>
            <w:tcW w:w="2943"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t>5 («отлично»)</w:t>
            </w:r>
          </w:p>
        </w:tc>
        <w:tc>
          <w:tcPr>
            <w:tcW w:w="10348"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pStyle w:val="a7"/>
              <w:spacing w:after="0" w:line="240" w:lineRule="auto"/>
              <w:ind w:left="0"/>
              <w:contextualSpacing w:val="0"/>
              <w:rPr>
                <w:rFonts w:ascii="Times New Roman" w:hAnsi="Times New Roman" w:cs="Times New Roman"/>
                <w:sz w:val="24"/>
                <w:szCs w:val="24"/>
              </w:rPr>
            </w:pPr>
            <w:r w:rsidRPr="006664C5">
              <w:rPr>
                <w:rFonts w:ascii="Times New Roman" w:hAnsi="Times New Roman" w:cs="Times New Roman"/>
                <w:sz w:val="24"/>
                <w:szCs w:val="24"/>
              </w:rPr>
              <w:t>- исполнение программы целиком без остановок и существенных ошибок;</w:t>
            </w:r>
          </w:p>
          <w:p w:rsidR="003231A5" w:rsidRPr="006664C5" w:rsidRDefault="003231A5" w:rsidP="003231A5">
            <w:pPr>
              <w:pStyle w:val="a7"/>
              <w:spacing w:after="0" w:line="240" w:lineRule="auto"/>
              <w:ind w:left="0"/>
              <w:contextualSpacing w:val="0"/>
              <w:rPr>
                <w:rFonts w:ascii="Times New Roman" w:hAnsi="Times New Roman" w:cs="Times New Roman"/>
                <w:sz w:val="24"/>
                <w:szCs w:val="24"/>
              </w:rPr>
            </w:pPr>
            <w:r w:rsidRPr="006664C5">
              <w:rPr>
                <w:rFonts w:ascii="Times New Roman" w:hAnsi="Times New Roman" w:cs="Times New Roman"/>
                <w:sz w:val="24"/>
                <w:szCs w:val="24"/>
              </w:rPr>
              <w:t xml:space="preserve">- ясным, внятным звуком; </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ритмично;</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в достаточной степени выразительно; </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исполняемые произведения соответствуют примерным программным требованиям. </w:t>
            </w:r>
          </w:p>
          <w:p w:rsidR="003231A5" w:rsidRPr="006664C5" w:rsidRDefault="003231A5" w:rsidP="003231A5">
            <w:pPr>
              <w:spacing w:after="0" w:line="240" w:lineRule="auto"/>
              <w:ind w:firstLine="710"/>
              <w:rPr>
                <w:rFonts w:ascii="Times New Roman" w:hAnsi="Times New Roman" w:cs="Times New Roman"/>
                <w:sz w:val="24"/>
                <w:szCs w:val="24"/>
              </w:rPr>
            </w:pPr>
            <w:r w:rsidRPr="006664C5">
              <w:rPr>
                <w:rFonts w:ascii="Times New Roman" w:hAnsi="Times New Roman" w:cs="Times New Roman"/>
                <w:sz w:val="24"/>
                <w:szCs w:val="24"/>
              </w:rPr>
              <w:t>Все требования к качеству звука, ритмичности, музыкальности исполнения, а также уровень сценической культуры оцениваются в соответствии с возрастом и годом обучения.</w:t>
            </w:r>
          </w:p>
        </w:tc>
      </w:tr>
      <w:tr w:rsidR="003231A5" w:rsidRPr="006664C5" w:rsidTr="003231A5">
        <w:trPr>
          <w:trHeight w:val="389"/>
        </w:trPr>
        <w:tc>
          <w:tcPr>
            <w:tcW w:w="2943"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t>4 («хорошо»)</w:t>
            </w:r>
          </w:p>
        </w:tc>
        <w:tc>
          <w:tcPr>
            <w:tcW w:w="10348"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ind w:firstLine="709"/>
              <w:rPr>
                <w:rFonts w:ascii="Times New Roman" w:hAnsi="Times New Roman" w:cs="Times New Roman"/>
                <w:sz w:val="24"/>
                <w:szCs w:val="24"/>
              </w:rPr>
            </w:pPr>
            <w:r w:rsidRPr="006664C5">
              <w:rPr>
                <w:rFonts w:ascii="Times New Roman" w:hAnsi="Times New Roman" w:cs="Times New Roman"/>
                <w:sz w:val="24"/>
                <w:szCs w:val="24"/>
              </w:rPr>
              <w:t>Несоответствие исполнения какому-либо пункту/пунктам предыдущего раздела, например:</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заметная ошибка, либо несколько менее значительных;</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некачественное звучание инструмента;</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неритмичное исполнение;</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невыразительное исполнение;</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lastRenderedPageBreak/>
              <w:t xml:space="preserve">- несколько заниженный уровень сложности программы. </w:t>
            </w:r>
          </w:p>
          <w:p w:rsidR="003231A5" w:rsidRPr="006664C5" w:rsidRDefault="003231A5" w:rsidP="003231A5">
            <w:pPr>
              <w:spacing w:after="0" w:line="240" w:lineRule="auto"/>
              <w:ind w:firstLine="710"/>
              <w:rPr>
                <w:rFonts w:ascii="Times New Roman" w:hAnsi="Times New Roman" w:cs="Times New Roman"/>
                <w:sz w:val="24"/>
                <w:szCs w:val="24"/>
              </w:rPr>
            </w:pPr>
            <w:r w:rsidRPr="006664C5">
              <w:rPr>
                <w:rFonts w:ascii="Times New Roman" w:hAnsi="Times New Roman" w:cs="Times New Roman"/>
                <w:sz w:val="24"/>
                <w:szCs w:val="24"/>
              </w:rPr>
              <w:t>Степень данных недочетов в исполнении оценивается комиссией.</w:t>
            </w:r>
          </w:p>
        </w:tc>
      </w:tr>
      <w:tr w:rsidR="003231A5" w:rsidRPr="006664C5" w:rsidTr="003231A5">
        <w:trPr>
          <w:trHeight w:val="389"/>
        </w:trPr>
        <w:tc>
          <w:tcPr>
            <w:tcW w:w="2943"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lastRenderedPageBreak/>
              <w:t>3 («удовлетворительно»)</w:t>
            </w:r>
          </w:p>
        </w:tc>
        <w:tc>
          <w:tcPr>
            <w:tcW w:w="10348"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ind w:firstLine="709"/>
              <w:rPr>
                <w:rFonts w:ascii="Times New Roman" w:hAnsi="Times New Roman" w:cs="Times New Roman"/>
                <w:sz w:val="24"/>
                <w:szCs w:val="24"/>
              </w:rPr>
            </w:pPr>
            <w:r w:rsidRPr="006664C5">
              <w:rPr>
                <w:rFonts w:ascii="Times New Roman" w:hAnsi="Times New Roman" w:cs="Times New Roman"/>
                <w:sz w:val="24"/>
                <w:szCs w:val="24"/>
              </w:rPr>
              <w:t>Значительное несоответствие исполнения какому-либо пункту/пунктам  первого раздела, например:</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множественные ошибки или остановки;</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значительно заниженный уровень сложности программы;</w:t>
            </w:r>
          </w:p>
          <w:p w:rsidR="003231A5" w:rsidRPr="006664C5" w:rsidRDefault="003231A5" w:rsidP="003231A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различные комбинации пунктов 1-4.</w:t>
            </w:r>
          </w:p>
        </w:tc>
      </w:tr>
      <w:tr w:rsidR="003231A5" w:rsidRPr="006664C5" w:rsidTr="003231A5">
        <w:trPr>
          <w:trHeight w:val="389"/>
        </w:trPr>
        <w:tc>
          <w:tcPr>
            <w:tcW w:w="2943"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t>2 («неудовлетворительно»)</w:t>
            </w:r>
          </w:p>
        </w:tc>
        <w:tc>
          <w:tcPr>
            <w:tcW w:w="10348"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ind w:firstLine="710"/>
              <w:rPr>
                <w:rFonts w:ascii="Times New Roman" w:hAnsi="Times New Roman" w:cs="Times New Roman"/>
                <w:sz w:val="24"/>
                <w:szCs w:val="24"/>
              </w:rPr>
            </w:pPr>
            <w:r w:rsidRPr="006664C5">
              <w:rPr>
                <w:rFonts w:ascii="Times New Roman" w:hAnsi="Times New Roman" w:cs="Times New Roman"/>
                <w:sz w:val="24"/>
                <w:szCs w:val="24"/>
              </w:rPr>
              <w:t>Отказ от выступления, либо невыученность программы и невозможность доиграть ее до конца.</w:t>
            </w:r>
          </w:p>
        </w:tc>
      </w:tr>
      <w:tr w:rsidR="003231A5" w:rsidRPr="006664C5" w:rsidTr="003231A5">
        <w:trPr>
          <w:trHeight w:val="389"/>
        </w:trPr>
        <w:tc>
          <w:tcPr>
            <w:tcW w:w="2943"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t>Зачет (без оценки)</w:t>
            </w:r>
          </w:p>
        </w:tc>
        <w:tc>
          <w:tcPr>
            <w:tcW w:w="10348" w:type="dxa"/>
            <w:tcBorders>
              <w:top w:val="single" w:sz="4" w:space="0" w:color="000000"/>
              <w:left w:val="single" w:sz="4" w:space="0" w:color="000000"/>
              <w:bottom w:val="single" w:sz="4" w:space="0" w:color="000000"/>
              <w:right w:val="single" w:sz="4" w:space="0" w:color="000000"/>
            </w:tcBorders>
          </w:tcPr>
          <w:p w:rsidR="003231A5" w:rsidRPr="006664C5" w:rsidRDefault="003231A5" w:rsidP="003231A5">
            <w:pPr>
              <w:spacing w:after="0" w:line="240" w:lineRule="auto"/>
              <w:ind w:firstLine="710"/>
              <w:rPr>
                <w:rFonts w:ascii="Times New Roman" w:hAnsi="Times New Roman" w:cs="Times New Roman"/>
                <w:sz w:val="24"/>
                <w:szCs w:val="24"/>
              </w:rPr>
            </w:pPr>
            <w:r w:rsidRPr="006664C5">
              <w:rPr>
                <w:rFonts w:ascii="Times New Roman" w:hAnsi="Times New Roman" w:cs="Times New Roman"/>
                <w:sz w:val="24"/>
                <w:szCs w:val="24"/>
              </w:rPr>
              <w:t>Отражает достаточный уровень подготовки и исполнения на данном этапе обучения.</w:t>
            </w:r>
          </w:p>
        </w:tc>
      </w:tr>
    </w:tbl>
    <w:p w:rsidR="003231A5" w:rsidRPr="006664C5" w:rsidRDefault="003231A5" w:rsidP="003231A5">
      <w:pPr>
        <w:pStyle w:val="af4"/>
        <w:spacing w:line="240" w:lineRule="auto"/>
        <w:ind w:left="0"/>
        <w:rPr>
          <w:rFonts w:cs="Times New Roman"/>
        </w:rPr>
      </w:pPr>
      <w:r w:rsidRPr="006664C5">
        <w:rPr>
          <w:rFonts w:cs="Times New Roman"/>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Pr>
          <w:rFonts w:cs="Times New Roman"/>
        </w:rPr>
        <w:t>об</w:t>
      </w:r>
      <w:r w:rsidRPr="006664C5">
        <w:rPr>
          <w:rFonts w:cs="Times New Roman"/>
        </w:rPr>
        <w:t>уча</w:t>
      </w:r>
      <w:r>
        <w:rPr>
          <w:rFonts w:cs="Times New Roman"/>
        </w:rPr>
        <w:t>ю</w:t>
      </w:r>
      <w:r w:rsidRPr="006664C5">
        <w:rPr>
          <w:rFonts w:cs="Times New Roman"/>
        </w:rPr>
        <w:t>щегося.</w:t>
      </w:r>
    </w:p>
    <w:p w:rsidR="003231A5" w:rsidRPr="006664C5" w:rsidRDefault="003231A5" w:rsidP="003231A5">
      <w:pPr>
        <w:pStyle w:val="af4"/>
        <w:spacing w:line="240" w:lineRule="auto"/>
        <w:ind w:left="0"/>
        <w:rPr>
          <w:rFonts w:cs="Times New Roman"/>
        </w:rPr>
      </w:pPr>
      <w:r w:rsidRPr="006664C5">
        <w:rPr>
          <w:rFonts w:cs="Times New Roman"/>
        </w:rPr>
        <w:t>При выведении итоговой (переводной) оценки учитываются следующие параметры:</w:t>
      </w:r>
    </w:p>
    <w:p w:rsidR="003231A5" w:rsidRPr="006664C5" w:rsidRDefault="003231A5" w:rsidP="003231A5">
      <w:pPr>
        <w:pStyle w:val="1"/>
        <w:spacing w:line="240" w:lineRule="auto"/>
        <w:rPr>
          <w:sz w:val="24"/>
        </w:rPr>
      </w:pPr>
      <w:r w:rsidRPr="006664C5">
        <w:rPr>
          <w:sz w:val="24"/>
        </w:rPr>
        <w:t xml:space="preserve">оценка годовой работы </w:t>
      </w:r>
      <w:r>
        <w:rPr>
          <w:sz w:val="24"/>
        </w:rPr>
        <w:t>об</w:t>
      </w:r>
      <w:r w:rsidRPr="006664C5">
        <w:rPr>
          <w:sz w:val="24"/>
        </w:rPr>
        <w:t>уча</w:t>
      </w:r>
      <w:r>
        <w:rPr>
          <w:sz w:val="24"/>
        </w:rPr>
        <w:t>ю</w:t>
      </w:r>
      <w:r w:rsidRPr="006664C5">
        <w:rPr>
          <w:sz w:val="24"/>
        </w:rPr>
        <w:t>щегося;</w:t>
      </w:r>
    </w:p>
    <w:p w:rsidR="003231A5" w:rsidRPr="006664C5" w:rsidRDefault="003231A5" w:rsidP="003231A5">
      <w:pPr>
        <w:pStyle w:val="1"/>
        <w:spacing w:line="240" w:lineRule="auto"/>
        <w:rPr>
          <w:sz w:val="24"/>
        </w:rPr>
      </w:pPr>
      <w:r w:rsidRPr="006664C5">
        <w:rPr>
          <w:sz w:val="24"/>
        </w:rPr>
        <w:t>оценки за академические концерты или экзамены;</w:t>
      </w:r>
    </w:p>
    <w:p w:rsidR="003231A5" w:rsidRPr="006664C5" w:rsidRDefault="003231A5" w:rsidP="003231A5">
      <w:pPr>
        <w:pStyle w:val="1"/>
        <w:spacing w:line="240" w:lineRule="auto"/>
        <w:rPr>
          <w:sz w:val="24"/>
        </w:rPr>
      </w:pPr>
      <w:r w:rsidRPr="006664C5">
        <w:rPr>
          <w:sz w:val="24"/>
        </w:rPr>
        <w:t xml:space="preserve">другие выступления </w:t>
      </w:r>
      <w:r>
        <w:rPr>
          <w:sz w:val="24"/>
        </w:rPr>
        <w:t>об</w:t>
      </w:r>
      <w:r w:rsidRPr="006664C5">
        <w:rPr>
          <w:sz w:val="24"/>
        </w:rPr>
        <w:t>уча</w:t>
      </w:r>
      <w:r>
        <w:rPr>
          <w:sz w:val="24"/>
        </w:rPr>
        <w:t>ю</w:t>
      </w:r>
      <w:r w:rsidRPr="006664C5">
        <w:rPr>
          <w:sz w:val="24"/>
        </w:rPr>
        <w:t>щегося в течение учебного года.</w:t>
      </w:r>
    </w:p>
    <w:p w:rsidR="003231A5" w:rsidRPr="006664C5" w:rsidRDefault="003231A5" w:rsidP="003231A5">
      <w:pPr>
        <w:pStyle w:val="af4"/>
        <w:spacing w:line="240" w:lineRule="auto"/>
        <w:ind w:left="0"/>
        <w:rPr>
          <w:rFonts w:cs="Times New Roman"/>
        </w:rPr>
      </w:pPr>
      <w:r w:rsidRPr="006664C5">
        <w:rPr>
          <w:rFonts w:cs="Times New Roman"/>
        </w:rPr>
        <w:t>При выведении оценки за выпускные экзамены должны быть учтены следующие параметры:</w:t>
      </w:r>
    </w:p>
    <w:p w:rsidR="003231A5" w:rsidRPr="006664C5" w:rsidRDefault="003231A5" w:rsidP="003231A5">
      <w:pPr>
        <w:pStyle w:val="1"/>
        <w:spacing w:line="240" w:lineRule="auto"/>
        <w:rPr>
          <w:sz w:val="24"/>
        </w:rPr>
      </w:pPr>
      <w:r w:rsidRPr="006664C5">
        <w:rPr>
          <w:sz w:val="24"/>
        </w:rPr>
        <w:t>продемонстрирован достаточный технический уровень владения инструментом;</w:t>
      </w:r>
    </w:p>
    <w:p w:rsidR="003231A5" w:rsidRPr="006664C5" w:rsidRDefault="003231A5" w:rsidP="003231A5">
      <w:pPr>
        <w:pStyle w:val="1"/>
        <w:spacing w:line="240" w:lineRule="auto"/>
        <w:rPr>
          <w:sz w:val="24"/>
        </w:rPr>
      </w:pPr>
      <w:r w:rsidRPr="006664C5">
        <w:rPr>
          <w:sz w:val="24"/>
        </w:rPr>
        <w:t>раскрыт художественный образ музыкального произведения;</w:t>
      </w:r>
    </w:p>
    <w:p w:rsidR="003231A5" w:rsidRPr="006664C5" w:rsidRDefault="003231A5" w:rsidP="003231A5">
      <w:pPr>
        <w:pStyle w:val="1"/>
        <w:spacing w:line="240" w:lineRule="auto"/>
        <w:rPr>
          <w:sz w:val="24"/>
        </w:rPr>
      </w:pPr>
      <w:r w:rsidRPr="006664C5">
        <w:rPr>
          <w:sz w:val="24"/>
        </w:rPr>
        <w:t>отражено понимание в исполнительской интерпретации стиля исполняемого произведения.</w:t>
      </w:r>
    </w:p>
    <w:p w:rsidR="003231A5" w:rsidRPr="006664C5" w:rsidRDefault="003231A5" w:rsidP="003231A5">
      <w:pPr>
        <w:pStyle w:val="af4"/>
        <w:spacing w:line="240" w:lineRule="auto"/>
        <w:ind w:left="0"/>
        <w:rPr>
          <w:rFonts w:cs="Times New Roman"/>
        </w:rPr>
      </w:pPr>
      <w:r w:rsidRPr="006664C5">
        <w:rPr>
          <w:rFonts w:cs="Times New Roman"/>
        </w:rPr>
        <w:t>На выпускных экзаменах оценка ставится по пятибалльной системе («отлично», «хорошо», «удовлетворительно», «неудовлетворительно»).</w:t>
      </w:r>
    </w:p>
    <w:p w:rsidR="003231A5" w:rsidRPr="006664C5" w:rsidRDefault="003231A5" w:rsidP="003231A5">
      <w:pPr>
        <w:pStyle w:val="af4"/>
        <w:spacing w:line="240" w:lineRule="auto"/>
        <w:ind w:left="0"/>
        <w:rPr>
          <w:rFonts w:cs="Times New Roman"/>
        </w:rPr>
      </w:pPr>
      <w:r w:rsidRPr="006664C5">
        <w:rPr>
          <w:rFonts w:cs="Times New Roman"/>
        </w:rPr>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410E68" w:rsidRDefault="00410E68" w:rsidP="003231A5">
      <w:pPr>
        <w:pStyle w:val="20"/>
        <w:spacing w:before="0" w:line="240" w:lineRule="auto"/>
        <w:jc w:val="center"/>
        <w:rPr>
          <w:rFonts w:ascii="Times New Roman" w:hAnsi="Times New Roman" w:cs="Times New Roman"/>
          <w:color w:val="auto"/>
          <w:sz w:val="24"/>
          <w:szCs w:val="24"/>
        </w:rPr>
      </w:pPr>
    </w:p>
    <w:p w:rsidR="00551649" w:rsidRDefault="00551649" w:rsidP="00551649"/>
    <w:p w:rsidR="00551649" w:rsidRPr="00551649" w:rsidRDefault="00551649" w:rsidP="00551649"/>
    <w:p w:rsidR="003231A5" w:rsidRPr="006664C5" w:rsidRDefault="003231A5" w:rsidP="003231A5">
      <w:pPr>
        <w:pStyle w:val="20"/>
        <w:spacing w:before="0" w:line="240" w:lineRule="auto"/>
        <w:jc w:val="center"/>
        <w:rPr>
          <w:rFonts w:ascii="Times New Roman" w:hAnsi="Times New Roman" w:cs="Times New Roman"/>
          <w:sz w:val="24"/>
          <w:szCs w:val="24"/>
        </w:rPr>
      </w:pPr>
      <w:r w:rsidRPr="00C7578D">
        <w:rPr>
          <w:rFonts w:ascii="Times New Roman" w:hAnsi="Times New Roman" w:cs="Times New Roman"/>
          <w:color w:val="auto"/>
          <w:sz w:val="24"/>
          <w:szCs w:val="24"/>
          <w:lang w:val="en-US"/>
        </w:rPr>
        <w:lastRenderedPageBreak/>
        <w:t>V</w:t>
      </w:r>
      <w:r w:rsidRPr="006664C5">
        <w:rPr>
          <w:rFonts w:ascii="Times New Roman" w:hAnsi="Times New Roman" w:cs="Times New Roman"/>
          <w:sz w:val="24"/>
          <w:szCs w:val="24"/>
        </w:rPr>
        <w:t>.</w:t>
      </w:r>
      <w:r w:rsidRPr="006664C5">
        <w:rPr>
          <w:rFonts w:ascii="Times New Roman" w:hAnsi="Times New Roman" w:cs="Times New Roman"/>
          <w:sz w:val="24"/>
          <w:szCs w:val="24"/>
        </w:rPr>
        <w:tab/>
      </w:r>
      <w:r w:rsidRPr="00C7578D">
        <w:rPr>
          <w:rFonts w:ascii="Times New Roman" w:hAnsi="Times New Roman" w:cs="Times New Roman"/>
          <w:color w:val="auto"/>
          <w:sz w:val="24"/>
          <w:szCs w:val="24"/>
        </w:rPr>
        <w:t>МЕТОДИЧЕСКОЕ ОБЕСПЕЧЕНИЕ УЧЕБНОГО ПРОЦЕССА</w:t>
      </w:r>
    </w:p>
    <w:p w:rsidR="003231A5" w:rsidRPr="006664C5" w:rsidRDefault="003231A5" w:rsidP="003231A5">
      <w:pPr>
        <w:pStyle w:val="af4"/>
        <w:spacing w:line="240" w:lineRule="auto"/>
        <w:ind w:left="0"/>
        <w:rPr>
          <w:rFonts w:cs="Times New Roman"/>
        </w:rPr>
      </w:pPr>
      <w:r w:rsidRPr="006664C5">
        <w:rPr>
          <w:rFonts w:cs="Times New Roman"/>
        </w:rPr>
        <w:t xml:space="preserve">За время обучения педагог должен  научить  ученика самостоятельно разучивать и грамотно исполнять  на гитаре  произведения  из репертуара, разработанного школой искусств, а также сформировать у него навыки чтения  нот с листа, подбора  по  слуху,  игры  в  ансамбле  и навыки аккомпанирования. В работе с </w:t>
      </w:r>
      <w:r>
        <w:rPr>
          <w:rFonts w:cs="Times New Roman"/>
        </w:rPr>
        <w:t>об</w:t>
      </w:r>
      <w:r w:rsidRPr="006664C5">
        <w:rPr>
          <w:rFonts w:cs="Times New Roman"/>
        </w:rPr>
        <w:t>уча</w:t>
      </w:r>
      <w:r>
        <w:rPr>
          <w:rFonts w:cs="Times New Roman"/>
        </w:rPr>
        <w:t>ю</w:t>
      </w:r>
      <w:r w:rsidRPr="006664C5">
        <w:rPr>
          <w:rFonts w:cs="Times New Roman"/>
        </w:rPr>
        <w:t xml:space="preserve">щимся преподавателю необходимо следовать основным принципам дидактики, таким, как последовательность, систематичность, доступность, наглядность в освоении материала. </w:t>
      </w:r>
    </w:p>
    <w:p w:rsidR="003231A5" w:rsidRPr="006664C5" w:rsidRDefault="003231A5" w:rsidP="003231A5">
      <w:pPr>
        <w:pStyle w:val="af4"/>
        <w:spacing w:line="240" w:lineRule="auto"/>
        <w:ind w:left="0"/>
        <w:rPr>
          <w:rFonts w:cs="Times New Roman"/>
        </w:rPr>
      </w:pPr>
      <w:r w:rsidRPr="006664C5">
        <w:rPr>
          <w:rFonts w:cs="Times New Roman"/>
        </w:rPr>
        <w:t>Основной формой учебной работы в инструментальном классе является урок, проводимый, как индивидуальное занятие педагога с учеником. В некоторых случаях на начальном этапе обучения (1, 2 классы) возможны уроки, проводимые с двумя-тремя учениками одновременно в целях расширения кругозора, создания в классе коллективной творческой обстановки,  а также для первоначального знакомства с игрой в ансамбле.</w:t>
      </w:r>
    </w:p>
    <w:p w:rsidR="003231A5" w:rsidRPr="006664C5" w:rsidRDefault="003231A5" w:rsidP="003231A5">
      <w:pPr>
        <w:pStyle w:val="af4"/>
        <w:spacing w:line="240" w:lineRule="auto"/>
        <w:ind w:left="0"/>
        <w:rPr>
          <w:rFonts w:cs="Times New Roman"/>
        </w:rPr>
      </w:pPr>
      <w:r w:rsidRPr="006664C5">
        <w:rPr>
          <w:rFonts w:cs="Times New Roman"/>
        </w:rPr>
        <w:t xml:space="preserve">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w:t>
      </w:r>
      <w:r w:rsidR="00FE64CC">
        <w:rPr>
          <w:rFonts w:cs="Times New Roman"/>
        </w:rPr>
        <w:t>об</w:t>
      </w:r>
      <w:r w:rsidRPr="006664C5">
        <w:rPr>
          <w:rFonts w:cs="Times New Roman"/>
        </w:rPr>
        <w:t>уча</w:t>
      </w:r>
      <w:r w:rsidR="00FE64CC">
        <w:rPr>
          <w:rFonts w:cs="Times New Roman"/>
        </w:rPr>
        <w:t>ю</w:t>
      </w:r>
      <w:r w:rsidRPr="006664C5">
        <w:rPr>
          <w:rFonts w:cs="Times New Roman"/>
        </w:rPr>
        <w:t>щегося. Необходимо прививать ему сознательное отношение к усвоению тех или иных технических приемов, ясное представление о той художественной цели, которой они служат.</w:t>
      </w:r>
    </w:p>
    <w:p w:rsidR="003231A5" w:rsidRPr="006664C5" w:rsidRDefault="003231A5" w:rsidP="003231A5">
      <w:pPr>
        <w:pStyle w:val="af4"/>
        <w:spacing w:line="240" w:lineRule="auto"/>
        <w:ind w:left="0"/>
        <w:rPr>
          <w:rFonts w:cs="Times New Roman"/>
        </w:rPr>
      </w:pPr>
      <w:r w:rsidRPr="006664C5">
        <w:rPr>
          <w:rFonts w:cs="Times New Roman"/>
        </w:rPr>
        <w:t xml:space="preserve">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художественно-техническими задачами. Все это должно быть предметом самого пристального внимания и упорной, настойчивой работы педагога и </w:t>
      </w:r>
      <w:r>
        <w:rPr>
          <w:rFonts w:cs="Times New Roman"/>
        </w:rPr>
        <w:t>об</w:t>
      </w:r>
      <w:r w:rsidRPr="006664C5">
        <w:rPr>
          <w:rFonts w:cs="Times New Roman"/>
        </w:rPr>
        <w:t>уча</w:t>
      </w:r>
      <w:r>
        <w:rPr>
          <w:rFonts w:cs="Times New Roman"/>
        </w:rPr>
        <w:t>ю</w:t>
      </w:r>
      <w:r w:rsidRPr="006664C5">
        <w:rPr>
          <w:rFonts w:cs="Times New Roman"/>
        </w:rPr>
        <w:t>щегося.</w:t>
      </w:r>
    </w:p>
    <w:p w:rsidR="003231A5" w:rsidRPr="006664C5" w:rsidRDefault="003231A5" w:rsidP="003231A5">
      <w:pPr>
        <w:pStyle w:val="af4"/>
        <w:spacing w:line="240" w:lineRule="auto"/>
        <w:ind w:left="0"/>
        <w:rPr>
          <w:rFonts w:cs="Times New Roman"/>
        </w:rPr>
      </w:pPr>
      <w:r w:rsidRPr="006664C5">
        <w:rPr>
          <w:rFonts w:cs="Times New Roman"/>
        </w:rPr>
        <w:t xml:space="preserve">Постоянное внимание следует уделять качеству звукоизвлечения —  важнейшему средству музыкальной выразительности  гитариста, а также правильным движениям пальцев правой руки. Нельзя не отметить важность свободного владения позициями и навыком вибрации. К работе  над  вибрацией следует  приступить, когда </w:t>
      </w:r>
      <w:r>
        <w:rPr>
          <w:rFonts w:cs="Times New Roman"/>
        </w:rPr>
        <w:t>об</w:t>
      </w:r>
      <w:r w:rsidRPr="006664C5">
        <w:rPr>
          <w:rFonts w:cs="Times New Roman"/>
        </w:rPr>
        <w:t>уча</w:t>
      </w:r>
      <w:r>
        <w:rPr>
          <w:rFonts w:cs="Times New Roman"/>
        </w:rPr>
        <w:t>ю</w:t>
      </w:r>
      <w:r w:rsidRPr="006664C5">
        <w:rPr>
          <w:rFonts w:cs="Times New Roman"/>
        </w:rPr>
        <w:t>щийся усвоит необходимые  постановочные и двигательные  навыки.  При этом необходимо стремиться к формированию у него  внутренней  потребности к вибрации.</w:t>
      </w:r>
    </w:p>
    <w:p w:rsidR="003231A5" w:rsidRPr="006664C5" w:rsidRDefault="003231A5" w:rsidP="003231A5">
      <w:pPr>
        <w:pStyle w:val="af4"/>
        <w:spacing w:line="240" w:lineRule="auto"/>
        <w:ind w:left="0"/>
        <w:rPr>
          <w:rFonts w:cs="Times New Roman"/>
        </w:rPr>
      </w:pPr>
      <w:r w:rsidRPr="006664C5">
        <w:rPr>
          <w:rFonts w:cs="Times New Roman"/>
        </w:rPr>
        <w:t>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rsidR="003231A5" w:rsidRPr="006664C5" w:rsidRDefault="003231A5" w:rsidP="003231A5">
      <w:pPr>
        <w:pStyle w:val="af4"/>
        <w:spacing w:line="240" w:lineRule="auto"/>
        <w:ind w:left="0"/>
        <w:rPr>
          <w:rFonts w:cs="Times New Roman"/>
        </w:rPr>
      </w:pPr>
      <w:r w:rsidRPr="006664C5">
        <w:rPr>
          <w:rFonts w:cs="Times New Roman"/>
        </w:rPr>
        <w:t>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w:t>
      </w:r>
    </w:p>
    <w:p w:rsidR="003231A5" w:rsidRPr="006664C5" w:rsidRDefault="003231A5" w:rsidP="003231A5">
      <w:pPr>
        <w:pStyle w:val="af4"/>
        <w:spacing w:line="240" w:lineRule="auto"/>
        <w:ind w:left="0"/>
        <w:rPr>
          <w:rFonts w:cs="Times New Roman"/>
        </w:rPr>
      </w:pPr>
      <w:r w:rsidRPr="006664C5">
        <w:rPr>
          <w:rFonts w:cs="Times New Roman"/>
        </w:rPr>
        <w:t xml:space="preserve">Продвижение </w:t>
      </w:r>
      <w:r>
        <w:rPr>
          <w:rFonts w:cs="Times New Roman"/>
        </w:rPr>
        <w:t>об</w:t>
      </w:r>
      <w:r w:rsidRPr="006664C5">
        <w:rPr>
          <w:rFonts w:cs="Times New Roman"/>
        </w:rPr>
        <w:t>уча</w:t>
      </w:r>
      <w:r>
        <w:rPr>
          <w:rFonts w:cs="Times New Roman"/>
        </w:rPr>
        <w:t>ю</w:t>
      </w:r>
      <w:r w:rsidRPr="006664C5">
        <w:rPr>
          <w:rFonts w:cs="Times New Roman"/>
        </w:rPr>
        <w:t>щихся во многом зависит от правильной организации их домашних занятий, рационального использования времени, отведенного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rsidR="003231A5" w:rsidRPr="006664C5" w:rsidRDefault="003231A5" w:rsidP="003231A5">
      <w:pPr>
        <w:pStyle w:val="af4"/>
        <w:spacing w:line="240" w:lineRule="auto"/>
        <w:ind w:left="0"/>
        <w:rPr>
          <w:rFonts w:cs="Times New Roman"/>
        </w:rPr>
      </w:pPr>
      <w:r w:rsidRPr="006664C5">
        <w:rPr>
          <w:rFonts w:cs="Times New Roman"/>
        </w:rPr>
        <w:t xml:space="preserve">На первоначальном этапе возможно привлечение родителей ученика для контроля над домашней работой. Нельзя недооценивать значение общения, взаимодействия с родителями </w:t>
      </w:r>
      <w:r>
        <w:rPr>
          <w:rFonts w:cs="Times New Roman"/>
        </w:rPr>
        <w:t>об</w:t>
      </w:r>
      <w:r w:rsidRPr="006664C5">
        <w:rPr>
          <w:rFonts w:cs="Times New Roman"/>
        </w:rPr>
        <w:t>уча</w:t>
      </w:r>
      <w:r>
        <w:rPr>
          <w:rFonts w:cs="Times New Roman"/>
        </w:rPr>
        <w:t>ю</w:t>
      </w:r>
      <w:r w:rsidRPr="006664C5">
        <w:rPr>
          <w:rFonts w:cs="Times New Roman"/>
        </w:rPr>
        <w:t>щихся на протяжении всего периода обучения.</w:t>
      </w:r>
    </w:p>
    <w:p w:rsidR="003231A5" w:rsidRPr="006664C5" w:rsidRDefault="003231A5" w:rsidP="003231A5">
      <w:pPr>
        <w:pStyle w:val="af4"/>
        <w:spacing w:line="240" w:lineRule="auto"/>
        <w:ind w:left="0"/>
        <w:rPr>
          <w:rFonts w:cs="Times New Roman"/>
        </w:rPr>
      </w:pPr>
      <w:r w:rsidRPr="006664C5">
        <w:rPr>
          <w:rFonts w:cs="Times New Roman"/>
        </w:rPr>
        <w:t xml:space="preserve">В начале обучения в школе </w:t>
      </w:r>
      <w:r>
        <w:rPr>
          <w:rFonts w:cs="Times New Roman"/>
        </w:rPr>
        <w:t>об</w:t>
      </w:r>
      <w:r w:rsidRPr="006664C5">
        <w:rPr>
          <w:rFonts w:cs="Times New Roman"/>
        </w:rPr>
        <w:t>уча</w:t>
      </w:r>
      <w:r>
        <w:rPr>
          <w:rFonts w:cs="Times New Roman"/>
        </w:rPr>
        <w:t>ю</w:t>
      </w:r>
      <w:r w:rsidRPr="006664C5">
        <w:rPr>
          <w:rFonts w:cs="Times New Roman"/>
        </w:rPr>
        <w:t xml:space="preserve">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w:t>
      </w:r>
      <w:r w:rsidR="00F47337">
        <w:rPr>
          <w:rFonts w:cs="Times New Roman"/>
        </w:rPr>
        <w:t>об</w:t>
      </w:r>
      <w:r w:rsidRPr="006664C5">
        <w:rPr>
          <w:rFonts w:cs="Times New Roman"/>
        </w:rPr>
        <w:t>уча</w:t>
      </w:r>
      <w:r w:rsidR="00F47337">
        <w:rPr>
          <w:rFonts w:cs="Times New Roman"/>
        </w:rPr>
        <w:t>ю</w:t>
      </w:r>
      <w:r w:rsidRPr="006664C5">
        <w:rPr>
          <w:rFonts w:cs="Times New Roman"/>
        </w:rPr>
        <w:t>щемуся точное представление о назначении частей инструмента, раскрыть его звуковые и технические возможности.</w:t>
      </w:r>
    </w:p>
    <w:p w:rsidR="003231A5" w:rsidRPr="006664C5" w:rsidRDefault="003231A5" w:rsidP="003231A5">
      <w:pPr>
        <w:pStyle w:val="3"/>
        <w:spacing w:before="0" w:beforeAutospacing="0" w:after="0" w:afterAutospacing="0"/>
        <w:rPr>
          <w:sz w:val="24"/>
          <w:szCs w:val="24"/>
        </w:rPr>
      </w:pPr>
      <w:r w:rsidRPr="006664C5">
        <w:rPr>
          <w:sz w:val="24"/>
          <w:szCs w:val="24"/>
        </w:rPr>
        <w:lastRenderedPageBreak/>
        <w:t>Посадка</w:t>
      </w:r>
    </w:p>
    <w:p w:rsidR="003231A5" w:rsidRPr="006664C5" w:rsidRDefault="003231A5" w:rsidP="003231A5">
      <w:pPr>
        <w:pStyle w:val="af4"/>
        <w:spacing w:line="240" w:lineRule="auto"/>
        <w:ind w:left="0"/>
        <w:rPr>
          <w:rFonts w:cs="Times New Roman"/>
        </w:rPr>
      </w:pPr>
      <w:r w:rsidRPr="006664C5">
        <w:rPr>
          <w:rFonts w:cs="Times New Roman"/>
        </w:rPr>
        <w:t>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rsidR="003231A5" w:rsidRPr="006664C5" w:rsidRDefault="003231A5" w:rsidP="003231A5">
      <w:pPr>
        <w:pStyle w:val="af4"/>
        <w:spacing w:line="240" w:lineRule="auto"/>
        <w:ind w:left="0"/>
        <w:rPr>
          <w:rFonts w:cs="Times New Roman"/>
        </w:rPr>
      </w:pPr>
      <w:r w:rsidRPr="006664C5">
        <w:rPr>
          <w:rFonts w:cs="Times New Roman"/>
        </w:rPr>
        <w:t>При игре гитарист должен сидеть на передней половине устойчивого жесткого стула без поручней, высотой  пропорционально его  росту. Левая  нога  стоит  на  подставке, бедро образует с плоскостью пола небольшой острый угол, колено  находится на воображаемой линии между левым плечом и ступней. Гитара кладется выемкой обечайки на левое бедро, грудь слегка касается нижней деки, корпус гитариста  подается  несколько  вперед. Нос исполнителя и самая высокая точка корпуса гитары находятся на одной вертикальной линии, головка грифа располагается на уровне нижней части головы гитариста, плечи сохраняют свое естественное положение.</w:t>
      </w:r>
    </w:p>
    <w:p w:rsidR="003231A5" w:rsidRPr="006664C5" w:rsidRDefault="003231A5" w:rsidP="003231A5">
      <w:pPr>
        <w:pStyle w:val="3"/>
        <w:spacing w:before="0" w:beforeAutospacing="0" w:after="0" w:afterAutospacing="0"/>
        <w:rPr>
          <w:sz w:val="24"/>
          <w:szCs w:val="24"/>
        </w:rPr>
      </w:pPr>
      <w:r w:rsidRPr="006664C5">
        <w:rPr>
          <w:sz w:val="24"/>
          <w:szCs w:val="24"/>
        </w:rPr>
        <w:t>Постановка правой руки</w:t>
      </w:r>
    </w:p>
    <w:p w:rsidR="003231A5" w:rsidRPr="006664C5" w:rsidRDefault="003231A5" w:rsidP="003231A5">
      <w:pPr>
        <w:pStyle w:val="af4"/>
        <w:spacing w:line="240" w:lineRule="auto"/>
        <w:ind w:left="0"/>
        <w:rPr>
          <w:rFonts w:cs="Times New Roman"/>
        </w:rPr>
      </w:pPr>
      <w:r w:rsidRPr="006664C5">
        <w:rPr>
          <w:rFonts w:cs="Times New Roman"/>
        </w:rPr>
        <w:t xml:space="preserve">Постановка правой руки - один из важнейших компонентов для  формирования качества звучания. Это та основа, на которой строятся все движения пальцев. </w:t>
      </w:r>
    </w:p>
    <w:p w:rsidR="003231A5" w:rsidRPr="006664C5" w:rsidRDefault="003231A5" w:rsidP="003231A5">
      <w:pPr>
        <w:pStyle w:val="af4"/>
        <w:spacing w:line="240" w:lineRule="auto"/>
        <w:ind w:left="0"/>
        <w:rPr>
          <w:rFonts w:cs="Times New Roman"/>
        </w:rPr>
      </w:pPr>
      <w:r w:rsidRPr="006664C5">
        <w:rPr>
          <w:rFonts w:cs="Times New Roman"/>
        </w:rPr>
        <w:t>Правая рука  отодвигается от  туловища, чтобы  позволить  предплечью расположиться на большом овале гитары. Руку необходимо чувствовать всю от плечевого сустава, держа  ее  как  бы  навесу,  хотя   предплечье и касается корпуса гитары. Нельзя опираться на обечайку всем весом руки - ни предплечьем, ни локтевым сгибом.</w:t>
      </w:r>
    </w:p>
    <w:p w:rsidR="003231A5" w:rsidRPr="006664C5" w:rsidRDefault="003231A5" w:rsidP="003231A5">
      <w:pPr>
        <w:pStyle w:val="af4"/>
        <w:spacing w:line="240" w:lineRule="auto"/>
        <w:ind w:left="0"/>
        <w:rPr>
          <w:rFonts w:cs="Times New Roman"/>
        </w:rPr>
      </w:pPr>
      <w:r w:rsidRPr="006664C5">
        <w:rPr>
          <w:rFonts w:cs="Times New Roman"/>
        </w:rPr>
        <w:t xml:space="preserve">Кисть является как бы продолжением предплечья, она не висит свободно, а держится в нужном положении. Для ее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w:t>
      </w:r>
    </w:p>
    <w:p w:rsidR="003231A5" w:rsidRPr="006664C5" w:rsidRDefault="003231A5" w:rsidP="003231A5">
      <w:pPr>
        <w:pStyle w:val="3"/>
        <w:spacing w:before="0" w:beforeAutospacing="0" w:after="0" w:afterAutospacing="0"/>
        <w:rPr>
          <w:sz w:val="24"/>
          <w:szCs w:val="24"/>
        </w:rPr>
      </w:pPr>
      <w:r w:rsidRPr="006664C5">
        <w:rPr>
          <w:sz w:val="24"/>
          <w:szCs w:val="24"/>
        </w:rPr>
        <w:t>Звукоизвлечение</w:t>
      </w:r>
    </w:p>
    <w:p w:rsidR="003231A5" w:rsidRPr="006664C5" w:rsidRDefault="003231A5" w:rsidP="003231A5">
      <w:pPr>
        <w:pStyle w:val="af4"/>
        <w:spacing w:line="240" w:lineRule="auto"/>
        <w:ind w:left="0"/>
        <w:rPr>
          <w:rFonts w:cs="Times New Roman"/>
        </w:rPr>
      </w:pPr>
      <w:r w:rsidRPr="006664C5">
        <w:rPr>
          <w:rFonts w:cs="Times New Roman"/>
        </w:rPr>
        <w:t xml:space="preserve">Работая над правильной постановкой правой руки, нельзя забывать, что сама по себе постановка -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rsidR="003231A5" w:rsidRPr="006664C5" w:rsidRDefault="003231A5" w:rsidP="003231A5">
      <w:pPr>
        <w:pStyle w:val="af4"/>
        <w:spacing w:line="240" w:lineRule="auto"/>
        <w:ind w:left="0"/>
        <w:rPr>
          <w:rFonts w:cs="Times New Roman"/>
        </w:rPr>
      </w:pPr>
      <w:r w:rsidRPr="006664C5">
        <w:rPr>
          <w:rFonts w:cs="Times New Roman"/>
        </w:rPr>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прочувствован, постепенно занесен в мышечную память и доведен до автоматизма. Оттягивание струны производится всем пальцем целиком от пястного сустава по направлению к передней деке и к соседней струне одновременно. Ладонь при этом располагается непосредственно над струнами, и палец 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 напротив, немного упруго прогибаются. При этом струна естественно оттягивается  в направлении передней деки, и звук обладает более красивым, глубоким тембром. </w:t>
      </w:r>
    </w:p>
    <w:p w:rsidR="003231A5" w:rsidRPr="006664C5" w:rsidRDefault="003231A5" w:rsidP="003231A5">
      <w:pPr>
        <w:pStyle w:val="af4"/>
        <w:spacing w:line="240" w:lineRule="auto"/>
        <w:ind w:left="0"/>
        <w:rPr>
          <w:rFonts w:cs="Times New Roman"/>
        </w:rPr>
      </w:pPr>
      <w:r w:rsidRPr="006664C5">
        <w:rPr>
          <w:rFonts w:cs="Times New Roman"/>
        </w:rPr>
        <w:t>Большой палец касается струны одновременно ногтем и подушечкой. После 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w:t>
      </w:r>
    </w:p>
    <w:p w:rsidR="003231A5" w:rsidRPr="006664C5" w:rsidRDefault="003231A5" w:rsidP="003231A5">
      <w:pPr>
        <w:pStyle w:val="af4"/>
        <w:spacing w:line="240" w:lineRule="auto"/>
        <w:ind w:left="0"/>
        <w:rPr>
          <w:rFonts w:cs="Times New Roman"/>
        </w:rPr>
      </w:pPr>
      <w:r w:rsidRPr="006664C5">
        <w:rPr>
          <w:rFonts w:cs="Times New Roman"/>
        </w:rPr>
        <w:lastRenderedPageBreak/>
        <w:t xml:space="preserve">В настоящее время профессиональная игра на гитаре может осуществляться только ногтевым способом, и </w:t>
      </w:r>
      <w:r>
        <w:rPr>
          <w:rFonts w:cs="Times New Roman"/>
        </w:rPr>
        <w:t>об</w:t>
      </w:r>
      <w:r w:rsidRPr="006664C5">
        <w:rPr>
          <w:rFonts w:cs="Times New Roman"/>
        </w:rPr>
        <w:t>уча</w:t>
      </w:r>
      <w:r>
        <w:rPr>
          <w:rFonts w:cs="Times New Roman"/>
        </w:rPr>
        <w:t>ю</w:t>
      </w:r>
      <w:r w:rsidRPr="006664C5">
        <w:rPr>
          <w:rFonts w:cs="Times New Roman"/>
        </w:rPr>
        <w:t>щийся с самого начала должен быть ориентирован на это. В то же время, если у ученика ногти  тонкие  и хрупкие, то приходится применять безногтевой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rsidR="003231A5" w:rsidRPr="006664C5" w:rsidRDefault="003231A5" w:rsidP="003231A5">
      <w:pPr>
        <w:pStyle w:val="3"/>
        <w:spacing w:before="0" w:beforeAutospacing="0" w:after="0" w:afterAutospacing="0"/>
        <w:rPr>
          <w:sz w:val="24"/>
          <w:szCs w:val="24"/>
        </w:rPr>
      </w:pPr>
      <w:r w:rsidRPr="006664C5">
        <w:rPr>
          <w:sz w:val="24"/>
          <w:szCs w:val="24"/>
        </w:rPr>
        <w:t>Приемы звукоизвлечения</w:t>
      </w:r>
    </w:p>
    <w:p w:rsidR="003231A5" w:rsidRPr="006664C5" w:rsidRDefault="003231A5" w:rsidP="003231A5">
      <w:pPr>
        <w:pStyle w:val="af4"/>
        <w:spacing w:line="240" w:lineRule="auto"/>
        <w:ind w:left="0"/>
        <w:rPr>
          <w:rFonts w:cs="Times New Roman"/>
        </w:rPr>
      </w:pPr>
      <w:r w:rsidRPr="006664C5">
        <w:rPr>
          <w:rFonts w:cs="Times New Roman"/>
        </w:rPr>
        <w:t>Существует два основных приема звукоизвлечения: тирандо и апояндо.  Тирандо может быть исполнена любая фактура без исключения, так как траектория движения кончика пальца при этом такова, что после звукоизвлечения палец не задевает соседнюю струну.</w:t>
      </w:r>
    </w:p>
    <w:p w:rsidR="003231A5" w:rsidRPr="006664C5" w:rsidRDefault="003231A5" w:rsidP="003231A5">
      <w:pPr>
        <w:pStyle w:val="af4"/>
        <w:spacing w:line="240" w:lineRule="auto"/>
        <w:ind w:left="0"/>
        <w:rPr>
          <w:rFonts w:cs="Times New Roman"/>
        </w:rPr>
      </w:pPr>
      <w:r w:rsidRPr="006664C5">
        <w:rPr>
          <w:rFonts w:cs="Times New Roman"/>
        </w:rPr>
        <w:t>Если движение кончика пальца направлено на соседнюю струну, то после звукоизвлечения палец прекращает движение, дотронувшись до этой струны. Такой прием называется апояндо. Апояндо - прием скорее художественный, колористический, придающий особую силу и красочность звучанию. Принципы работы пальцев и направление оттягивания струны при правильном выполнении обоих приемов отличаются друг от друга незначительно.</w:t>
      </w:r>
    </w:p>
    <w:p w:rsidR="003231A5" w:rsidRPr="006664C5" w:rsidRDefault="003231A5" w:rsidP="003231A5">
      <w:pPr>
        <w:pStyle w:val="3"/>
        <w:spacing w:before="0" w:beforeAutospacing="0" w:after="0" w:afterAutospacing="0"/>
        <w:rPr>
          <w:sz w:val="24"/>
          <w:szCs w:val="24"/>
        </w:rPr>
      </w:pPr>
      <w:r w:rsidRPr="006664C5">
        <w:rPr>
          <w:sz w:val="24"/>
          <w:szCs w:val="24"/>
        </w:rPr>
        <w:t>Постановка левой руки</w:t>
      </w:r>
    </w:p>
    <w:p w:rsidR="003231A5" w:rsidRPr="006664C5" w:rsidRDefault="003231A5" w:rsidP="003231A5">
      <w:pPr>
        <w:pStyle w:val="af4"/>
        <w:spacing w:line="240" w:lineRule="auto"/>
        <w:ind w:left="0"/>
        <w:rPr>
          <w:rFonts w:cs="Times New Roman"/>
        </w:rPr>
      </w:pPr>
      <w:r w:rsidRPr="006664C5">
        <w:rPr>
          <w:rFonts w:cs="Times New Roman"/>
        </w:rPr>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стоять прямо или даже быть склоненным чуть вправо. На шестой струне наклон пальцев практически отсутствует, а по мере приближения к первой струне - увеличивается.</w:t>
      </w:r>
    </w:p>
    <w:p w:rsidR="003231A5" w:rsidRPr="006664C5" w:rsidRDefault="003231A5" w:rsidP="003231A5">
      <w:pPr>
        <w:pStyle w:val="af4"/>
        <w:spacing w:line="240" w:lineRule="auto"/>
        <w:ind w:left="0"/>
        <w:rPr>
          <w:rFonts w:cs="Times New Roman"/>
        </w:rPr>
      </w:pPr>
      <w:r w:rsidRPr="006664C5">
        <w:rPr>
          <w:rFonts w:cs="Times New Roman"/>
        </w:rPr>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rsidR="003231A5" w:rsidRPr="006664C5" w:rsidRDefault="003231A5" w:rsidP="003231A5">
      <w:pPr>
        <w:pStyle w:val="af4"/>
        <w:spacing w:line="240" w:lineRule="auto"/>
        <w:ind w:left="0"/>
        <w:rPr>
          <w:rFonts w:cs="Times New Roman"/>
        </w:rPr>
      </w:pPr>
      <w:r w:rsidRPr="006664C5">
        <w:rPr>
          <w:rFonts w:cs="Times New Roman"/>
        </w:rPr>
        <w:t xml:space="preserve">При игре на шестой струне кисть выносится вперед,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rsidR="003231A5" w:rsidRDefault="003231A5" w:rsidP="003231A5">
      <w:pPr>
        <w:pStyle w:val="af4"/>
        <w:spacing w:line="240" w:lineRule="auto"/>
        <w:ind w:left="0"/>
        <w:rPr>
          <w:rFonts w:cs="Times New Roman"/>
        </w:rPr>
      </w:pPr>
      <w:r w:rsidRPr="006664C5">
        <w:rPr>
          <w:rFonts w:cs="Times New Roman"/>
        </w:rPr>
        <w:t>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Педагогам-гитаристам в связи с теми или иными проблемами в своей области необходимо обращаться к научным и методическим исследованиям по другим специальностям, прежде всего, к скрипичным и фортепианным.</w:t>
      </w:r>
    </w:p>
    <w:p w:rsidR="003B7355" w:rsidRDefault="003B7355" w:rsidP="003231A5">
      <w:pPr>
        <w:pStyle w:val="20"/>
        <w:spacing w:before="0" w:line="240" w:lineRule="auto"/>
        <w:jc w:val="center"/>
        <w:rPr>
          <w:rFonts w:ascii="Times New Roman" w:hAnsi="Times New Roman" w:cs="Times New Roman"/>
          <w:color w:val="auto"/>
          <w:sz w:val="24"/>
          <w:szCs w:val="24"/>
        </w:rPr>
      </w:pPr>
    </w:p>
    <w:p w:rsidR="003B7355" w:rsidRDefault="003B7355" w:rsidP="003B7355"/>
    <w:p w:rsidR="003B7355" w:rsidRDefault="003B7355" w:rsidP="003B7355"/>
    <w:p w:rsidR="003231A5" w:rsidRPr="00C7578D" w:rsidRDefault="003231A5" w:rsidP="003231A5">
      <w:pPr>
        <w:pStyle w:val="20"/>
        <w:spacing w:before="0" w:line="240" w:lineRule="auto"/>
        <w:jc w:val="center"/>
        <w:rPr>
          <w:rFonts w:ascii="Times New Roman" w:hAnsi="Times New Roman" w:cs="Times New Roman"/>
          <w:color w:val="auto"/>
          <w:sz w:val="24"/>
          <w:szCs w:val="24"/>
        </w:rPr>
      </w:pPr>
      <w:r w:rsidRPr="00C7578D">
        <w:rPr>
          <w:rFonts w:ascii="Times New Roman" w:hAnsi="Times New Roman" w:cs="Times New Roman"/>
          <w:color w:val="auto"/>
          <w:sz w:val="24"/>
          <w:szCs w:val="24"/>
          <w:lang w:val="en-US"/>
        </w:rPr>
        <w:lastRenderedPageBreak/>
        <w:t>VI</w:t>
      </w:r>
      <w:r w:rsidRPr="00C7578D">
        <w:rPr>
          <w:rFonts w:ascii="Times New Roman" w:hAnsi="Times New Roman" w:cs="Times New Roman"/>
          <w:color w:val="auto"/>
          <w:sz w:val="24"/>
          <w:szCs w:val="24"/>
        </w:rPr>
        <w:t>.</w:t>
      </w:r>
      <w:r w:rsidRPr="00C7578D">
        <w:rPr>
          <w:rFonts w:ascii="Times New Roman" w:hAnsi="Times New Roman" w:cs="Times New Roman"/>
          <w:color w:val="auto"/>
          <w:sz w:val="24"/>
          <w:szCs w:val="24"/>
        </w:rPr>
        <w:tab/>
        <w:t>СПИСКИ РЕКОМЕНДУЕМОЙ НОТНОЙ И МЕТОДИЧЕСКОЙ ЛИТЕРАТУРЫ</w:t>
      </w:r>
    </w:p>
    <w:p w:rsidR="003231A5" w:rsidRPr="00C7578D" w:rsidRDefault="003231A5" w:rsidP="003231A5">
      <w:pPr>
        <w:pStyle w:val="20"/>
        <w:spacing w:before="0" w:line="240" w:lineRule="auto"/>
        <w:rPr>
          <w:rFonts w:ascii="Times New Roman" w:hAnsi="Times New Roman" w:cs="Times New Roman"/>
          <w:color w:val="auto"/>
          <w:sz w:val="24"/>
          <w:szCs w:val="24"/>
        </w:rPr>
      </w:pPr>
      <w:r w:rsidRPr="00C7578D">
        <w:rPr>
          <w:rFonts w:ascii="Times New Roman" w:hAnsi="Times New Roman" w:cs="Times New Roman"/>
          <w:color w:val="auto"/>
          <w:sz w:val="24"/>
          <w:szCs w:val="24"/>
        </w:rPr>
        <w:t>Учебно-методическая литература</w:t>
      </w:r>
    </w:p>
    <w:p w:rsidR="003231A5" w:rsidRPr="00C7578D" w:rsidRDefault="003231A5" w:rsidP="003A4F8D">
      <w:pPr>
        <w:pStyle w:val="af1"/>
        <w:numPr>
          <w:ilvl w:val="0"/>
          <w:numId w:val="130"/>
        </w:numPr>
        <w:tabs>
          <w:tab w:val="left" w:pos="993"/>
        </w:tabs>
        <w:suppressAutoHyphens w:val="0"/>
        <w:spacing w:line="240" w:lineRule="auto"/>
        <w:ind w:left="0" w:firstLine="709"/>
        <w:rPr>
          <w:rFonts w:cs="Times New Roman"/>
        </w:rPr>
      </w:pPr>
      <w:r w:rsidRPr="00C7578D">
        <w:rPr>
          <w:rFonts w:cs="Times New Roman"/>
          <w:i/>
        </w:rPr>
        <w:t>Агафошин П.С.</w:t>
      </w:r>
      <w:r w:rsidRPr="00C7578D">
        <w:rPr>
          <w:rFonts w:cs="Times New Roman"/>
        </w:rPr>
        <w:t xml:space="preserve"> Школа игры на шестиструнной гитаре. М.: Изд-во «Музыка», 2007.</w:t>
      </w:r>
    </w:p>
    <w:p w:rsidR="003231A5" w:rsidRPr="00C7578D" w:rsidRDefault="003231A5" w:rsidP="003A4F8D">
      <w:pPr>
        <w:pStyle w:val="af1"/>
        <w:numPr>
          <w:ilvl w:val="0"/>
          <w:numId w:val="130"/>
        </w:numPr>
        <w:tabs>
          <w:tab w:val="left" w:pos="993"/>
        </w:tabs>
        <w:suppressAutoHyphens w:val="0"/>
        <w:spacing w:line="240" w:lineRule="auto"/>
        <w:ind w:left="0" w:firstLine="709"/>
        <w:rPr>
          <w:rFonts w:cs="Times New Roman"/>
        </w:rPr>
      </w:pPr>
      <w:r w:rsidRPr="00C7578D">
        <w:rPr>
          <w:rFonts w:cs="Times New Roman"/>
          <w:i/>
        </w:rPr>
        <w:t>Гитман А.</w:t>
      </w:r>
      <w:r w:rsidRPr="00C7578D">
        <w:rPr>
          <w:rFonts w:cs="Times New Roman"/>
        </w:rPr>
        <w:t xml:space="preserve"> Донотный период в начальном обучении гитаристов.  М.: Изд-во «Престо», 2003.</w:t>
      </w:r>
    </w:p>
    <w:p w:rsidR="003231A5" w:rsidRPr="00C7578D" w:rsidRDefault="003231A5" w:rsidP="003A4F8D">
      <w:pPr>
        <w:pStyle w:val="af1"/>
        <w:numPr>
          <w:ilvl w:val="0"/>
          <w:numId w:val="130"/>
        </w:numPr>
        <w:tabs>
          <w:tab w:val="left" w:pos="993"/>
        </w:tabs>
        <w:suppressAutoHyphens w:val="0"/>
        <w:spacing w:line="240" w:lineRule="auto"/>
        <w:ind w:left="0" w:firstLine="709"/>
        <w:rPr>
          <w:rFonts w:cs="Times New Roman"/>
        </w:rPr>
      </w:pPr>
      <w:r w:rsidRPr="00C7578D">
        <w:rPr>
          <w:rFonts w:cs="Times New Roman"/>
          <w:i/>
        </w:rPr>
        <w:t>Гитман А.</w:t>
      </w:r>
      <w:r w:rsidRPr="00C7578D">
        <w:rPr>
          <w:rFonts w:cs="Times New Roman"/>
        </w:rPr>
        <w:t xml:space="preserve"> Начальное обучение на шестиструнной гитаре.  М.: Изд-во «Престо», 1995, 1999, 2002.</w:t>
      </w:r>
    </w:p>
    <w:p w:rsidR="003231A5" w:rsidRPr="00C7578D" w:rsidRDefault="003231A5" w:rsidP="003A4F8D">
      <w:pPr>
        <w:pStyle w:val="af1"/>
        <w:numPr>
          <w:ilvl w:val="0"/>
          <w:numId w:val="130"/>
        </w:numPr>
        <w:tabs>
          <w:tab w:val="left" w:pos="993"/>
        </w:tabs>
        <w:suppressAutoHyphens w:val="0"/>
        <w:spacing w:line="240" w:lineRule="auto"/>
        <w:ind w:left="0" w:firstLine="709"/>
        <w:rPr>
          <w:rFonts w:cs="Times New Roman"/>
        </w:rPr>
      </w:pPr>
      <w:r w:rsidRPr="00C7578D">
        <w:rPr>
          <w:rFonts w:cs="Times New Roman"/>
          <w:i/>
        </w:rPr>
        <w:t>Иванов-Крамской А.</w:t>
      </w:r>
      <w:r w:rsidRPr="00C7578D">
        <w:rPr>
          <w:rFonts w:cs="Times New Roman"/>
        </w:rPr>
        <w:t xml:space="preserve"> Школа игры на шестиструнной гитаре. Ростов-на-Дону: Изд-во «Феникс», 2013.</w:t>
      </w:r>
    </w:p>
    <w:p w:rsidR="003231A5" w:rsidRPr="00C7578D" w:rsidRDefault="003231A5" w:rsidP="003A4F8D">
      <w:pPr>
        <w:pStyle w:val="af1"/>
        <w:numPr>
          <w:ilvl w:val="0"/>
          <w:numId w:val="130"/>
        </w:numPr>
        <w:tabs>
          <w:tab w:val="left" w:pos="993"/>
        </w:tabs>
        <w:suppressAutoHyphens w:val="0"/>
        <w:spacing w:line="240" w:lineRule="auto"/>
        <w:ind w:left="0" w:firstLine="709"/>
        <w:rPr>
          <w:rFonts w:cs="Times New Roman"/>
        </w:rPr>
      </w:pPr>
      <w:r w:rsidRPr="00C7578D">
        <w:rPr>
          <w:rFonts w:cs="Times New Roman"/>
          <w:i/>
        </w:rPr>
        <w:t>Каркасси М.</w:t>
      </w:r>
      <w:r w:rsidRPr="00C7578D">
        <w:rPr>
          <w:rFonts w:cs="Times New Roman"/>
        </w:rPr>
        <w:t xml:space="preserve"> Школа игры на шестиструнной гитаре.  М., 1964-2009.</w:t>
      </w:r>
    </w:p>
    <w:p w:rsidR="003231A5" w:rsidRPr="00C7578D" w:rsidRDefault="003231A5" w:rsidP="003A4F8D">
      <w:pPr>
        <w:pStyle w:val="af1"/>
        <w:numPr>
          <w:ilvl w:val="0"/>
          <w:numId w:val="130"/>
        </w:numPr>
        <w:tabs>
          <w:tab w:val="left" w:pos="993"/>
        </w:tabs>
        <w:suppressAutoHyphens w:val="0"/>
        <w:spacing w:line="240" w:lineRule="auto"/>
        <w:ind w:left="0" w:firstLine="709"/>
        <w:rPr>
          <w:rFonts w:cs="Times New Roman"/>
        </w:rPr>
      </w:pPr>
      <w:r w:rsidRPr="00C7578D">
        <w:rPr>
          <w:rFonts w:cs="Times New Roman"/>
          <w:i/>
        </w:rPr>
        <w:t>Кирьянов Н.</w:t>
      </w:r>
      <w:r w:rsidRPr="00C7578D">
        <w:rPr>
          <w:rFonts w:cs="Times New Roman"/>
        </w:rPr>
        <w:t xml:space="preserve">  Искусство игры на классической шестиструнной гитаре. Часть 1. М., Торопов, 2002.</w:t>
      </w:r>
    </w:p>
    <w:p w:rsidR="003231A5" w:rsidRPr="00C7578D" w:rsidRDefault="003231A5" w:rsidP="003A4F8D">
      <w:pPr>
        <w:pStyle w:val="af1"/>
        <w:numPr>
          <w:ilvl w:val="0"/>
          <w:numId w:val="130"/>
        </w:numPr>
        <w:tabs>
          <w:tab w:val="left" w:pos="993"/>
          <w:tab w:val="left" w:pos="1134"/>
        </w:tabs>
        <w:suppressAutoHyphens w:val="0"/>
        <w:spacing w:line="240" w:lineRule="auto"/>
        <w:ind w:left="0" w:firstLine="709"/>
        <w:rPr>
          <w:rFonts w:cs="Times New Roman"/>
        </w:rPr>
      </w:pPr>
      <w:r w:rsidRPr="00C7578D">
        <w:rPr>
          <w:rFonts w:cs="Times New Roman"/>
          <w:i/>
        </w:rPr>
        <w:t>Пухоль Э.</w:t>
      </w:r>
      <w:r w:rsidRPr="00C7578D">
        <w:rPr>
          <w:rFonts w:cs="Times New Roman"/>
        </w:rPr>
        <w:t xml:space="preserve"> Школа игры на шестиструнной гитаре.  М., 1977 – 2009.</w:t>
      </w:r>
    </w:p>
    <w:p w:rsidR="003231A5" w:rsidRPr="00C7578D" w:rsidRDefault="003231A5" w:rsidP="003A4F8D">
      <w:pPr>
        <w:pStyle w:val="af1"/>
        <w:numPr>
          <w:ilvl w:val="0"/>
          <w:numId w:val="130"/>
        </w:numPr>
        <w:tabs>
          <w:tab w:val="left" w:pos="993"/>
          <w:tab w:val="left" w:pos="1134"/>
        </w:tabs>
        <w:suppressAutoHyphens w:val="0"/>
        <w:spacing w:line="240" w:lineRule="auto"/>
        <w:ind w:left="0" w:firstLine="709"/>
        <w:rPr>
          <w:rFonts w:cs="Times New Roman"/>
          <w:lang w:val="en-US"/>
        </w:rPr>
      </w:pPr>
      <w:r w:rsidRPr="00C7578D">
        <w:rPr>
          <w:rFonts w:cs="Times New Roman"/>
          <w:i/>
          <w:lang w:val="en-US"/>
        </w:rPr>
        <w:t>Jirmal J</w:t>
      </w:r>
      <w:r w:rsidRPr="00C7578D">
        <w:rPr>
          <w:rFonts w:cs="Times New Roman"/>
          <w:lang w:val="en-US"/>
        </w:rPr>
        <w:t>.  Škola hri na kytaru pro začátečníky.  Praha, 1988.</w:t>
      </w:r>
    </w:p>
    <w:p w:rsidR="003231A5" w:rsidRPr="00C7578D" w:rsidRDefault="003231A5" w:rsidP="003231A5">
      <w:pPr>
        <w:pStyle w:val="20"/>
        <w:spacing w:before="0" w:line="240" w:lineRule="auto"/>
        <w:rPr>
          <w:rFonts w:ascii="Times New Roman" w:hAnsi="Times New Roman" w:cs="Times New Roman"/>
          <w:color w:val="auto"/>
          <w:sz w:val="24"/>
          <w:szCs w:val="24"/>
        </w:rPr>
      </w:pPr>
      <w:r w:rsidRPr="00C7578D">
        <w:rPr>
          <w:rFonts w:ascii="Times New Roman" w:hAnsi="Times New Roman" w:cs="Times New Roman"/>
          <w:color w:val="auto"/>
          <w:sz w:val="24"/>
          <w:szCs w:val="24"/>
        </w:rPr>
        <w:t>Методическая литература</w:t>
      </w:r>
    </w:p>
    <w:p w:rsidR="003231A5" w:rsidRPr="00C7578D" w:rsidRDefault="003231A5" w:rsidP="003A4F8D">
      <w:pPr>
        <w:pStyle w:val="af1"/>
        <w:numPr>
          <w:ilvl w:val="0"/>
          <w:numId w:val="132"/>
        </w:numPr>
        <w:tabs>
          <w:tab w:val="left" w:pos="993"/>
        </w:tabs>
        <w:suppressAutoHyphens w:val="0"/>
        <w:spacing w:line="240" w:lineRule="auto"/>
        <w:ind w:left="0" w:firstLine="709"/>
        <w:rPr>
          <w:rFonts w:cs="Times New Roman"/>
          <w:b/>
        </w:rPr>
      </w:pPr>
      <w:r w:rsidRPr="00C7578D">
        <w:rPr>
          <w:rFonts w:cs="Times New Roman"/>
          <w:i/>
        </w:rPr>
        <w:t>Ашер Т.</w:t>
      </w:r>
      <w:r w:rsidRPr="00C7578D">
        <w:rPr>
          <w:rFonts w:cs="Times New Roman"/>
        </w:rPr>
        <w:t xml:space="preserve"> Звук и его тоновые оттенки. // Гитаристъ. 1993: №1. С. 15-17.</w:t>
      </w:r>
    </w:p>
    <w:p w:rsidR="003231A5" w:rsidRPr="00C7578D" w:rsidRDefault="003231A5" w:rsidP="003A4F8D">
      <w:pPr>
        <w:pStyle w:val="af1"/>
        <w:numPr>
          <w:ilvl w:val="0"/>
          <w:numId w:val="132"/>
        </w:numPr>
        <w:tabs>
          <w:tab w:val="left" w:pos="993"/>
        </w:tabs>
        <w:suppressAutoHyphens w:val="0"/>
        <w:spacing w:line="240" w:lineRule="auto"/>
        <w:ind w:left="0" w:firstLine="709"/>
        <w:rPr>
          <w:rFonts w:cs="Times New Roman"/>
        </w:rPr>
      </w:pPr>
      <w:r w:rsidRPr="00C7578D">
        <w:rPr>
          <w:rFonts w:cs="Times New Roman"/>
          <w:i/>
        </w:rPr>
        <w:t>Гитман А.</w:t>
      </w:r>
      <w:r w:rsidRPr="00C7578D">
        <w:rPr>
          <w:rFonts w:cs="Times New Roman"/>
        </w:rPr>
        <w:t xml:space="preserve"> Гитара и музыкальная грамота. М.: Изд-во «Престо», 2002.</w:t>
      </w:r>
    </w:p>
    <w:p w:rsidR="003231A5" w:rsidRPr="00C7578D" w:rsidRDefault="003231A5" w:rsidP="003A4F8D">
      <w:pPr>
        <w:pStyle w:val="af1"/>
        <w:numPr>
          <w:ilvl w:val="0"/>
          <w:numId w:val="132"/>
        </w:numPr>
        <w:tabs>
          <w:tab w:val="left" w:pos="993"/>
        </w:tabs>
        <w:suppressAutoHyphens w:val="0"/>
        <w:spacing w:line="240" w:lineRule="auto"/>
        <w:ind w:left="0" w:firstLine="709"/>
        <w:rPr>
          <w:rFonts w:cs="Times New Roman"/>
        </w:rPr>
      </w:pPr>
      <w:r w:rsidRPr="00C7578D">
        <w:rPr>
          <w:rFonts w:cs="Times New Roman"/>
          <w:i/>
        </w:rPr>
        <w:t>Домогацкий В.</w:t>
      </w:r>
      <w:r w:rsidRPr="00C7578D">
        <w:rPr>
          <w:rFonts w:cs="Times New Roman"/>
        </w:rPr>
        <w:t xml:space="preserve"> Семь ступеней мастерства: вопросы гитарной техники. М.: Изд-во «Классика-</w:t>
      </w:r>
      <w:r w:rsidRPr="00C7578D">
        <w:rPr>
          <w:rFonts w:cs="Times New Roman"/>
          <w:lang w:val="en-US"/>
        </w:rPr>
        <w:t>XXI</w:t>
      </w:r>
      <w:r w:rsidRPr="00C7578D">
        <w:rPr>
          <w:rFonts w:cs="Times New Roman"/>
        </w:rPr>
        <w:t>», 2004.</w:t>
      </w:r>
    </w:p>
    <w:p w:rsidR="003231A5" w:rsidRPr="00C7578D" w:rsidRDefault="003231A5" w:rsidP="003A4F8D">
      <w:pPr>
        <w:pStyle w:val="af1"/>
        <w:numPr>
          <w:ilvl w:val="0"/>
          <w:numId w:val="132"/>
        </w:numPr>
        <w:tabs>
          <w:tab w:val="left" w:pos="993"/>
        </w:tabs>
        <w:suppressAutoHyphens w:val="0"/>
        <w:spacing w:line="240" w:lineRule="auto"/>
        <w:ind w:left="0" w:firstLine="709"/>
        <w:rPr>
          <w:rFonts w:cs="Times New Roman"/>
        </w:rPr>
      </w:pPr>
      <w:r w:rsidRPr="00C7578D">
        <w:rPr>
          <w:rFonts w:cs="Times New Roman"/>
          <w:i/>
        </w:rPr>
        <w:t>Как научить играть на гитаре.</w:t>
      </w:r>
      <w:r w:rsidRPr="00C7578D">
        <w:rPr>
          <w:rFonts w:cs="Times New Roman"/>
        </w:rPr>
        <w:t xml:space="preserve"> / сост. В. Кузнецов.  М.: Изд-во «Классика-</w:t>
      </w:r>
      <w:r w:rsidRPr="00C7578D">
        <w:rPr>
          <w:rFonts w:cs="Times New Roman"/>
          <w:lang w:val="en-US"/>
        </w:rPr>
        <w:t>XXI</w:t>
      </w:r>
      <w:r w:rsidRPr="00C7578D">
        <w:rPr>
          <w:rFonts w:cs="Times New Roman"/>
        </w:rPr>
        <w:t>», 2006, 2010.</w:t>
      </w:r>
    </w:p>
    <w:p w:rsidR="003231A5" w:rsidRPr="00C7578D" w:rsidRDefault="003231A5" w:rsidP="003A4F8D">
      <w:pPr>
        <w:pStyle w:val="af1"/>
        <w:numPr>
          <w:ilvl w:val="0"/>
          <w:numId w:val="132"/>
        </w:numPr>
        <w:tabs>
          <w:tab w:val="left" w:pos="993"/>
        </w:tabs>
        <w:suppressAutoHyphens w:val="0"/>
        <w:spacing w:line="240" w:lineRule="auto"/>
        <w:ind w:left="0" w:firstLine="709"/>
        <w:rPr>
          <w:rFonts w:cs="Times New Roman"/>
        </w:rPr>
      </w:pPr>
      <w:r w:rsidRPr="00C7578D">
        <w:rPr>
          <w:rFonts w:cs="Times New Roman"/>
          <w:i/>
        </w:rPr>
        <w:t>Классическая гитара:современное исполнительство и преподавание.</w:t>
      </w:r>
      <w:r w:rsidRPr="00C7578D">
        <w:rPr>
          <w:rFonts w:cs="Times New Roman"/>
        </w:rPr>
        <w:t xml:space="preserve"> Материалы  I-VII Междунар. науч.-практ. конференций.  Тамбов, 2005-2012.</w:t>
      </w:r>
    </w:p>
    <w:p w:rsidR="003231A5" w:rsidRPr="00C7578D" w:rsidRDefault="003231A5" w:rsidP="003A4F8D">
      <w:pPr>
        <w:pStyle w:val="af1"/>
        <w:numPr>
          <w:ilvl w:val="0"/>
          <w:numId w:val="132"/>
        </w:numPr>
        <w:tabs>
          <w:tab w:val="left" w:pos="993"/>
        </w:tabs>
        <w:suppressAutoHyphens w:val="0"/>
        <w:spacing w:line="240" w:lineRule="auto"/>
        <w:ind w:left="0" w:firstLine="709"/>
        <w:rPr>
          <w:rFonts w:cs="Times New Roman"/>
        </w:rPr>
      </w:pPr>
      <w:r w:rsidRPr="00C7578D">
        <w:rPr>
          <w:rFonts w:cs="Times New Roman"/>
          <w:i/>
        </w:rPr>
        <w:t>Кузнецов В.</w:t>
      </w:r>
      <w:r w:rsidRPr="00C7578D">
        <w:rPr>
          <w:rFonts w:cs="Times New Roman"/>
        </w:rPr>
        <w:t xml:space="preserve"> К вопросу о гитарной аппликатуре. // Проблемы содержания и методики учебного процесса в музыкальном колледже и вузе: Труды МГИМ им. А. Шнитке, вып.3. М., 2001.</w:t>
      </w:r>
    </w:p>
    <w:p w:rsidR="003231A5" w:rsidRPr="00C7578D" w:rsidRDefault="003231A5" w:rsidP="003A4F8D">
      <w:pPr>
        <w:pStyle w:val="af1"/>
        <w:numPr>
          <w:ilvl w:val="0"/>
          <w:numId w:val="132"/>
        </w:numPr>
        <w:tabs>
          <w:tab w:val="left" w:pos="993"/>
          <w:tab w:val="left" w:pos="1134"/>
        </w:tabs>
        <w:suppressAutoHyphens w:val="0"/>
        <w:spacing w:line="240" w:lineRule="auto"/>
        <w:ind w:left="0" w:firstLine="709"/>
        <w:rPr>
          <w:rFonts w:cs="Times New Roman"/>
        </w:rPr>
      </w:pPr>
      <w:r w:rsidRPr="00C7578D">
        <w:rPr>
          <w:rFonts w:cs="Times New Roman"/>
          <w:i/>
        </w:rPr>
        <w:t>Кузнецов В.</w:t>
      </w:r>
      <w:r w:rsidRPr="00C7578D">
        <w:rPr>
          <w:rFonts w:cs="Times New Roman"/>
        </w:rPr>
        <w:t xml:space="preserve">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им. А. Шнитке, вып.7. М., 2003.</w:t>
      </w:r>
    </w:p>
    <w:p w:rsidR="003231A5" w:rsidRPr="00C7578D" w:rsidRDefault="003231A5" w:rsidP="003A4F8D">
      <w:pPr>
        <w:pStyle w:val="af1"/>
        <w:numPr>
          <w:ilvl w:val="0"/>
          <w:numId w:val="132"/>
        </w:numPr>
        <w:tabs>
          <w:tab w:val="left" w:pos="993"/>
          <w:tab w:val="left" w:pos="1134"/>
        </w:tabs>
        <w:suppressAutoHyphens w:val="0"/>
        <w:spacing w:line="240" w:lineRule="auto"/>
        <w:ind w:left="0" w:firstLine="709"/>
        <w:rPr>
          <w:rFonts w:cs="Times New Roman"/>
        </w:rPr>
      </w:pPr>
      <w:r w:rsidRPr="00C7578D">
        <w:rPr>
          <w:rFonts w:cs="Times New Roman"/>
          <w:i/>
        </w:rPr>
        <w:t>Кузнецов В.</w:t>
      </w:r>
      <w:r w:rsidRPr="00C7578D">
        <w:rPr>
          <w:rFonts w:cs="Times New Roman"/>
        </w:rPr>
        <w:t xml:space="preserve"> Подготовительный период обучения на классической гитаре. // Современные проблемы музыкального образования: Труды МГИМ им. А. Шнитке, вып.8. М., 2004.</w:t>
      </w:r>
    </w:p>
    <w:p w:rsidR="003231A5" w:rsidRPr="00C7578D" w:rsidRDefault="003231A5" w:rsidP="003A4F8D">
      <w:pPr>
        <w:pStyle w:val="af1"/>
        <w:numPr>
          <w:ilvl w:val="0"/>
          <w:numId w:val="132"/>
        </w:numPr>
        <w:tabs>
          <w:tab w:val="left" w:pos="993"/>
          <w:tab w:val="left" w:pos="1134"/>
        </w:tabs>
        <w:suppressAutoHyphens w:val="0"/>
        <w:spacing w:line="240" w:lineRule="auto"/>
        <w:ind w:left="0" w:firstLine="709"/>
        <w:rPr>
          <w:rFonts w:cs="Times New Roman"/>
        </w:rPr>
      </w:pPr>
      <w:r w:rsidRPr="00C7578D">
        <w:rPr>
          <w:rFonts w:cs="Times New Roman"/>
          <w:i/>
          <w:shd w:val="clear" w:color="auto" w:fill="FAFAFA"/>
        </w:rPr>
        <w:t>Михайленко Н.</w:t>
      </w:r>
      <w:r w:rsidRPr="00C7578D">
        <w:rPr>
          <w:rFonts w:cs="Times New Roman"/>
          <w:shd w:val="clear" w:color="auto" w:fill="FAFAFA"/>
        </w:rPr>
        <w:t xml:space="preserve"> Методика преподавания на шестиструнной гитаре. Киев, Музична Украина, 2003.</w:t>
      </w:r>
    </w:p>
    <w:p w:rsidR="003231A5" w:rsidRPr="00C7578D" w:rsidRDefault="003231A5" w:rsidP="003A4F8D">
      <w:pPr>
        <w:pStyle w:val="af1"/>
        <w:numPr>
          <w:ilvl w:val="0"/>
          <w:numId w:val="132"/>
        </w:numPr>
        <w:tabs>
          <w:tab w:val="left" w:pos="993"/>
          <w:tab w:val="left" w:pos="1134"/>
        </w:tabs>
        <w:suppressAutoHyphens w:val="0"/>
        <w:spacing w:line="240" w:lineRule="auto"/>
        <w:ind w:left="0" w:firstLine="709"/>
        <w:rPr>
          <w:rFonts w:cs="Times New Roman"/>
        </w:rPr>
      </w:pPr>
      <w:r w:rsidRPr="00F3676D">
        <w:rPr>
          <w:rStyle w:val="afe"/>
          <w:b w:val="0"/>
          <w:i/>
          <w:shd w:val="clear" w:color="auto" w:fill="FAFAFA"/>
        </w:rPr>
        <w:t>Петропавловский А</w:t>
      </w:r>
      <w:r w:rsidRPr="00C7578D">
        <w:rPr>
          <w:rStyle w:val="afe"/>
          <w:i/>
          <w:shd w:val="clear" w:color="auto" w:fill="FAFAFA"/>
        </w:rPr>
        <w:t>.</w:t>
      </w:r>
      <w:r w:rsidRPr="00C7578D">
        <w:rPr>
          <w:rStyle w:val="afe"/>
          <w:shd w:val="clear" w:color="auto" w:fill="FAFAFA"/>
        </w:rPr>
        <w:t xml:space="preserve"> </w:t>
      </w:r>
      <w:r w:rsidRPr="00F3676D">
        <w:rPr>
          <w:rStyle w:val="afe"/>
          <w:b w:val="0"/>
          <w:shd w:val="clear" w:color="auto" w:fill="FAFAFA"/>
        </w:rPr>
        <w:t>Гитара в камерном ансамбле.</w:t>
      </w:r>
      <w:r w:rsidRPr="00F3676D">
        <w:rPr>
          <w:rFonts w:cs="Times New Roman"/>
          <w:b/>
          <w:shd w:val="clear" w:color="auto" w:fill="FAFAFA"/>
        </w:rPr>
        <w:t> </w:t>
      </w:r>
      <w:r w:rsidRPr="00C7578D">
        <w:rPr>
          <w:rFonts w:cs="Times New Roman"/>
          <w:shd w:val="clear" w:color="auto" w:fill="FAFAFA"/>
        </w:rPr>
        <w:t xml:space="preserve">Автореферат диссертации на соск. уч. степени канд. искусствоведения. Специальность 17.00.02. </w:t>
      </w:r>
      <w:r w:rsidRPr="00F3676D">
        <w:rPr>
          <w:rStyle w:val="afe"/>
          <w:b w:val="0"/>
          <w:shd w:val="clear" w:color="auto" w:fill="FAFAFA"/>
        </w:rPr>
        <w:t>Нижний Новгород, 2007</w:t>
      </w:r>
      <w:r w:rsidRPr="00C7578D">
        <w:rPr>
          <w:rStyle w:val="afe"/>
          <w:shd w:val="clear" w:color="auto" w:fill="FAFAFA"/>
        </w:rPr>
        <w:t>.</w:t>
      </w:r>
    </w:p>
    <w:p w:rsidR="003231A5" w:rsidRPr="00C7578D" w:rsidRDefault="003231A5" w:rsidP="003A4F8D">
      <w:pPr>
        <w:pStyle w:val="af1"/>
        <w:numPr>
          <w:ilvl w:val="0"/>
          <w:numId w:val="132"/>
        </w:numPr>
        <w:tabs>
          <w:tab w:val="left" w:pos="993"/>
          <w:tab w:val="left" w:pos="1134"/>
        </w:tabs>
        <w:suppressAutoHyphens w:val="0"/>
        <w:spacing w:line="240" w:lineRule="auto"/>
        <w:ind w:left="0" w:firstLine="709"/>
        <w:rPr>
          <w:rFonts w:cs="Times New Roman"/>
        </w:rPr>
      </w:pPr>
      <w:r w:rsidRPr="00C7578D">
        <w:rPr>
          <w:rFonts w:cs="Times New Roman"/>
          <w:i/>
        </w:rPr>
        <w:t>Титов Е.</w:t>
      </w:r>
      <w:r w:rsidRPr="00C7578D">
        <w:rPr>
          <w:rFonts w:cs="Times New Roman"/>
        </w:rPr>
        <w:t xml:space="preserve"> Приемы игры на гитаре: от теории к практике. М.: Изд-во «Композитор», 2005.</w:t>
      </w:r>
    </w:p>
    <w:p w:rsidR="003231A5" w:rsidRPr="00C7578D" w:rsidRDefault="003231A5" w:rsidP="003231A5">
      <w:pPr>
        <w:pStyle w:val="20"/>
        <w:spacing w:before="0" w:line="240" w:lineRule="auto"/>
        <w:ind w:firstLine="709"/>
        <w:rPr>
          <w:rFonts w:ascii="Times New Roman" w:hAnsi="Times New Roman" w:cs="Times New Roman"/>
          <w:color w:val="auto"/>
          <w:sz w:val="24"/>
          <w:szCs w:val="24"/>
        </w:rPr>
      </w:pPr>
    </w:p>
    <w:p w:rsidR="003231A5" w:rsidRPr="00C7578D" w:rsidRDefault="003231A5" w:rsidP="003231A5">
      <w:pPr>
        <w:pStyle w:val="20"/>
        <w:spacing w:before="0" w:line="240" w:lineRule="auto"/>
        <w:ind w:firstLine="709"/>
        <w:rPr>
          <w:rFonts w:ascii="Times New Roman" w:hAnsi="Times New Roman" w:cs="Times New Roman"/>
          <w:color w:val="auto"/>
          <w:sz w:val="24"/>
          <w:szCs w:val="24"/>
        </w:rPr>
      </w:pPr>
    </w:p>
    <w:p w:rsidR="003231A5" w:rsidRPr="00C7578D" w:rsidRDefault="003231A5" w:rsidP="003231A5">
      <w:pPr>
        <w:spacing w:after="0" w:line="240" w:lineRule="auto"/>
        <w:rPr>
          <w:rFonts w:ascii="Times New Roman" w:hAnsi="Times New Roman" w:cs="Times New Roman"/>
          <w:sz w:val="24"/>
          <w:szCs w:val="24"/>
        </w:rPr>
      </w:pPr>
    </w:p>
    <w:p w:rsidR="003231A5" w:rsidRPr="00C7578D" w:rsidRDefault="003231A5" w:rsidP="003231A5">
      <w:pPr>
        <w:pStyle w:val="20"/>
        <w:spacing w:before="0" w:line="240" w:lineRule="auto"/>
        <w:ind w:firstLine="709"/>
        <w:rPr>
          <w:rFonts w:ascii="Times New Roman" w:hAnsi="Times New Roman" w:cs="Times New Roman"/>
          <w:color w:val="auto"/>
          <w:sz w:val="24"/>
          <w:szCs w:val="24"/>
        </w:rPr>
      </w:pPr>
      <w:r w:rsidRPr="00C7578D">
        <w:rPr>
          <w:rFonts w:ascii="Times New Roman" w:hAnsi="Times New Roman" w:cs="Times New Roman"/>
          <w:color w:val="auto"/>
          <w:sz w:val="24"/>
          <w:szCs w:val="24"/>
        </w:rPr>
        <w:t>Нотная литература</w:t>
      </w:r>
    </w:p>
    <w:p w:rsidR="003231A5" w:rsidRPr="00C7578D" w:rsidRDefault="003231A5" w:rsidP="003A4F8D">
      <w:pPr>
        <w:pStyle w:val="a7"/>
        <w:numPr>
          <w:ilvl w:val="0"/>
          <w:numId w:val="131"/>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Агуадо Д.</w:t>
      </w:r>
      <w:r w:rsidRPr="00C7578D">
        <w:rPr>
          <w:rFonts w:ascii="Times New Roman" w:hAnsi="Times New Roman" w:cs="Times New Roman"/>
          <w:sz w:val="24"/>
          <w:szCs w:val="24"/>
        </w:rPr>
        <w:t xml:space="preserve"> Этюды для шестиструнной гитары / ред. Х. Ортеги. М., 1979.</w:t>
      </w:r>
    </w:p>
    <w:p w:rsidR="003231A5" w:rsidRPr="00C7578D" w:rsidRDefault="003231A5" w:rsidP="003A4F8D">
      <w:pPr>
        <w:pStyle w:val="a7"/>
        <w:numPr>
          <w:ilvl w:val="0"/>
          <w:numId w:val="131"/>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Барриос А.</w:t>
      </w:r>
      <w:r w:rsidRPr="00C7578D">
        <w:rPr>
          <w:rFonts w:ascii="Times New Roman" w:hAnsi="Times New Roman" w:cs="Times New Roman"/>
          <w:sz w:val="24"/>
          <w:szCs w:val="24"/>
        </w:rPr>
        <w:t xml:space="preserve">  Произведения для шестиструнной гитары / сост. В. Максименко. М., 1989.</w:t>
      </w:r>
    </w:p>
    <w:p w:rsidR="003231A5" w:rsidRPr="00C7578D" w:rsidRDefault="003231A5" w:rsidP="003A4F8D">
      <w:pPr>
        <w:pStyle w:val="a7"/>
        <w:numPr>
          <w:ilvl w:val="0"/>
          <w:numId w:val="131"/>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lastRenderedPageBreak/>
        <w:t>Бах И.С.</w:t>
      </w:r>
      <w:r w:rsidRPr="00C7578D">
        <w:rPr>
          <w:rFonts w:ascii="Times New Roman" w:hAnsi="Times New Roman" w:cs="Times New Roman"/>
          <w:sz w:val="24"/>
          <w:szCs w:val="24"/>
        </w:rPr>
        <w:t xml:space="preserve"> Сборник пьес для шестиструнной гитары / сост. и обр. П. Исаков.  М. Л., Государственное музыкальное издательство, 1934.</w:t>
      </w:r>
    </w:p>
    <w:p w:rsidR="003231A5" w:rsidRPr="00C7578D" w:rsidRDefault="003231A5" w:rsidP="003A4F8D">
      <w:pPr>
        <w:pStyle w:val="a7"/>
        <w:numPr>
          <w:ilvl w:val="0"/>
          <w:numId w:val="131"/>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Брауэр Л.</w:t>
      </w:r>
      <w:r w:rsidRPr="00C7578D">
        <w:rPr>
          <w:rFonts w:ascii="Times New Roman" w:hAnsi="Times New Roman" w:cs="Times New Roman"/>
          <w:sz w:val="24"/>
          <w:szCs w:val="24"/>
        </w:rPr>
        <w:t xml:space="preserve"> Произведения для шестиструнной гитары / сост. В. Максименко.  М.: Изд-во «Музыка», 1986.</w:t>
      </w:r>
    </w:p>
    <w:p w:rsidR="003231A5" w:rsidRPr="00C7578D" w:rsidRDefault="003231A5" w:rsidP="003A4F8D">
      <w:pPr>
        <w:pStyle w:val="a7"/>
        <w:numPr>
          <w:ilvl w:val="0"/>
          <w:numId w:val="131"/>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Вила-Лобос Э.</w:t>
      </w:r>
      <w:r w:rsidRPr="00C7578D">
        <w:rPr>
          <w:rFonts w:ascii="Times New Roman" w:hAnsi="Times New Roman" w:cs="Times New Roman"/>
          <w:sz w:val="24"/>
          <w:szCs w:val="24"/>
        </w:rPr>
        <w:t xml:space="preserve"> Прелюдии для шестиструнной гитары.  М.: Изд-во «Музыка»,  1984.</w:t>
      </w:r>
    </w:p>
    <w:p w:rsidR="003231A5" w:rsidRPr="00C7578D" w:rsidRDefault="003231A5" w:rsidP="003A4F8D">
      <w:pPr>
        <w:pStyle w:val="a7"/>
        <w:numPr>
          <w:ilvl w:val="0"/>
          <w:numId w:val="131"/>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Вила-Лобос Э.</w:t>
      </w:r>
      <w:r w:rsidRPr="00C7578D">
        <w:rPr>
          <w:rFonts w:ascii="Times New Roman" w:hAnsi="Times New Roman" w:cs="Times New Roman"/>
          <w:sz w:val="24"/>
          <w:szCs w:val="24"/>
        </w:rPr>
        <w:t xml:space="preserve"> Произведения для шестиструнной гитары / сост. В.Максименко. – М.: Изд-во «Музыка», 1984, 1988.</w:t>
      </w:r>
    </w:p>
    <w:p w:rsidR="003231A5" w:rsidRPr="00C7578D" w:rsidRDefault="003231A5" w:rsidP="003A4F8D">
      <w:pPr>
        <w:pStyle w:val="a7"/>
        <w:numPr>
          <w:ilvl w:val="0"/>
          <w:numId w:val="131"/>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Восемь пьес для шестиструнной гитары</w:t>
      </w:r>
      <w:r w:rsidRPr="00C7578D">
        <w:rPr>
          <w:rFonts w:ascii="Times New Roman" w:hAnsi="Times New Roman" w:cs="Times New Roman"/>
          <w:sz w:val="24"/>
          <w:szCs w:val="24"/>
        </w:rPr>
        <w:t xml:space="preserve"> / Аранж. А.Иванова-Крамского.  М. Л., Государственное музыкальное издательство,1946.</w:t>
      </w:r>
    </w:p>
    <w:p w:rsidR="003231A5" w:rsidRPr="00C7578D" w:rsidRDefault="003231A5" w:rsidP="003A4F8D">
      <w:pPr>
        <w:pStyle w:val="a7"/>
        <w:numPr>
          <w:ilvl w:val="0"/>
          <w:numId w:val="131"/>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Золотая библиотека педагогического репертуара.</w:t>
      </w:r>
      <w:r w:rsidRPr="00C7578D">
        <w:rPr>
          <w:rFonts w:ascii="Times New Roman" w:hAnsi="Times New Roman" w:cs="Times New Roman"/>
          <w:sz w:val="24"/>
          <w:szCs w:val="24"/>
        </w:rPr>
        <w:t xml:space="preserve"> Нотная папка гитариста №3 / сост. В.Кузнецов.  М., Дека-ВС, 2004 .</w:t>
      </w:r>
    </w:p>
    <w:p w:rsidR="003231A5" w:rsidRPr="00C7578D" w:rsidRDefault="003231A5" w:rsidP="003A4F8D">
      <w:pPr>
        <w:pStyle w:val="a7"/>
        <w:numPr>
          <w:ilvl w:val="0"/>
          <w:numId w:val="131"/>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Иванов-Крамской А.</w:t>
      </w:r>
      <w:r w:rsidRPr="00C7578D">
        <w:rPr>
          <w:rFonts w:ascii="Times New Roman" w:hAnsi="Times New Roman" w:cs="Times New Roman"/>
          <w:sz w:val="24"/>
          <w:szCs w:val="24"/>
        </w:rPr>
        <w:t xml:space="preserve"> Пьесы для шестиструнной гитары.  М.Л., Государственное музыкальное издательство, 1947.</w:t>
      </w:r>
    </w:p>
    <w:p w:rsidR="003231A5" w:rsidRPr="00C7578D"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Из репертуара А. Иванова-Крамского:</w:t>
      </w:r>
      <w:r w:rsidRPr="00C7578D">
        <w:rPr>
          <w:rFonts w:ascii="Times New Roman" w:hAnsi="Times New Roman" w:cs="Times New Roman"/>
          <w:sz w:val="24"/>
          <w:szCs w:val="24"/>
        </w:rPr>
        <w:t xml:space="preserve"> Произведения для шестиструнной гитары. / сост. Н. Иванова-Крамская. М.: Изд-во «Музыка», 1983.</w:t>
      </w:r>
    </w:p>
    <w:p w:rsidR="003231A5" w:rsidRPr="00C7578D"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Карулли Ф.</w:t>
      </w:r>
      <w:r w:rsidRPr="00C7578D">
        <w:rPr>
          <w:rFonts w:ascii="Times New Roman" w:hAnsi="Times New Roman" w:cs="Times New Roman"/>
          <w:sz w:val="24"/>
          <w:szCs w:val="24"/>
        </w:rPr>
        <w:t xml:space="preserve"> Избранные произведения для шестиструнной гитары / сост. И. Поликарпов. М.: Изд-во «Музыка», 1972.</w:t>
      </w:r>
    </w:p>
    <w:p w:rsidR="003231A5" w:rsidRPr="00C7578D"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 xml:space="preserve">Классические этюды для шестиструнной гитары. Часть </w:t>
      </w:r>
      <w:r w:rsidRPr="00C7578D">
        <w:rPr>
          <w:rFonts w:ascii="Times New Roman" w:hAnsi="Times New Roman" w:cs="Times New Roman"/>
          <w:i/>
          <w:sz w:val="24"/>
          <w:szCs w:val="24"/>
          <w:lang w:val="en-US"/>
        </w:rPr>
        <w:t>I</w:t>
      </w:r>
      <w:r w:rsidRPr="00C7578D">
        <w:rPr>
          <w:rFonts w:ascii="Times New Roman" w:hAnsi="Times New Roman" w:cs="Times New Roman"/>
          <w:sz w:val="24"/>
          <w:szCs w:val="24"/>
        </w:rPr>
        <w:t xml:space="preserve"> / сост. и ред. А. Гитмана.  М.: Изд-во «Престо», 1997.</w:t>
      </w:r>
    </w:p>
    <w:p w:rsidR="003231A5" w:rsidRPr="00C7578D"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Концерт в музыкальной школе: Шестиструнная гитара.</w:t>
      </w:r>
      <w:r w:rsidRPr="00C7578D">
        <w:rPr>
          <w:rFonts w:ascii="Times New Roman" w:hAnsi="Times New Roman" w:cs="Times New Roman"/>
          <w:sz w:val="24"/>
          <w:szCs w:val="24"/>
        </w:rPr>
        <w:t xml:space="preserve"> Вып. 1/ сост. А. Гитман. М.: Изд-во «Престо»,1998.</w:t>
      </w:r>
    </w:p>
    <w:p w:rsidR="003231A5" w:rsidRPr="00C7578D"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Концерт в музыкальной школе: Шестиструнная гитара</w:t>
      </w:r>
      <w:r w:rsidRPr="00C7578D">
        <w:rPr>
          <w:rFonts w:ascii="Times New Roman" w:hAnsi="Times New Roman" w:cs="Times New Roman"/>
          <w:sz w:val="24"/>
          <w:szCs w:val="24"/>
        </w:rPr>
        <w:t>. Вып. 2/ сост. А. Гитман. М.: Изд-во «Престо», 2002.</w:t>
      </w:r>
    </w:p>
    <w:p w:rsidR="003231A5" w:rsidRPr="00C7578D"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Морено-Торроба Ф.</w:t>
      </w:r>
      <w:r w:rsidRPr="00C7578D">
        <w:rPr>
          <w:rFonts w:ascii="Times New Roman" w:hAnsi="Times New Roman" w:cs="Times New Roman"/>
          <w:sz w:val="24"/>
          <w:szCs w:val="24"/>
        </w:rPr>
        <w:t xml:space="preserve"> Произведения для шестиструнной гитары / сост. Е. Ларичев. - М., Музыка, 1981, 1984.</w:t>
      </w:r>
    </w:p>
    <w:p w:rsidR="003231A5" w:rsidRPr="00C7578D"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От Ренессанса до наших дней</w:t>
      </w:r>
      <w:r w:rsidRPr="00C7578D">
        <w:rPr>
          <w:rFonts w:ascii="Times New Roman" w:hAnsi="Times New Roman" w:cs="Times New Roman"/>
          <w:i/>
          <w:iCs/>
          <w:sz w:val="24"/>
          <w:szCs w:val="24"/>
        </w:rPr>
        <w:t>:</w:t>
      </w:r>
      <w:r w:rsidRPr="00C7578D">
        <w:rPr>
          <w:rFonts w:ascii="Times New Roman" w:hAnsi="Times New Roman" w:cs="Times New Roman"/>
          <w:i/>
          <w:sz w:val="24"/>
          <w:szCs w:val="24"/>
        </w:rPr>
        <w:t xml:space="preserve"> Для шестиструнной гитары.</w:t>
      </w:r>
      <w:r w:rsidRPr="00C7578D">
        <w:rPr>
          <w:rFonts w:ascii="Times New Roman" w:hAnsi="Times New Roman" w:cs="Times New Roman"/>
          <w:sz w:val="24"/>
          <w:szCs w:val="24"/>
        </w:rPr>
        <w:t xml:space="preserve"> Вып.1 / сост. и ред. И. Пермяков. Л.: Изд-во «Музыка», 1987.</w:t>
      </w:r>
    </w:p>
    <w:p w:rsidR="003231A5" w:rsidRPr="00C7578D"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От Ренессанса до наших дней: Для шестиструнной гитары.</w:t>
      </w:r>
      <w:r w:rsidRPr="00C7578D">
        <w:rPr>
          <w:rFonts w:ascii="Times New Roman" w:hAnsi="Times New Roman" w:cs="Times New Roman"/>
          <w:sz w:val="24"/>
          <w:szCs w:val="24"/>
        </w:rPr>
        <w:t xml:space="preserve"> Вып.2 / сост. и ред. И. Пермяков. Л.: Изд-во «Музыка», 1989.</w:t>
      </w:r>
    </w:p>
    <w:p w:rsidR="003231A5" w:rsidRPr="00C7578D"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От Ренессанса до наших дней: Для шестиструнной гитары.</w:t>
      </w:r>
      <w:r w:rsidRPr="00C7578D">
        <w:rPr>
          <w:rFonts w:ascii="Times New Roman" w:hAnsi="Times New Roman" w:cs="Times New Roman"/>
          <w:sz w:val="24"/>
          <w:szCs w:val="24"/>
        </w:rPr>
        <w:t xml:space="preserve"> Вып.3 / сост. и ред. И. Пермяков. Л.: Изд-во «Музыка», 1992.</w:t>
      </w:r>
    </w:p>
    <w:p w:rsidR="003231A5" w:rsidRPr="006664C5" w:rsidRDefault="003231A5" w:rsidP="003A4F8D">
      <w:pPr>
        <w:pStyle w:val="a7"/>
        <w:numPr>
          <w:ilvl w:val="0"/>
          <w:numId w:val="131"/>
        </w:numPr>
        <w:tabs>
          <w:tab w:val="left" w:pos="993"/>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Вып.1. Для 4 класса ДМШ / сост. А. Иванов-Крамской. М.: Изд-во «Музыка», 1966.</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Вып.2. Для 5 класса ДМШ / сост. П. Вещицкий. М.: Изд-во «Музыка»,  1967.</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Вып.5. / сост. А. Иванов-Крамской. М.: Изд-во «Музыка»,  1969.</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Младшие классы ДМШ: Пьесы, упражнения, ансамбли для шестиструнной гитары. Вып. 1 / сост. А. Гитман. М.: Изд-во «Престо»,2005.</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Средние и старшие классы ДМШ: Пьесы и этюды для шестиструнной гитары. Вып. 1 / сост. А. Гитман. М.: Изд-во «Престо», 1999, 2004.</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Пьесы для шестиструнной гитары.</w:t>
      </w:r>
      <w:r w:rsidRPr="006664C5">
        <w:rPr>
          <w:rFonts w:ascii="Times New Roman" w:hAnsi="Times New Roman" w:cs="Times New Roman"/>
          <w:sz w:val="24"/>
          <w:szCs w:val="24"/>
        </w:rPr>
        <w:t xml:space="preserve"> Вып.1 / сост. Я. Ковалевская и Е. Рябоконь. Л.: Изд-во «Музыка», 1970.</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Пьесы для шестиструнной гитары</w:t>
      </w:r>
      <w:r w:rsidRPr="006664C5">
        <w:rPr>
          <w:rFonts w:ascii="Times New Roman" w:hAnsi="Times New Roman" w:cs="Times New Roman"/>
          <w:sz w:val="24"/>
          <w:szCs w:val="24"/>
        </w:rPr>
        <w:t>. Вып.2 / сост. Я. Ковалевская и Е. Рябоконь. Л.: Изд-во «Музыка», 1971.</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Пьесы для шестиструнной гитары.</w:t>
      </w:r>
      <w:r w:rsidRPr="006664C5">
        <w:rPr>
          <w:rFonts w:ascii="Times New Roman" w:hAnsi="Times New Roman" w:cs="Times New Roman"/>
          <w:sz w:val="24"/>
          <w:szCs w:val="24"/>
        </w:rPr>
        <w:t xml:space="preserve"> Вып.3 / сост. Я. Ковалевская и Е. Рябоконь. Л.: Изд-во «Музыка», 1977.</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 xml:space="preserve">Педагогический репертуар: Сборник этюдов для шестиструнной гитары </w:t>
      </w:r>
      <w:r w:rsidRPr="006664C5">
        <w:rPr>
          <w:rFonts w:ascii="Times New Roman" w:hAnsi="Times New Roman" w:cs="Times New Roman"/>
          <w:sz w:val="24"/>
          <w:szCs w:val="24"/>
        </w:rPr>
        <w:t>/ сост. Я. Ковалевская и Е. Рябоконь. Л.: Изд-во «Музыка», 1973.</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lastRenderedPageBreak/>
        <w:t>Популярные пьесы и этюды для шестиструнной гитары.</w:t>
      </w:r>
      <w:r w:rsidRPr="006664C5">
        <w:rPr>
          <w:rFonts w:ascii="Times New Roman" w:hAnsi="Times New Roman" w:cs="Times New Roman"/>
          <w:sz w:val="24"/>
          <w:szCs w:val="24"/>
        </w:rPr>
        <w:t xml:space="preserve"> Репертуар музыкальных школ. Вып.1/ сост. А.Гитман.  М.: Изд-во «Престо», 2011.</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Произведения для шестиструнной гитары.</w:t>
      </w:r>
      <w:r w:rsidRPr="006664C5">
        <w:rPr>
          <w:rFonts w:ascii="Times New Roman" w:hAnsi="Times New Roman" w:cs="Times New Roman"/>
          <w:sz w:val="24"/>
          <w:szCs w:val="24"/>
        </w:rPr>
        <w:t xml:space="preserve"> Ступени к мастерству. Вып. 1/ сост. В. Кузнецов.  М., Владос, 2005. </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Произведения для шестиструнной гитары.</w:t>
      </w:r>
      <w:r w:rsidRPr="006664C5">
        <w:rPr>
          <w:rFonts w:ascii="Times New Roman" w:hAnsi="Times New Roman" w:cs="Times New Roman"/>
          <w:sz w:val="24"/>
          <w:szCs w:val="24"/>
        </w:rPr>
        <w:t xml:space="preserve"> Ступени к мастерству. Вып. 2/ сост. В. Кузнецов.  М., Владос, 2005. </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Пьесы для шестиструнной гитары.</w:t>
      </w:r>
      <w:r w:rsidRPr="006664C5">
        <w:rPr>
          <w:rFonts w:ascii="Times New Roman" w:hAnsi="Times New Roman" w:cs="Times New Roman"/>
          <w:sz w:val="24"/>
          <w:szCs w:val="24"/>
        </w:rPr>
        <w:t xml:space="preserve"> / сост. К. Хрусталев.  М. Л., Государственное музыкальное издательство, 1948.</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Репертуаргитариста: Избранные пьесы для шестиструнной гитары.</w:t>
      </w:r>
      <w:r w:rsidRPr="006664C5">
        <w:rPr>
          <w:rFonts w:ascii="Times New Roman" w:hAnsi="Times New Roman" w:cs="Times New Roman"/>
          <w:sz w:val="24"/>
          <w:szCs w:val="24"/>
        </w:rPr>
        <w:t xml:space="preserve"> / сост. П. Агафошин. Серия I -II. Альбомы 1 - 7.  М., 1930,1931.</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iCs/>
          <w:sz w:val="24"/>
          <w:szCs w:val="24"/>
        </w:rPr>
        <w:t>Санс Г</w:t>
      </w:r>
      <w:r w:rsidRPr="006664C5">
        <w:rPr>
          <w:rFonts w:ascii="Times New Roman" w:hAnsi="Times New Roman" w:cs="Times New Roman"/>
          <w:iCs/>
          <w:sz w:val="24"/>
          <w:szCs w:val="24"/>
        </w:rPr>
        <w:t>.</w:t>
      </w:r>
      <w:r w:rsidRPr="006664C5">
        <w:rPr>
          <w:rFonts w:ascii="Times New Roman" w:hAnsi="Times New Roman" w:cs="Times New Roman"/>
          <w:sz w:val="24"/>
          <w:szCs w:val="24"/>
        </w:rPr>
        <w:t xml:space="preserve"> Пять сюит /  под ред. Х. Ортеги. М.,1979.</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избранных пьес для шестиструнной гитары</w:t>
      </w:r>
      <w:r w:rsidRPr="006664C5">
        <w:rPr>
          <w:rFonts w:ascii="Times New Roman" w:hAnsi="Times New Roman" w:cs="Times New Roman"/>
          <w:sz w:val="24"/>
          <w:szCs w:val="24"/>
        </w:rPr>
        <w:t xml:space="preserve"> / под ред. П. Агафошин.  М. Л., Государственное музыкальное издательство,1939.</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 xml:space="preserve">Сборник избранных пьес для шестиструнной гитары </w:t>
      </w:r>
      <w:r w:rsidRPr="006664C5">
        <w:rPr>
          <w:rFonts w:ascii="Times New Roman" w:hAnsi="Times New Roman" w:cs="Times New Roman"/>
          <w:sz w:val="24"/>
          <w:szCs w:val="24"/>
        </w:rPr>
        <w:t>/ под ред. П. Агафошина. М., Государственное музыкальное издательство, 1932.</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классических этюдов для шестиструнной гитары в 3-х частях</w:t>
      </w:r>
      <w:r w:rsidRPr="006664C5">
        <w:rPr>
          <w:rFonts w:ascii="Times New Roman" w:hAnsi="Times New Roman" w:cs="Times New Roman"/>
          <w:sz w:val="24"/>
          <w:szCs w:val="24"/>
        </w:rPr>
        <w:t xml:space="preserve"> / сост. В. Яшнев. - Л., Государственное музыкальное издательство, 1934, 1935.</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легких пьес для шестиструнной гитары</w:t>
      </w:r>
      <w:r w:rsidRPr="006664C5">
        <w:rPr>
          <w:rFonts w:ascii="Times New Roman" w:hAnsi="Times New Roman" w:cs="Times New Roman"/>
          <w:sz w:val="24"/>
          <w:szCs w:val="24"/>
        </w:rPr>
        <w:t xml:space="preserve"> / Перелож. П. Агафошина.  М.- Л., Государственное музыкальное издательство, 1939.</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пьес для шестиструнной гитары</w:t>
      </w:r>
      <w:r w:rsidRPr="006664C5">
        <w:rPr>
          <w:rFonts w:ascii="Times New Roman" w:hAnsi="Times New Roman" w:cs="Times New Roman"/>
          <w:sz w:val="24"/>
          <w:szCs w:val="24"/>
        </w:rPr>
        <w:t xml:space="preserve"> / сост. Е. Рябоконь и И. Клименков.  Л., Музгиз, 1962</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пьес для шестиструнной гитары.</w:t>
      </w:r>
      <w:r w:rsidRPr="006664C5">
        <w:rPr>
          <w:rFonts w:ascii="Times New Roman" w:hAnsi="Times New Roman" w:cs="Times New Roman"/>
          <w:sz w:val="24"/>
          <w:szCs w:val="24"/>
        </w:rPr>
        <w:t xml:space="preserve"> Альбом 8 / под ред. П. Агафошина.  М., Государственное музыкальное издательство, 1933.</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iCs/>
          <w:sz w:val="24"/>
          <w:szCs w:val="24"/>
        </w:rPr>
        <w:t>Сор Ф.</w:t>
      </w:r>
      <w:r w:rsidRPr="006664C5">
        <w:rPr>
          <w:rFonts w:ascii="Times New Roman" w:hAnsi="Times New Roman" w:cs="Times New Roman"/>
          <w:sz w:val="24"/>
          <w:szCs w:val="24"/>
        </w:rPr>
        <w:t xml:space="preserve"> 20 этюдов для шестиструнной гитары./ под ред. А. Сеговии.  М., ГИД, 1997.</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iCs/>
          <w:sz w:val="24"/>
          <w:szCs w:val="24"/>
        </w:rPr>
        <w:t>Сор Ф.</w:t>
      </w:r>
      <w:r w:rsidRPr="006664C5">
        <w:rPr>
          <w:rFonts w:ascii="Times New Roman" w:hAnsi="Times New Roman" w:cs="Times New Roman"/>
          <w:sz w:val="24"/>
          <w:szCs w:val="24"/>
        </w:rPr>
        <w:t xml:space="preserve"> 20 этюдов для шестиструнной гитары./ сост. Я. Ковалевская и Е. Рябоконь.  Л., Музыка, 1975.</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Старинная музыка: Для шестиструнной гитары</w:t>
      </w:r>
      <w:r w:rsidRPr="006664C5">
        <w:rPr>
          <w:rFonts w:ascii="Times New Roman" w:hAnsi="Times New Roman" w:cs="Times New Roman"/>
          <w:sz w:val="24"/>
          <w:szCs w:val="24"/>
        </w:rPr>
        <w:t xml:space="preserve"> / сост. И. Поликарпов.  М., Советский композитор, 1971.</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iCs/>
          <w:sz w:val="24"/>
          <w:szCs w:val="24"/>
        </w:rPr>
        <w:t>Таррега Ф.</w:t>
      </w:r>
      <w:r w:rsidRPr="006664C5">
        <w:rPr>
          <w:rFonts w:ascii="Times New Roman" w:hAnsi="Times New Roman" w:cs="Times New Roman"/>
          <w:sz w:val="24"/>
          <w:szCs w:val="24"/>
        </w:rPr>
        <w:t xml:space="preserve"> Избранные произведения для шестиструнной гитары / сост. Е. Ларичев М.: Изд-во «Музыка», 1983.</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гитариста. (Шестиструнная гитара):</w:t>
      </w:r>
      <w:r w:rsidRPr="006664C5">
        <w:rPr>
          <w:rFonts w:ascii="Times New Roman" w:hAnsi="Times New Roman" w:cs="Times New Roman"/>
          <w:sz w:val="24"/>
          <w:szCs w:val="24"/>
        </w:rPr>
        <w:t xml:space="preserve"> 1-2 кл. детских музыкальных школ. Вып.1 / сост. А. Иванов-Крамской. М.: Изд-во «Музыка», 1971, 1976.</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гитариста. (Шестиструнная гитара):</w:t>
      </w:r>
      <w:r w:rsidRPr="006664C5">
        <w:rPr>
          <w:rFonts w:ascii="Times New Roman" w:hAnsi="Times New Roman" w:cs="Times New Roman"/>
          <w:sz w:val="24"/>
          <w:szCs w:val="24"/>
        </w:rPr>
        <w:t xml:space="preserve"> 1-3 кл. детских музыкальных школ / сост. Е. Ларичев. М.: Изд-во «Музыка», 1983, 1985.</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гитариста. (Шестиструнная гитара):</w:t>
      </w:r>
      <w:r w:rsidRPr="006664C5">
        <w:rPr>
          <w:rFonts w:ascii="Times New Roman" w:hAnsi="Times New Roman" w:cs="Times New Roman"/>
          <w:sz w:val="24"/>
          <w:szCs w:val="24"/>
        </w:rPr>
        <w:t xml:space="preserve"> 3-5 кл. детских музыкальных школ. Вып.1 / сост. Е. Ларичев. М.: Изд-во «Музыка», 1972.</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гитариста. (Шестиструнная гитара):</w:t>
      </w:r>
      <w:r w:rsidRPr="006664C5">
        <w:rPr>
          <w:rFonts w:ascii="Times New Roman" w:hAnsi="Times New Roman" w:cs="Times New Roman"/>
          <w:sz w:val="24"/>
          <w:szCs w:val="24"/>
        </w:rPr>
        <w:t xml:space="preserve"> 4-5 кл. детских музыкальных школ / сост. Е. Ларичев. М.: Изд-во «Музыка», 1984, 1986.</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для шестиструнной гитары.</w:t>
      </w:r>
      <w:r w:rsidRPr="006664C5">
        <w:rPr>
          <w:rFonts w:ascii="Times New Roman" w:hAnsi="Times New Roman" w:cs="Times New Roman"/>
          <w:sz w:val="24"/>
          <w:szCs w:val="24"/>
        </w:rPr>
        <w:t xml:space="preserve"> Вып. 1 / сост. П. Вещицкий.  М.: Музгиз, 1958.</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для шестиструнной гитары.</w:t>
      </w:r>
      <w:r w:rsidRPr="006664C5">
        <w:rPr>
          <w:rFonts w:ascii="Times New Roman" w:hAnsi="Times New Roman" w:cs="Times New Roman"/>
          <w:sz w:val="24"/>
          <w:szCs w:val="24"/>
        </w:rPr>
        <w:t xml:space="preserve"> Вып. 2 / сост. П. Вещицкий.  М.: Музгиз, 1959.</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для шестиструнной гитары.</w:t>
      </w:r>
      <w:r w:rsidRPr="006664C5">
        <w:rPr>
          <w:rFonts w:ascii="Times New Roman" w:hAnsi="Times New Roman" w:cs="Times New Roman"/>
          <w:sz w:val="24"/>
          <w:szCs w:val="24"/>
        </w:rPr>
        <w:t xml:space="preserve"> Вып. 3: Этюды и пьесы / сост. П. Вещицкий.  М.: Музгиз,1960.</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lastRenderedPageBreak/>
        <w:t>Хрестоматия для шестиструнной гитары.</w:t>
      </w:r>
      <w:r w:rsidRPr="006664C5">
        <w:rPr>
          <w:rFonts w:ascii="Times New Roman" w:hAnsi="Times New Roman" w:cs="Times New Roman"/>
          <w:sz w:val="24"/>
          <w:szCs w:val="24"/>
        </w:rPr>
        <w:t xml:space="preserve"> Вып. 4 / сост. Ц. Вамба.  М.: Музгиз,1961.</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Подготовительный и первый классы детской музыкальной школы. / сост. Н. Михайленко.  Киев, Музична Украина, 1983.</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Учебный репертуар детских музыкальных школ (2 класс). / сост. Н. Михайленко.  Киев, Музична Украина, 1984.</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Учебный репертуар детских музыкальных школ (3 класс). / сост. Н. Михайленко.  Киев, Музична Украина, 1980, 1984.</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Учебный репертуар детских музыкальных школ (4 класс). / Сост. Н. Михайленко.  Киев, Музична Украина, 1981, 1985.</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Учебный репертуар детских музыкальных школ (5 класс). / сост. Н. Михайленко.  Киев, Музична Украина, 1982, 1986.</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Этюды для шестиструнной гитары</w:t>
      </w:r>
      <w:r w:rsidRPr="006664C5">
        <w:rPr>
          <w:rFonts w:ascii="Times New Roman" w:hAnsi="Times New Roman" w:cs="Times New Roman"/>
          <w:sz w:val="24"/>
          <w:szCs w:val="24"/>
        </w:rPr>
        <w:t xml:space="preserve"> / сост. Д. Карпович и Е. Рябоконь. Л., Музгиз, 1961.</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Этюды для шестиструнной гитары</w:t>
      </w:r>
      <w:r w:rsidRPr="006664C5">
        <w:rPr>
          <w:rFonts w:ascii="Times New Roman" w:hAnsi="Times New Roman" w:cs="Times New Roman"/>
          <w:sz w:val="24"/>
          <w:szCs w:val="24"/>
        </w:rPr>
        <w:t xml:space="preserve"> / сост. И. Пермяков.  Л.: Изд-во «Музыка», 1987.</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Этюды для шестиструнной гитары</w:t>
      </w:r>
      <w:r w:rsidRPr="006664C5">
        <w:rPr>
          <w:rFonts w:ascii="Times New Roman" w:hAnsi="Times New Roman" w:cs="Times New Roman"/>
          <w:sz w:val="24"/>
          <w:szCs w:val="24"/>
        </w:rPr>
        <w:t xml:space="preserve"> / сост. П. Агафошин.  М. Л., Государственное музыкальное издательство, 1950.</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en-US"/>
        </w:rPr>
      </w:pPr>
      <w:r w:rsidRPr="006664C5">
        <w:rPr>
          <w:rFonts w:ascii="Times New Roman" w:hAnsi="Times New Roman" w:cs="Times New Roman"/>
          <w:i/>
          <w:sz w:val="24"/>
          <w:szCs w:val="24"/>
          <w:lang w:val="en-US"/>
        </w:rPr>
        <w:t>Aguado D. Studies for  Guitar</w:t>
      </w:r>
      <w:r w:rsidRPr="006664C5">
        <w:rPr>
          <w:rFonts w:ascii="Times New Roman" w:hAnsi="Times New Roman" w:cs="Times New Roman"/>
          <w:sz w:val="24"/>
          <w:szCs w:val="24"/>
          <w:lang w:val="en-US"/>
        </w:rPr>
        <w:t xml:space="preserve"> / Ed. Z. Tokos - Budapest, 1984.</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en-US"/>
        </w:rPr>
      </w:pPr>
      <w:r w:rsidRPr="006664C5">
        <w:rPr>
          <w:rFonts w:ascii="Times New Roman" w:hAnsi="Times New Roman" w:cs="Times New Roman"/>
          <w:i/>
          <w:iCs/>
          <w:sz w:val="24"/>
          <w:szCs w:val="24"/>
          <w:lang w:val="en-US"/>
        </w:rPr>
        <w:t>Bach J.S.</w:t>
      </w:r>
      <w:r w:rsidRPr="006664C5">
        <w:rPr>
          <w:rFonts w:ascii="Times New Roman" w:hAnsi="Times New Roman" w:cs="Times New Roman"/>
          <w:i/>
          <w:sz w:val="24"/>
          <w:szCs w:val="24"/>
          <w:lang w:val="en-US"/>
        </w:rPr>
        <w:t xml:space="preserve"> Lautenwerke</w:t>
      </w:r>
      <w:r w:rsidRPr="006664C5">
        <w:rPr>
          <w:rFonts w:ascii="Times New Roman" w:hAnsi="Times New Roman" w:cs="Times New Roman"/>
          <w:sz w:val="24"/>
          <w:szCs w:val="24"/>
          <w:lang w:val="en-US"/>
        </w:rPr>
        <w:t xml:space="preserve"> / Musica per chitarra - Budapest, 1980.</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iCs/>
          <w:sz w:val="24"/>
          <w:szCs w:val="24"/>
          <w:lang w:val="de-DE"/>
        </w:rPr>
        <w:t>Giuliani M.</w:t>
      </w:r>
      <w:r w:rsidRPr="006664C5">
        <w:rPr>
          <w:rFonts w:ascii="Times New Roman" w:hAnsi="Times New Roman" w:cs="Times New Roman"/>
          <w:i/>
          <w:sz w:val="24"/>
          <w:szCs w:val="24"/>
          <w:lang w:val="de-DE"/>
        </w:rPr>
        <w:t xml:space="preserve">  24 leichte Etüden für Gitarre, </w:t>
      </w:r>
      <w:r w:rsidRPr="006664C5">
        <w:rPr>
          <w:rFonts w:ascii="Times New Roman" w:hAnsi="Times New Roman" w:cs="Times New Roman"/>
          <w:i/>
          <w:sz w:val="24"/>
          <w:szCs w:val="24"/>
        </w:rPr>
        <w:t>ор</w:t>
      </w:r>
      <w:r w:rsidRPr="006664C5">
        <w:rPr>
          <w:rFonts w:ascii="Times New Roman" w:hAnsi="Times New Roman" w:cs="Times New Roman"/>
          <w:i/>
          <w:sz w:val="24"/>
          <w:szCs w:val="24"/>
          <w:lang w:val="de-DE"/>
        </w:rPr>
        <w:t>. 100</w:t>
      </w:r>
      <w:r w:rsidRPr="006664C5">
        <w:rPr>
          <w:rFonts w:ascii="Times New Roman" w:hAnsi="Times New Roman" w:cs="Times New Roman"/>
          <w:sz w:val="24"/>
          <w:szCs w:val="24"/>
          <w:lang w:val="de-DE"/>
        </w:rPr>
        <w:t xml:space="preserve"> / Herausg. B. Henze. </w:t>
      </w:r>
      <w:r w:rsidRPr="006664C5">
        <w:rPr>
          <w:rFonts w:ascii="Times New Roman" w:hAnsi="Times New Roman" w:cs="Times New Roman"/>
          <w:sz w:val="24"/>
          <w:szCs w:val="24"/>
        </w:rPr>
        <w:t>-</w:t>
      </w:r>
      <w:r w:rsidRPr="006664C5">
        <w:rPr>
          <w:rFonts w:ascii="Times New Roman" w:hAnsi="Times New Roman" w:cs="Times New Roman"/>
          <w:sz w:val="24"/>
          <w:szCs w:val="24"/>
          <w:lang w:val="de-DE"/>
        </w:rPr>
        <w:t xml:space="preserve"> Leipzig, 1977</w:t>
      </w:r>
      <w:r w:rsidRPr="006664C5">
        <w:rPr>
          <w:rFonts w:ascii="Times New Roman" w:hAnsi="Times New Roman" w:cs="Times New Roman"/>
          <w:sz w:val="24"/>
          <w:szCs w:val="24"/>
        </w:rPr>
        <w:t>.</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en-US"/>
        </w:rPr>
      </w:pPr>
      <w:r w:rsidRPr="006664C5">
        <w:rPr>
          <w:rFonts w:ascii="Times New Roman" w:hAnsi="Times New Roman" w:cs="Times New Roman"/>
          <w:i/>
          <w:sz w:val="24"/>
          <w:szCs w:val="24"/>
          <w:lang w:val="de-DE"/>
        </w:rPr>
        <w:t>Italienische Meister der Gitarre</w:t>
      </w:r>
      <w:r w:rsidRPr="006664C5">
        <w:rPr>
          <w:rFonts w:ascii="Times New Roman" w:hAnsi="Times New Roman" w:cs="Times New Roman"/>
          <w:sz w:val="24"/>
          <w:szCs w:val="24"/>
          <w:lang w:val="de-DE"/>
        </w:rPr>
        <w:t xml:space="preserve"> / Herausg. </w:t>
      </w:r>
      <w:r w:rsidRPr="006664C5">
        <w:rPr>
          <w:rFonts w:ascii="Times New Roman" w:hAnsi="Times New Roman" w:cs="Times New Roman"/>
          <w:sz w:val="24"/>
          <w:szCs w:val="24"/>
          <w:lang w:val="en-US"/>
        </w:rPr>
        <w:t xml:space="preserve">B. Henze. </w:t>
      </w:r>
      <w:r w:rsidRPr="006664C5">
        <w:rPr>
          <w:rFonts w:ascii="Times New Roman" w:hAnsi="Times New Roman" w:cs="Times New Roman"/>
          <w:sz w:val="24"/>
          <w:szCs w:val="24"/>
        </w:rPr>
        <w:t>-</w:t>
      </w:r>
      <w:r w:rsidRPr="006664C5">
        <w:rPr>
          <w:rFonts w:ascii="Times New Roman" w:hAnsi="Times New Roman" w:cs="Times New Roman"/>
          <w:sz w:val="24"/>
          <w:szCs w:val="24"/>
          <w:lang w:val="en-US"/>
        </w:rPr>
        <w:t xml:space="preserve"> Leipzig, 1977</w:t>
      </w:r>
      <w:r w:rsidRPr="006664C5">
        <w:rPr>
          <w:rFonts w:ascii="Times New Roman" w:hAnsi="Times New Roman" w:cs="Times New Roman"/>
          <w:sz w:val="24"/>
          <w:szCs w:val="24"/>
        </w:rPr>
        <w:t>.</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1.</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1977</w:t>
      </w:r>
      <w:r w:rsidRPr="006664C5">
        <w:rPr>
          <w:rFonts w:ascii="Times New Roman" w:hAnsi="Times New Roman" w:cs="Times New Roman"/>
          <w:sz w:val="24"/>
          <w:szCs w:val="24"/>
          <w:lang w:val="en-US"/>
        </w:rPr>
        <w:t>.</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2. </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1978</w:t>
      </w:r>
      <w:r w:rsidRPr="006664C5">
        <w:rPr>
          <w:rFonts w:ascii="Times New Roman" w:hAnsi="Times New Roman" w:cs="Times New Roman"/>
          <w:sz w:val="24"/>
          <w:szCs w:val="24"/>
          <w:lang w:val="en-US"/>
        </w:rPr>
        <w:t>.</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3. </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1979</w:t>
      </w:r>
      <w:r w:rsidRPr="006664C5">
        <w:rPr>
          <w:rFonts w:ascii="Times New Roman" w:hAnsi="Times New Roman" w:cs="Times New Roman"/>
          <w:sz w:val="24"/>
          <w:szCs w:val="24"/>
          <w:lang w:val="en-US"/>
        </w:rPr>
        <w:t>.</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4. </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1980</w:t>
      </w:r>
      <w:r w:rsidRPr="006664C5">
        <w:rPr>
          <w:rFonts w:ascii="Times New Roman" w:hAnsi="Times New Roman" w:cs="Times New Roman"/>
          <w:sz w:val="24"/>
          <w:szCs w:val="24"/>
          <w:lang w:val="en-US"/>
        </w:rPr>
        <w:t>.</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5. </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1981</w:t>
      </w:r>
      <w:r w:rsidRPr="006664C5">
        <w:rPr>
          <w:rFonts w:ascii="Times New Roman" w:hAnsi="Times New Roman" w:cs="Times New Roman"/>
          <w:sz w:val="24"/>
          <w:szCs w:val="24"/>
          <w:lang w:val="en-US"/>
        </w:rPr>
        <w:t>.</w:t>
      </w:r>
    </w:p>
    <w:p w:rsidR="003231A5" w:rsidRPr="006664C5" w:rsidRDefault="003231A5" w:rsidP="003A4F8D">
      <w:pPr>
        <w:pStyle w:val="a7"/>
        <w:numPr>
          <w:ilvl w:val="0"/>
          <w:numId w:val="131"/>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iCs/>
          <w:sz w:val="24"/>
          <w:szCs w:val="24"/>
          <w:lang w:val="de-DE"/>
        </w:rPr>
        <w:t>Sor F.</w:t>
      </w:r>
      <w:r w:rsidRPr="006664C5">
        <w:rPr>
          <w:rFonts w:ascii="Times New Roman" w:hAnsi="Times New Roman" w:cs="Times New Roman"/>
          <w:sz w:val="24"/>
          <w:szCs w:val="24"/>
          <w:lang w:val="de-DE"/>
        </w:rPr>
        <w:t xml:space="preserve">  24 leichte Übungen für Gitarre </w:t>
      </w:r>
      <w:r w:rsidRPr="006664C5">
        <w:rPr>
          <w:rFonts w:ascii="Times New Roman" w:hAnsi="Times New Roman" w:cs="Times New Roman"/>
          <w:sz w:val="24"/>
          <w:szCs w:val="24"/>
        </w:rPr>
        <w:t>ор</w:t>
      </w:r>
      <w:r w:rsidRPr="006664C5">
        <w:rPr>
          <w:rFonts w:ascii="Times New Roman" w:hAnsi="Times New Roman" w:cs="Times New Roman"/>
          <w:sz w:val="24"/>
          <w:szCs w:val="24"/>
          <w:lang w:val="de-DE"/>
        </w:rPr>
        <w:t>. 35, I – II / Herausg. U. Peter.</w:t>
      </w:r>
      <w:r w:rsidRPr="006664C5">
        <w:rPr>
          <w:rFonts w:ascii="Times New Roman" w:hAnsi="Times New Roman" w:cs="Times New Roman"/>
          <w:sz w:val="24"/>
          <w:szCs w:val="24"/>
        </w:rPr>
        <w:t>-</w:t>
      </w:r>
      <w:r w:rsidRPr="006664C5">
        <w:rPr>
          <w:rFonts w:ascii="Times New Roman" w:hAnsi="Times New Roman" w:cs="Times New Roman"/>
          <w:sz w:val="24"/>
          <w:szCs w:val="24"/>
          <w:lang w:val="de-DE"/>
        </w:rPr>
        <w:t xml:space="preserve"> Leipzig, 197</w:t>
      </w:r>
      <w:r w:rsidRPr="006664C5">
        <w:rPr>
          <w:rFonts w:ascii="Times New Roman" w:hAnsi="Times New Roman" w:cs="Times New Roman"/>
          <w:sz w:val="24"/>
          <w:szCs w:val="24"/>
        </w:rPr>
        <w:t>7.</w:t>
      </w:r>
    </w:p>
    <w:p w:rsidR="003231A5" w:rsidRDefault="003231A5" w:rsidP="003231A5">
      <w:pPr>
        <w:spacing w:after="0" w:line="240" w:lineRule="auto"/>
        <w:jc w:val="center"/>
        <w:rPr>
          <w:rFonts w:ascii="Times New Roman" w:hAnsi="Times New Roman" w:cs="Times New Roman"/>
          <w:b/>
          <w:spacing w:val="-2"/>
          <w:sz w:val="24"/>
          <w:szCs w:val="24"/>
        </w:rPr>
      </w:pPr>
    </w:p>
    <w:p w:rsidR="00551649" w:rsidRDefault="00551649" w:rsidP="003231A5">
      <w:pPr>
        <w:spacing w:after="0" w:line="240" w:lineRule="auto"/>
        <w:jc w:val="center"/>
        <w:rPr>
          <w:rFonts w:ascii="Times New Roman" w:hAnsi="Times New Roman" w:cs="Times New Roman"/>
          <w:b/>
          <w:spacing w:val="-2"/>
          <w:sz w:val="24"/>
          <w:szCs w:val="24"/>
        </w:rPr>
      </w:pPr>
    </w:p>
    <w:p w:rsidR="00551649" w:rsidRDefault="00551649" w:rsidP="003231A5">
      <w:pPr>
        <w:spacing w:after="0" w:line="240" w:lineRule="auto"/>
        <w:jc w:val="center"/>
        <w:rPr>
          <w:rFonts w:ascii="Times New Roman" w:hAnsi="Times New Roman" w:cs="Times New Roman"/>
          <w:b/>
          <w:spacing w:val="-2"/>
          <w:sz w:val="24"/>
          <w:szCs w:val="24"/>
        </w:rPr>
      </w:pPr>
    </w:p>
    <w:p w:rsidR="00551649" w:rsidRDefault="00551649" w:rsidP="003231A5">
      <w:pPr>
        <w:spacing w:after="0" w:line="240" w:lineRule="auto"/>
        <w:jc w:val="center"/>
        <w:rPr>
          <w:rFonts w:ascii="Times New Roman" w:hAnsi="Times New Roman" w:cs="Times New Roman"/>
          <w:b/>
          <w:spacing w:val="-2"/>
          <w:sz w:val="24"/>
          <w:szCs w:val="24"/>
        </w:rPr>
      </w:pPr>
    </w:p>
    <w:p w:rsidR="00551649" w:rsidRDefault="00551649" w:rsidP="003231A5">
      <w:pPr>
        <w:spacing w:after="0" w:line="240" w:lineRule="auto"/>
        <w:jc w:val="center"/>
        <w:rPr>
          <w:rFonts w:ascii="Times New Roman" w:hAnsi="Times New Roman" w:cs="Times New Roman"/>
          <w:b/>
          <w:spacing w:val="-2"/>
          <w:sz w:val="24"/>
          <w:szCs w:val="24"/>
        </w:rPr>
      </w:pPr>
    </w:p>
    <w:p w:rsidR="00551649" w:rsidRDefault="00551649" w:rsidP="003231A5">
      <w:pPr>
        <w:spacing w:after="0" w:line="240" w:lineRule="auto"/>
        <w:jc w:val="center"/>
        <w:rPr>
          <w:rFonts w:ascii="Times New Roman" w:hAnsi="Times New Roman" w:cs="Times New Roman"/>
          <w:b/>
          <w:spacing w:val="-2"/>
          <w:sz w:val="24"/>
          <w:szCs w:val="24"/>
        </w:rPr>
      </w:pPr>
    </w:p>
    <w:p w:rsidR="00551649" w:rsidRDefault="00551649" w:rsidP="003231A5">
      <w:pPr>
        <w:spacing w:after="0" w:line="240" w:lineRule="auto"/>
        <w:jc w:val="center"/>
        <w:rPr>
          <w:rFonts w:ascii="Times New Roman" w:hAnsi="Times New Roman" w:cs="Times New Roman"/>
          <w:b/>
          <w:spacing w:val="-2"/>
          <w:sz w:val="24"/>
          <w:szCs w:val="24"/>
        </w:rPr>
      </w:pPr>
    </w:p>
    <w:p w:rsidR="00551649" w:rsidRDefault="00551649" w:rsidP="003231A5">
      <w:pPr>
        <w:spacing w:after="0" w:line="240" w:lineRule="auto"/>
        <w:jc w:val="center"/>
        <w:rPr>
          <w:rFonts w:ascii="Times New Roman" w:hAnsi="Times New Roman" w:cs="Times New Roman"/>
          <w:b/>
          <w:spacing w:val="-2"/>
          <w:sz w:val="24"/>
          <w:szCs w:val="24"/>
        </w:rPr>
      </w:pPr>
    </w:p>
    <w:p w:rsidR="00551649" w:rsidRPr="006664C5" w:rsidRDefault="00551649" w:rsidP="003231A5">
      <w:pPr>
        <w:spacing w:after="0" w:line="240" w:lineRule="auto"/>
        <w:jc w:val="center"/>
        <w:rPr>
          <w:rFonts w:ascii="Times New Roman" w:hAnsi="Times New Roman" w:cs="Times New Roman"/>
          <w:b/>
          <w:spacing w:val="-2"/>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Pr="00772D89" w:rsidRDefault="00F42787" w:rsidP="00ED450B">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ДОПОЛНИТЕЛЬНАЯ ПРЕДПРОФЕССИОНАЛЬНАЯ ПРОГРАММА В ОБЛАСТИ</w:t>
      </w:r>
      <w:r w:rsidR="00ED450B">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F42787" w:rsidRPr="00772D89" w:rsidRDefault="00F42787" w:rsidP="00F42787">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Pr="00772D89">
        <w:rPr>
          <w:rFonts w:ascii="Times New Roman" w:hAnsi="Times New Roman" w:cs="Times New Roman"/>
          <w:sz w:val="24"/>
          <w:szCs w:val="24"/>
        </w:rPr>
        <w:t>НАРОДНЫЕ ИНСТРУМЕНТЫ</w:t>
      </w:r>
      <w:r w:rsidRPr="00772D89">
        <w:rPr>
          <w:rFonts w:ascii="Times New Roman" w:hAnsi="Times New Roman" w:cs="Times New Roman"/>
          <w:b/>
          <w:bCs/>
          <w:sz w:val="24"/>
          <w:szCs w:val="24"/>
        </w:rPr>
        <w:t>»</w:t>
      </w:r>
    </w:p>
    <w:p w:rsidR="00F42787" w:rsidRPr="00772D89" w:rsidRDefault="00F42787" w:rsidP="00F42787">
      <w:pPr>
        <w:shd w:val="clear" w:color="auto" w:fill="FFFFFF"/>
        <w:spacing w:after="0" w:line="240" w:lineRule="auto"/>
        <w:jc w:val="center"/>
        <w:rPr>
          <w:rFonts w:ascii="Times New Roman" w:hAnsi="Times New Roman" w:cs="Times New Roman"/>
          <w:b/>
          <w:bCs/>
          <w:sz w:val="24"/>
          <w:szCs w:val="24"/>
        </w:rPr>
      </w:pPr>
    </w:p>
    <w:p w:rsidR="00F42787" w:rsidRPr="00772D89" w:rsidRDefault="00F42787" w:rsidP="00F42787">
      <w:pPr>
        <w:shd w:val="clear" w:color="auto" w:fill="FFFFFF"/>
        <w:spacing w:after="0" w:line="240" w:lineRule="auto"/>
        <w:jc w:val="center"/>
        <w:rPr>
          <w:rFonts w:ascii="Times New Roman" w:hAnsi="Times New Roman" w:cs="Times New Roman"/>
          <w:b/>
          <w:bCs/>
          <w:sz w:val="24"/>
          <w:szCs w:val="24"/>
        </w:rPr>
      </w:pPr>
    </w:p>
    <w:p w:rsidR="00491123" w:rsidRPr="00D2153E" w:rsidRDefault="00491123" w:rsidP="00491123">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Предметная область </w:t>
      </w:r>
      <w:r w:rsidRPr="00D2153E">
        <w:rPr>
          <w:rFonts w:ascii="Times New Roman" w:hAnsi="Times New Roman"/>
          <w:b/>
          <w:bCs/>
          <w:sz w:val="24"/>
          <w:szCs w:val="24"/>
        </w:rPr>
        <w:t xml:space="preserve">ПО.01. </w:t>
      </w:r>
      <w:r w:rsidRPr="00D2153E">
        <w:rPr>
          <w:rFonts w:ascii="Times New Roman" w:hAnsi="Times New Roman"/>
          <w:sz w:val="24"/>
          <w:szCs w:val="24"/>
        </w:rPr>
        <w:t>МУЗЫКАЛЬНОЕ ИСПОЛНИТЕЛЬСТВО</w:t>
      </w:r>
    </w:p>
    <w:p w:rsidR="00F42787" w:rsidRPr="00772D89" w:rsidRDefault="00F42787" w:rsidP="00F42787">
      <w:pPr>
        <w:shd w:val="clear" w:color="auto" w:fill="FFFFFF"/>
        <w:spacing w:after="0" w:line="240" w:lineRule="auto"/>
        <w:ind w:hanging="989"/>
        <w:jc w:val="center"/>
        <w:rPr>
          <w:rFonts w:ascii="Times New Roman" w:hAnsi="Times New Roman" w:cs="Times New Roman"/>
          <w:sz w:val="24"/>
          <w:szCs w:val="24"/>
        </w:rPr>
      </w:pPr>
    </w:p>
    <w:p w:rsidR="00F42787" w:rsidRPr="00772D89" w:rsidRDefault="00F42787" w:rsidP="00F42787">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F42787" w:rsidRPr="00772D89" w:rsidRDefault="00F42787" w:rsidP="00F42787">
      <w:pPr>
        <w:shd w:val="clear" w:color="auto" w:fill="FFFFFF"/>
        <w:spacing w:after="0" w:line="240" w:lineRule="auto"/>
        <w:ind w:hanging="989"/>
        <w:jc w:val="center"/>
        <w:rPr>
          <w:rFonts w:ascii="Times New Roman" w:hAnsi="Times New Roman" w:cs="Times New Roman"/>
          <w:b/>
          <w:bCs/>
          <w:sz w:val="24"/>
          <w:szCs w:val="24"/>
        </w:rPr>
      </w:pPr>
    </w:p>
    <w:p w:rsidR="00F42787" w:rsidRPr="0061085D" w:rsidRDefault="00F42787" w:rsidP="00F42787">
      <w:pPr>
        <w:jc w:val="center"/>
        <w:rPr>
          <w:b/>
          <w:sz w:val="40"/>
          <w:szCs w:val="36"/>
        </w:rPr>
      </w:pPr>
      <w:r>
        <w:rPr>
          <w:rFonts w:ascii="Times New Roman" w:hAnsi="Times New Roman" w:cs="Times New Roman"/>
          <w:b/>
          <w:bCs/>
          <w:sz w:val="24"/>
          <w:szCs w:val="24"/>
        </w:rPr>
        <w:t>ПО</w:t>
      </w:r>
      <w:r w:rsidRPr="00772D89">
        <w:rPr>
          <w:rFonts w:ascii="Times New Roman" w:hAnsi="Times New Roman" w:cs="Times New Roman"/>
          <w:b/>
          <w:bCs/>
          <w:sz w:val="24"/>
          <w:szCs w:val="24"/>
        </w:rPr>
        <w:t>.0</w:t>
      </w:r>
      <w:r>
        <w:rPr>
          <w:rFonts w:ascii="Times New Roman" w:hAnsi="Times New Roman" w:cs="Times New Roman"/>
          <w:b/>
          <w:bCs/>
          <w:sz w:val="24"/>
          <w:szCs w:val="24"/>
        </w:rPr>
        <w:t>1</w:t>
      </w:r>
      <w:r w:rsidRPr="00772D89">
        <w:rPr>
          <w:rFonts w:ascii="Times New Roman" w:hAnsi="Times New Roman" w:cs="Times New Roman"/>
          <w:b/>
          <w:bCs/>
          <w:sz w:val="24"/>
          <w:szCs w:val="24"/>
        </w:rPr>
        <w:t>.УП.0</w:t>
      </w:r>
      <w:r>
        <w:rPr>
          <w:rFonts w:ascii="Times New Roman" w:hAnsi="Times New Roman" w:cs="Times New Roman"/>
          <w:b/>
          <w:bCs/>
          <w:sz w:val="24"/>
          <w:szCs w:val="24"/>
        </w:rPr>
        <w:t>3</w:t>
      </w:r>
      <w:r w:rsidRPr="00772D89">
        <w:rPr>
          <w:rFonts w:ascii="Times New Roman" w:hAnsi="Times New Roman" w:cs="Times New Roman"/>
          <w:b/>
          <w:bCs/>
          <w:sz w:val="24"/>
          <w:szCs w:val="24"/>
        </w:rPr>
        <w:t xml:space="preserve">. </w:t>
      </w:r>
      <w:r>
        <w:rPr>
          <w:rFonts w:ascii="Times New Roman" w:hAnsi="Times New Roman" w:cs="Times New Roman"/>
          <w:b/>
          <w:sz w:val="24"/>
          <w:szCs w:val="24"/>
        </w:rPr>
        <w:t>ФОРТЕПИАНО</w:t>
      </w: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D450B" w:rsidRDefault="00ED450B"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Default="00F42787"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F42787" w:rsidRPr="004A2A4B" w:rsidRDefault="00F42787" w:rsidP="00F42787">
      <w:pPr>
        <w:pStyle w:val="Default"/>
      </w:pPr>
      <w:r w:rsidRPr="004A2A4B">
        <w:rPr>
          <w:b/>
          <w:bCs/>
        </w:rPr>
        <w:lastRenderedPageBreak/>
        <w:t xml:space="preserve">Структура программы учебного предмета </w:t>
      </w:r>
    </w:p>
    <w:p w:rsidR="00F42787" w:rsidRPr="004A2A4B" w:rsidRDefault="00F42787" w:rsidP="00F42787">
      <w:pPr>
        <w:pStyle w:val="Default"/>
      </w:pPr>
      <w:r w:rsidRPr="004A2A4B">
        <w:rPr>
          <w:b/>
          <w:bCs/>
        </w:rPr>
        <w:t xml:space="preserve">I. Пояснительная записка </w:t>
      </w:r>
    </w:p>
    <w:p w:rsidR="00F42787" w:rsidRPr="004A2A4B" w:rsidRDefault="00F42787" w:rsidP="00F42787">
      <w:pPr>
        <w:pStyle w:val="Default"/>
      </w:pPr>
      <w:r w:rsidRPr="004A2A4B">
        <w:rPr>
          <w:i/>
          <w:iCs/>
        </w:rPr>
        <w:t xml:space="preserve">- Характеристика учебного предмета, его место и роль в образовательном процессе; </w:t>
      </w:r>
    </w:p>
    <w:p w:rsidR="00F42787" w:rsidRPr="004A2A4B" w:rsidRDefault="00F42787" w:rsidP="00F42787">
      <w:pPr>
        <w:pStyle w:val="Default"/>
      </w:pPr>
      <w:r w:rsidRPr="004A2A4B">
        <w:rPr>
          <w:i/>
          <w:iCs/>
        </w:rPr>
        <w:t xml:space="preserve">- Срок реализации учебного предмета; </w:t>
      </w:r>
    </w:p>
    <w:p w:rsidR="00F42787" w:rsidRPr="004A2A4B" w:rsidRDefault="00F42787" w:rsidP="00F42787">
      <w:pPr>
        <w:pStyle w:val="Default"/>
      </w:pPr>
      <w:r w:rsidRPr="004A2A4B">
        <w:rPr>
          <w:i/>
          <w:iCs/>
        </w:rPr>
        <w:t xml:space="preserve">- Объем учебного времени, предусмотренный учебным планом образовательного </w:t>
      </w:r>
    </w:p>
    <w:p w:rsidR="00F42787" w:rsidRPr="004A2A4B" w:rsidRDefault="00F42787" w:rsidP="00F42787">
      <w:pPr>
        <w:pStyle w:val="Default"/>
      </w:pPr>
      <w:r w:rsidRPr="004A2A4B">
        <w:rPr>
          <w:i/>
          <w:iCs/>
        </w:rPr>
        <w:t xml:space="preserve">учреждения на реализацию учебного предмета; </w:t>
      </w:r>
    </w:p>
    <w:p w:rsidR="00F42787" w:rsidRPr="004A2A4B" w:rsidRDefault="00F42787" w:rsidP="00F42787">
      <w:pPr>
        <w:pStyle w:val="Default"/>
      </w:pPr>
      <w:r w:rsidRPr="004A2A4B">
        <w:rPr>
          <w:i/>
          <w:iCs/>
        </w:rPr>
        <w:t xml:space="preserve">- Форма проведения учебных аудиторных занятий; </w:t>
      </w:r>
    </w:p>
    <w:p w:rsidR="00F42787" w:rsidRPr="004A2A4B" w:rsidRDefault="00F42787" w:rsidP="00F42787">
      <w:pPr>
        <w:pStyle w:val="Default"/>
      </w:pPr>
      <w:r w:rsidRPr="004A2A4B">
        <w:rPr>
          <w:i/>
          <w:iCs/>
        </w:rPr>
        <w:t xml:space="preserve">- Цели и задачи учебного предмета; </w:t>
      </w:r>
    </w:p>
    <w:p w:rsidR="00F42787" w:rsidRPr="004A2A4B" w:rsidRDefault="00F42787" w:rsidP="00F42787">
      <w:pPr>
        <w:pStyle w:val="Default"/>
      </w:pPr>
      <w:r w:rsidRPr="004A2A4B">
        <w:rPr>
          <w:i/>
          <w:iCs/>
        </w:rPr>
        <w:t xml:space="preserve">- Обоснование структуры программы учебного предмета; </w:t>
      </w:r>
    </w:p>
    <w:p w:rsidR="00F42787" w:rsidRPr="004A2A4B" w:rsidRDefault="00F42787" w:rsidP="00F42787">
      <w:pPr>
        <w:pStyle w:val="Default"/>
      </w:pPr>
      <w:r w:rsidRPr="004A2A4B">
        <w:rPr>
          <w:i/>
          <w:iCs/>
        </w:rPr>
        <w:t xml:space="preserve">- Методы обучения; </w:t>
      </w:r>
    </w:p>
    <w:p w:rsidR="00F42787" w:rsidRPr="004A2A4B" w:rsidRDefault="00F42787" w:rsidP="00F42787">
      <w:pPr>
        <w:pStyle w:val="Default"/>
      </w:pPr>
      <w:r w:rsidRPr="004A2A4B">
        <w:rPr>
          <w:i/>
          <w:iCs/>
        </w:rPr>
        <w:t>- Описание материально-технических условий реализации учебного предмета.</w:t>
      </w:r>
    </w:p>
    <w:p w:rsidR="00F42787" w:rsidRPr="004A2A4B" w:rsidRDefault="00F42787" w:rsidP="00F42787">
      <w:pPr>
        <w:pStyle w:val="Default"/>
      </w:pPr>
      <w:r w:rsidRPr="004A2A4B">
        <w:rPr>
          <w:b/>
          <w:bCs/>
        </w:rPr>
        <w:t xml:space="preserve">II. Содержание учебного предмета </w:t>
      </w:r>
    </w:p>
    <w:p w:rsidR="00F42787" w:rsidRPr="004A2A4B" w:rsidRDefault="00F42787" w:rsidP="00F42787">
      <w:pPr>
        <w:pStyle w:val="Default"/>
      </w:pPr>
      <w:r w:rsidRPr="004A2A4B">
        <w:rPr>
          <w:i/>
          <w:iCs/>
        </w:rPr>
        <w:t xml:space="preserve">- Сведения о затратах учебного времени; </w:t>
      </w:r>
    </w:p>
    <w:p w:rsidR="00F42787" w:rsidRPr="004A2A4B" w:rsidRDefault="00F42787" w:rsidP="00F42787">
      <w:pPr>
        <w:pStyle w:val="Default"/>
      </w:pPr>
      <w:r w:rsidRPr="004A2A4B">
        <w:rPr>
          <w:i/>
          <w:iCs/>
        </w:rPr>
        <w:t>- Годовые требования по классам.</w:t>
      </w:r>
    </w:p>
    <w:p w:rsidR="00F42787" w:rsidRPr="004A2A4B" w:rsidRDefault="00F42787" w:rsidP="00F42787">
      <w:pPr>
        <w:pStyle w:val="Default"/>
      </w:pPr>
      <w:r w:rsidRPr="004A2A4B">
        <w:rPr>
          <w:b/>
          <w:bCs/>
        </w:rPr>
        <w:t xml:space="preserve">III. Требования к уровню подготовки обучающихся </w:t>
      </w:r>
    </w:p>
    <w:p w:rsidR="00F42787" w:rsidRPr="004A2A4B" w:rsidRDefault="00F42787" w:rsidP="00F42787">
      <w:pPr>
        <w:pStyle w:val="Default"/>
      </w:pPr>
      <w:r w:rsidRPr="004A2A4B">
        <w:rPr>
          <w:b/>
          <w:bCs/>
        </w:rPr>
        <w:t xml:space="preserve">IV. Формы и методы контроля, система оценок </w:t>
      </w:r>
    </w:p>
    <w:p w:rsidR="00F42787" w:rsidRPr="004A2A4B" w:rsidRDefault="00F42787" w:rsidP="00F42787">
      <w:pPr>
        <w:pStyle w:val="Default"/>
      </w:pPr>
      <w:r w:rsidRPr="004A2A4B">
        <w:rPr>
          <w:i/>
          <w:iCs/>
        </w:rPr>
        <w:t xml:space="preserve">- Аттестация: цели, виды, форма, содержание; </w:t>
      </w:r>
    </w:p>
    <w:p w:rsidR="00F42787" w:rsidRPr="004A2A4B" w:rsidRDefault="00F42787" w:rsidP="00F42787">
      <w:pPr>
        <w:pStyle w:val="Default"/>
      </w:pPr>
      <w:r w:rsidRPr="004A2A4B">
        <w:rPr>
          <w:i/>
          <w:iCs/>
        </w:rPr>
        <w:t xml:space="preserve">- Контрольные требования на разных этапах обучения; </w:t>
      </w:r>
    </w:p>
    <w:p w:rsidR="00F42787" w:rsidRPr="004A2A4B" w:rsidRDefault="00F42787" w:rsidP="00F42787">
      <w:pPr>
        <w:pStyle w:val="Default"/>
      </w:pPr>
      <w:r w:rsidRPr="004A2A4B">
        <w:rPr>
          <w:i/>
          <w:iCs/>
        </w:rPr>
        <w:t>- Критерии оценки.</w:t>
      </w:r>
    </w:p>
    <w:p w:rsidR="00F42787" w:rsidRPr="004A2A4B" w:rsidRDefault="00F42787" w:rsidP="00F42787">
      <w:pPr>
        <w:pStyle w:val="Default"/>
      </w:pPr>
      <w:r w:rsidRPr="004A2A4B">
        <w:rPr>
          <w:b/>
          <w:bCs/>
        </w:rPr>
        <w:t xml:space="preserve">V. Методическое обеспечение учебного процесса </w:t>
      </w:r>
    </w:p>
    <w:p w:rsidR="00F42787" w:rsidRPr="004A2A4B" w:rsidRDefault="00F42787" w:rsidP="00F42787">
      <w:pPr>
        <w:pStyle w:val="Default"/>
      </w:pPr>
      <w:r w:rsidRPr="004A2A4B">
        <w:rPr>
          <w:i/>
          <w:iCs/>
        </w:rPr>
        <w:t xml:space="preserve">- Методические рекомендации преподавателям; </w:t>
      </w:r>
    </w:p>
    <w:p w:rsidR="00F42787" w:rsidRPr="004A2A4B" w:rsidRDefault="00F42787" w:rsidP="00F42787">
      <w:pPr>
        <w:pStyle w:val="Default"/>
      </w:pPr>
      <w:r w:rsidRPr="004A2A4B">
        <w:rPr>
          <w:i/>
          <w:iCs/>
        </w:rPr>
        <w:t>- Методические рекомендации по организации самостоятельной работы обучающихся</w:t>
      </w:r>
      <w:r w:rsidRPr="004A2A4B">
        <w:t>.</w:t>
      </w:r>
    </w:p>
    <w:p w:rsidR="00F42787" w:rsidRPr="004A2A4B" w:rsidRDefault="00F42787" w:rsidP="00F42787">
      <w:pPr>
        <w:pStyle w:val="Default"/>
      </w:pPr>
      <w:r w:rsidRPr="004A2A4B">
        <w:rPr>
          <w:b/>
          <w:bCs/>
        </w:rPr>
        <w:t xml:space="preserve">VI. Списки рекомендуемой нотной и методической литературы </w:t>
      </w:r>
    </w:p>
    <w:p w:rsidR="00F42787" w:rsidRPr="004A2A4B" w:rsidRDefault="00F42787" w:rsidP="00F42787">
      <w:pPr>
        <w:pStyle w:val="Default"/>
      </w:pPr>
      <w:r w:rsidRPr="004A2A4B">
        <w:rPr>
          <w:i/>
          <w:iCs/>
        </w:rPr>
        <w:t xml:space="preserve">- Список рекомендуемой нотной литературы; </w:t>
      </w:r>
    </w:p>
    <w:p w:rsidR="00F42787" w:rsidRPr="004A2A4B" w:rsidRDefault="00F42787" w:rsidP="00F42787">
      <w:pPr>
        <w:pStyle w:val="Default"/>
      </w:pPr>
      <w:r w:rsidRPr="004A2A4B">
        <w:rPr>
          <w:i/>
          <w:iCs/>
        </w:rPr>
        <w:t>- Список рекомендуемой методической литературы.</w:t>
      </w:r>
    </w:p>
    <w:p w:rsidR="00F42787" w:rsidRPr="004A2A4B" w:rsidRDefault="00F42787" w:rsidP="00F42787">
      <w:pPr>
        <w:pStyle w:val="Default"/>
        <w:rPr>
          <w:color w:val="auto"/>
        </w:rPr>
      </w:pPr>
    </w:p>
    <w:p w:rsidR="00F42787" w:rsidRPr="004A2A4B" w:rsidRDefault="00F42787" w:rsidP="00F42787">
      <w:pPr>
        <w:pStyle w:val="Default"/>
        <w:pageBreakBefore/>
        <w:jc w:val="center"/>
        <w:rPr>
          <w:color w:val="auto"/>
        </w:rPr>
      </w:pPr>
    </w:p>
    <w:p w:rsidR="00F42787" w:rsidRPr="004A2A4B" w:rsidRDefault="00F42787" w:rsidP="00F42787">
      <w:pPr>
        <w:pStyle w:val="Default"/>
        <w:jc w:val="center"/>
        <w:rPr>
          <w:color w:val="auto"/>
        </w:rPr>
      </w:pPr>
      <w:r w:rsidRPr="004A2A4B">
        <w:rPr>
          <w:b/>
          <w:bCs/>
          <w:color w:val="auto"/>
        </w:rPr>
        <w:t xml:space="preserve">I. </w:t>
      </w:r>
      <w:r>
        <w:rPr>
          <w:b/>
          <w:bCs/>
          <w:color w:val="auto"/>
        </w:rPr>
        <w:t>ПОЯСНИТЕЛЬНАЯ ЗАПИСКА</w:t>
      </w:r>
    </w:p>
    <w:p w:rsidR="00F42787" w:rsidRPr="004A2A4B" w:rsidRDefault="00F42787" w:rsidP="00F42787">
      <w:pPr>
        <w:pStyle w:val="Default"/>
        <w:jc w:val="both"/>
        <w:rPr>
          <w:color w:val="auto"/>
        </w:rPr>
      </w:pPr>
      <w:r w:rsidRPr="004A2A4B">
        <w:rPr>
          <w:b/>
          <w:bCs/>
          <w:i/>
          <w:iCs/>
          <w:color w:val="auto"/>
        </w:rPr>
        <w:t xml:space="preserve">1. Характеристика учебного предмета, его место и роль в образовательном процессе </w:t>
      </w:r>
    </w:p>
    <w:p w:rsidR="00F42787" w:rsidRPr="004A2A4B" w:rsidRDefault="00F42787" w:rsidP="00F42787">
      <w:pPr>
        <w:spacing w:after="0" w:line="240" w:lineRule="auto"/>
        <w:ind w:firstLine="709"/>
        <w:jc w:val="both"/>
        <w:rPr>
          <w:rFonts w:ascii="Times New Roman" w:hAnsi="Times New Roman" w:cs="Times New Roman"/>
          <w:sz w:val="24"/>
          <w:szCs w:val="24"/>
        </w:rPr>
      </w:pPr>
      <w:r w:rsidRPr="004A2A4B">
        <w:rPr>
          <w:rFonts w:ascii="Times New Roman" w:hAnsi="Times New Roman" w:cs="Times New Roman"/>
          <w:sz w:val="24"/>
          <w:szCs w:val="24"/>
        </w:rPr>
        <w:t xml:space="preserve">Программа учебного предмета «Фортепиано» разработана на основе  примерной программы по учебному предмету  ПО.01.УП.03. Фортепиано (Разработчики: </w:t>
      </w:r>
      <w:r w:rsidRPr="004A2A4B">
        <w:rPr>
          <w:rFonts w:ascii="Times New Roman" w:hAnsi="Times New Roman" w:cs="Times New Roman"/>
          <w:b/>
          <w:sz w:val="24"/>
          <w:szCs w:val="24"/>
        </w:rPr>
        <w:t>О.А.</w:t>
      </w:r>
      <w:r w:rsidR="00102533">
        <w:rPr>
          <w:rFonts w:ascii="Times New Roman" w:hAnsi="Times New Roman" w:cs="Times New Roman"/>
          <w:b/>
          <w:sz w:val="24"/>
          <w:szCs w:val="24"/>
        </w:rPr>
        <w:t xml:space="preserve"> </w:t>
      </w:r>
      <w:r w:rsidRPr="004A2A4B">
        <w:rPr>
          <w:rFonts w:ascii="Times New Roman" w:hAnsi="Times New Roman" w:cs="Times New Roman"/>
          <w:b/>
          <w:sz w:val="24"/>
          <w:szCs w:val="24"/>
        </w:rPr>
        <w:t>Дмитриева,</w:t>
      </w:r>
      <w:r w:rsidRPr="004A2A4B">
        <w:rPr>
          <w:rFonts w:ascii="Times New Roman" w:hAnsi="Times New Roman" w:cs="Times New Roman"/>
          <w:sz w:val="24"/>
          <w:szCs w:val="24"/>
        </w:rPr>
        <w:t xml:space="preserve"> заведующая отделом общего фортепиано Детской музыкальной школы Академического музыкального колледжа </w:t>
      </w:r>
      <w:r w:rsidRPr="004A2A4B">
        <w:rPr>
          <w:rFonts w:ascii="Times New Roman" w:hAnsi="Times New Roman" w:cs="Times New Roman"/>
          <w:bCs/>
          <w:color w:val="000000"/>
          <w:sz w:val="24"/>
          <w:szCs w:val="24"/>
        </w:rPr>
        <w:t>при Московской государственной консерватории имени П.И.</w:t>
      </w:r>
      <w:r w:rsidR="00102533">
        <w:rPr>
          <w:rFonts w:ascii="Times New Roman" w:hAnsi="Times New Roman" w:cs="Times New Roman"/>
          <w:bCs/>
          <w:color w:val="000000"/>
          <w:sz w:val="24"/>
          <w:szCs w:val="24"/>
        </w:rPr>
        <w:t xml:space="preserve"> </w:t>
      </w:r>
      <w:r w:rsidRPr="004A2A4B">
        <w:rPr>
          <w:rFonts w:ascii="Times New Roman" w:hAnsi="Times New Roman" w:cs="Times New Roman"/>
          <w:bCs/>
          <w:color w:val="000000"/>
          <w:sz w:val="24"/>
          <w:szCs w:val="24"/>
        </w:rPr>
        <w:t>Чайковского, преподаватель</w:t>
      </w:r>
      <w:r w:rsidR="00102533">
        <w:rPr>
          <w:rFonts w:ascii="Times New Roman" w:hAnsi="Times New Roman" w:cs="Times New Roman"/>
          <w:bCs/>
          <w:color w:val="000000"/>
          <w:sz w:val="24"/>
          <w:szCs w:val="24"/>
        </w:rPr>
        <w:t xml:space="preserve"> </w:t>
      </w:r>
      <w:r w:rsidRPr="004A2A4B">
        <w:rPr>
          <w:rFonts w:ascii="Times New Roman" w:hAnsi="Times New Roman" w:cs="Times New Roman"/>
          <w:b/>
          <w:sz w:val="24"/>
          <w:szCs w:val="24"/>
        </w:rPr>
        <w:t>Т.В.</w:t>
      </w:r>
      <w:r w:rsidR="00102533">
        <w:rPr>
          <w:rFonts w:ascii="Times New Roman" w:hAnsi="Times New Roman" w:cs="Times New Roman"/>
          <w:b/>
          <w:sz w:val="24"/>
          <w:szCs w:val="24"/>
        </w:rPr>
        <w:t xml:space="preserve"> </w:t>
      </w:r>
      <w:r w:rsidRPr="004A2A4B">
        <w:rPr>
          <w:rFonts w:ascii="Times New Roman" w:hAnsi="Times New Roman" w:cs="Times New Roman"/>
          <w:b/>
          <w:sz w:val="24"/>
          <w:szCs w:val="24"/>
        </w:rPr>
        <w:t>Казакова,</w:t>
      </w:r>
      <w:r w:rsidRPr="004A2A4B">
        <w:rPr>
          <w:rFonts w:ascii="Times New Roman" w:hAnsi="Times New Roman" w:cs="Times New Roman"/>
          <w:sz w:val="24"/>
          <w:szCs w:val="24"/>
        </w:rPr>
        <w:t xml:space="preserve"> заместитель директора Академического музыкального колледжа </w:t>
      </w:r>
      <w:r w:rsidRPr="004A2A4B">
        <w:rPr>
          <w:rFonts w:ascii="Times New Roman" w:hAnsi="Times New Roman" w:cs="Times New Roman"/>
          <w:bCs/>
          <w:color w:val="000000"/>
          <w:sz w:val="24"/>
          <w:szCs w:val="24"/>
        </w:rPr>
        <w:t>при Московской государственной консерватории имени П.И.</w:t>
      </w:r>
      <w:r w:rsidR="00102533">
        <w:rPr>
          <w:rFonts w:ascii="Times New Roman" w:hAnsi="Times New Roman" w:cs="Times New Roman"/>
          <w:bCs/>
          <w:color w:val="000000"/>
          <w:sz w:val="24"/>
          <w:szCs w:val="24"/>
        </w:rPr>
        <w:t xml:space="preserve"> </w:t>
      </w:r>
      <w:r w:rsidRPr="004A2A4B">
        <w:rPr>
          <w:rFonts w:ascii="Times New Roman" w:hAnsi="Times New Roman" w:cs="Times New Roman"/>
          <w:bCs/>
          <w:color w:val="000000"/>
          <w:sz w:val="24"/>
          <w:szCs w:val="24"/>
        </w:rPr>
        <w:t>Чайковского</w:t>
      </w:r>
      <w:r w:rsidRPr="004A2A4B">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 Москва, 2012) и с учетом федеральных государственных требований к дополнительным предпрофессиональным программам в области музыкального искусства «Народные инструменты», «Духовые и ударные инструменты». </w:t>
      </w:r>
    </w:p>
    <w:p w:rsidR="00F42787" w:rsidRPr="004A2A4B" w:rsidRDefault="00F42787" w:rsidP="00F42787">
      <w:pPr>
        <w:pStyle w:val="Default"/>
        <w:jc w:val="both"/>
        <w:rPr>
          <w:color w:val="auto"/>
        </w:rPr>
      </w:pPr>
      <w:r w:rsidRPr="004A2A4B">
        <w:rPr>
          <w:color w:val="auto"/>
        </w:rPr>
        <w:t xml:space="preserve">Учебный предмет «Фортепиано» направлен на приобретение </w:t>
      </w:r>
      <w:r>
        <w:rPr>
          <w:color w:val="auto"/>
        </w:rPr>
        <w:t>обучающимися</w:t>
      </w:r>
      <w:r w:rsidRPr="004A2A4B">
        <w:rPr>
          <w:color w:val="auto"/>
        </w:rPr>
        <w:t xml:space="preserve"> знаний, умений и навыков игры на фортепиано, получение ими художественного образования, а также на эстетическое воспитание и духовно- нравственное развитие ученика. </w:t>
      </w:r>
    </w:p>
    <w:p w:rsidR="00F42787" w:rsidRPr="004A2A4B" w:rsidRDefault="00F42787" w:rsidP="00F42787">
      <w:pPr>
        <w:pStyle w:val="Default"/>
        <w:jc w:val="both"/>
        <w:rPr>
          <w:color w:val="auto"/>
        </w:rPr>
      </w:pPr>
      <w:r w:rsidRPr="004A2A4B">
        <w:rPr>
          <w:color w:val="auto"/>
        </w:rPr>
        <w:t xml:space="preserve">Учебный предмет «Фортепиано» расширяет представления </w:t>
      </w:r>
      <w:r>
        <w:rPr>
          <w:color w:val="auto"/>
        </w:rPr>
        <w:t>об</w:t>
      </w:r>
      <w:r w:rsidRPr="004A2A4B">
        <w:rPr>
          <w:color w:val="auto"/>
        </w:rPr>
        <w:t>уча</w:t>
      </w:r>
      <w:r>
        <w:rPr>
          <w:color w:val="auto"/>
        </w:rPr>
        <w:t>ю</w:t>
      </w:r>
      <w:r w:rsidRPr="004A2A4B">
        <w:rPr>
          <w:color w:val="auto"/>
        </w:rPr>
        <w:t xml:space="preserve">щихся об исполнительском искусстве, формирует специальные исполнительские умения и навыки. </w:t>
      </w:r>
    </w:p>
    <w:p w:rsidR="00F42787" w:rsidRPr="004A2A4B" w:rsidRDefault="00F42787" w:rsidP="00F42787">
      <w:pPr>
        <w:pStyle w:val="Default"/>
        <w:jc w:val="both"/>
        <w:rPr>
          <w:color w:val="auto"/>
        </w:rPr>
      </w:pPr>
      <w:r w:rsidRPr="004A2A4B">
        <w:rPr>
          <w:color w:val="auto"/>
        </w:rPr>
        <w:t xml:space="preserve">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 </w:t>
      </w:r>
    </w:p>
    <w:p w:rsidR="00F42787" w:rsidRPr="004A2A4B" w:rsidRDefault="00F42787" w:rsidP="00F42787">
      <w:pPr>
        <w:pStyle w:val="Default"/>
        <w:jc w:val="both"/>
        <w:rPr>
          <w:color w:val="auto"/>
        </w:rPr>
      </w:pPr>
      <w:r w:rsidRPr="004A2A4B">
        <w:rPr>
          <w:color w:val="auto"/>
        </w:rPr>
        <w:t xml:space="preserve">Предмет «Фортепиано» наряду с другими предметами учебного плана является одним из звеньев музыкального воспитания и предпрофессиональной подготовки </w:t>
      </w:r>
      <w:r>
        <w:rPr>
          <w:color w:val="auto"/>
        </w:rPr>
        <w:t>об</w:t>
      </w:r>
      <w:r w:rsidRPr="004A2A4B">
        <w:rPr>
          <w:color w:val="auto"/>
        </w:rPr>
        <w:t>уча</w:t>
      </w:r>
      <w:r>
        <w:rPr>
          <w:color w:val="auto"/>
        </w:rPr>
        <w:t>ю</w:t>
      </w:r>
      <w:r w:rsidRPr="004A2A4B">
        <w:rPr>
          <w:color w:val="auto"/>
        </w:rPr>
        <w:t xml:space="preserve">щихся-инструменталистов. Фортепиано является базовым инструментом для изучения теоретических предметов, поэтому для успешного обучения в детской школе искусств обучающимся на струнном отделении и отделении духовых и ударных инструментов, необходим курс ознакомления с этим дополнительным инструментом. </w:t>
      </w:r>
    </w:p>
    <w:p w:rsidR="00F42787" w:rsidRPr="004A2A4B" w:rsidRDefault="00F42787" w:rsidP="00F42787">
      <w:pPr>
        <w:pStyle w:val="Default"/>
        <w:jc w:val="both"/>
        <w:rPr>
          <w:color w:val="auto"/>
        </w:rPr>
      </w:pPr>
      <w:r w:rsidRPr="004A2A4B">
        <w:rPr>
          <w:b/>
          <w:bCs/>
          <w:i/>
          <w:iCs/>
          <w:color w:val="auto"/>
        </w:rPr>
        <w:t xml:space="preserve">2. Срок реализации учебного предмета </w:t>
      </w:r>
    </w:p>
    <w:p w:rsidR="00F42787" w:rsidRPr="00F42787" w:rsidRDefault="00F42787" w:rsidP="00F42787">
      <w:pPr>
        <w:pStyle w:val="Default"/>
        <w:jc w:val="both"/>
        <w:rPr>
          <w:b/>
          <w:bCs/>
          <w:i/>
          <w:iCs/>
          <w:color w:val="auto"/>
        </w:rPr>
      </w:pPr>
      <w:r w:rsidRPr="00F42787">
        <w:rPr>
          <w:color w:val="auto"/>
        </w:rPr>
        <w:t>В соответствии с ФГТ рекомендуемый срок реализации учебного предмета для 8-летнего обучения по предпрофессиональной программе «Народные инструменты»  - 5 лет (с 4 по 8 класс)</w:t>
      </w:r>
      <w:r>
        <w:rPr>
          <w:color w:val="auto"/>
        </w:rPr>
        <w:t>.</w:t>
      </w:r>
    </w:p>
    <w:p w:rsidR="00F42787" w:rsidRPr="004A2A4B" w:rsidRDefault="00F42787" w:rsidP="00F42787">
      <w:pPr>
        <w:pStyle w:val="Default"/>
        <w:jc w:val="both"/>
        <w:rPr>
          <w:b/>
          <w:i/>
          <w:color w:val="auto"/>
        </w:rPr>
      </w:pPr>
      <w:r w:rsidRPr="004A2A4B">
        <w:rPr>
          <w:b/>
          <w:bCs/>
          <w:i/>
          <w:iCs/>
          <w:color w:val="auto"/>
        </w:rPr>
        <w:t xml:space="preserve">3. Объем учебного времени, предусмотренный учебным планом образовательного учреждения на реализацию учебного предмета «Фортепиано» </w:t>
      </w:r>
    </w:p>
    <w:p w:rsidR="00F42787" w:rsidRPr="004A2A4B" w:rsidRDefault="00F42787" w:rsidP="00F42787">
      <w:pPr>
        <w:pStyle w:val="Default"/>
        <w:jc w:val="both"/>
        <w:rPr>
          <w:color w:val="auto"/>
        </w:rPr>
      </w:pPr>
      <w:r w:rsidRPr="004A2A4B">
        <w:rPr>
          <w:color w:val="auto"/>
        </w:rPr>
        <w:t xml:space="preserve">На освоение предмета «Фортепиано» по учебному плану предлагается  для </w:t>
      </w:r>
      <w:r>
        <w:rPr>
          <w:color w:val="auto"/>
        </w:rPr>
        <w:t>об</w:t>
      </w:r>
      <w:r w:rsidRPr="004A2A4B">
        <w:rPr>
          <w:color w:val="auto"/>
        </w:rPr>
        <w:t>уча</w:t>
      </w:r>
      <w:r>
        <w:rPr>
          <w:color w:val="auto"/>
        </w:rPr>
        <w:t>ю</w:t>
      </w:r>
      <w:r w:rsidRPr="004A2A4B">
        <w:rPr>
          <w:color w:val="auto"/>
        </w:rPr>
        <w:t xml:space="preserve">щихся отделения народных инструментов - 0,5 часа в неделю, в выпускном классе – 1 час в неделю. </w:t>
      </w:r>
    </w:p>
    <w:p w:rsidR="00F42787" w:rsidRPr="004A2A4B" w:rsidRDefault="00F42787" w:rsidP="00F42787">
      <w:pPr>
        <w:pStyle w:val="Default"/>
        <w:jc w:val="both"/>
        <w:rPr>
          <w:color w:val="auto"/>
        </w:rPr>
      </w:pPr>
      <w:r w:rsidRPr="004A2A4B">
        <w:rPr>
          <w:color w:val="auto"/>
        </w:rPr>
        <w:t xml:space="preserve">Программа предмета «Фортепиано» предусматривает обязательную самостоятельную работу </w:t>
      </w:r>
      <w:r>
        <w:rPr>
          <w:color w:val="auto"/>
        </w:rPr>
        <w:t>об</w:t>
      </w:r>
      <w:r w:rsidRPr="004A2A4B">
        <w:rPr>
          <w:color w:val="auto"/>
        </w:rPr>
        <w:t>уча</w:t>
      </w:r>
      <w:r>
        <w:rPr>
          <w:color w:val="auto"/>
        </w:rPr>
        <w:t>ю</w:t>
      </w:r>
      <w:r w:rsidRPr="004A2A4B">
        <w:rPr>
          <w:color w:val="auto"/>
        </w:rPr>
        <w:t xml:space="preserve">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 </w:t>
      </w:r>
    </w:p>
    <w:p w:rsidR="00F42787" w:rsidRPr="004A2A4B" w:rsidRDefault="00F42787" w:rsidP="00F42787">
      <w:pPr>
        <w:pStyle w:val="Default"/>
        <w:jc w:val="both"/>
        <w:rPr>
          <w:color w:val="auto"/>
        </w:rPr>
      </w:pPr>
      <w:r w:rsidRPr="004A2A4B">
        <w:rPr>
          <w:color w:val="auto"/>
        </w:rPr>
        <w:t xml:space="preserve">На самостоятельную работу отводится 2 часа в неделю в течение всех лет обучения. </w:t>
      </w:r>
    </w:p>
    <w:p w:rsidR="00F42787" w:rsidRPr="00D01511" w:rsidRDefault="00F42787" w:rsidP="00F42787">
      <w:pPr>
        <w:pStyle w:val="Default"/>
        <w:jc w:val="both"/>
        <w:rPr>
          <w:color w:val="FF0000"/>
        </w:rPr>
      </w:pPr>
    </w:p>
    <w:p w:rsidR="00F42787" w:rsidRPr="00F42787" w:rsidRDefault="00F42787" w:rsidP="00F42787">
      <w:pPr>
        <w:pStyle w:val="Default"/>
        <w:jc w:val="both"/>
        <w:rPr>
          <w:i/>
          <w:color w:val="auto"/>
        </w:rPr>
      </w:pPr>
      <w:r w:rsidRPr="00F42787">
        <w:rPr>
          <w:i/>
          <w:color w:val="auto"/>
        </w:rPr>
        <w:t>Таблица1</w:t>
      </w:r>
    </w:p>
    <w:tbl>
      <w:tblPr>
        <w:tblStyle w:val="a8"/>
        <w:tblW w:w="13149" w:type="dxa"/>
        <w:tblLook w:val="04A0" w:firstRow="1" w:lastRow="0" w:firstColumn="1" w:lastColumn="0" w:noHBand="0" w:noVBand="1"/>
      </w:tblPr>
      <w:tblGrid>
        <w:gridCol w:w="7621"/>
        <w:gridCol w:w="5528"/>
      </w:tblGrid>
      <w:tr w:rsidR="00F42787" w:rsidRPr="00F42787" w:rsidTr="00F42787">
        <w:tc>
          <w:tcPr>
            <w:tcW w:w="7621" w:type="dxa"/>
          </w:tcPr>
          <w:p w:rsidR="00F42787" w:rsidRPr="00F42787" w:rsidRDefault="00F42787" w:rsidP="00F42787">
            <w:pPr>
              <w:pStyle w:val="Default"/>
              <w:jc w:val="both"/>
              <w:rPr>
                <w:color w:val="auto"/>
              </w:rPr>
            </w:pPr>
          </w:p>
        </w:tc>
        <w:tc>
          <w:tcPr>
            <w:tcW w:w="5528" w:type="dxa"/>
          </w:tcPr>
          <w:p w:rsidR="00F42787" w:rsidRPr="00F42787" w:rsidRDefault="00F42787" w:rsidP="00F42787">
            <w:pPr>
              <w:pStyle w:val="Default"/>
              <w:jc w:val="both"/>
              <w:rPr>
                <w:color w:val="auto"/>
              </w:rPr>
            </w:pPr>
            <w:r>
              <w:rPr>
                <w:color w:val="auto"/>
              </w:rPr>
              <w:t>Н</w:t>
            </w:r>
            <w:r w:rsidRPr="00F42787">
              <w:rPr>
                <w:color w:val="auto"/>
              </w:rPr>
              <w:t>ародные инструменты (8 лет)</w:t>
            </w:r>
          </w:p>
        </w:tc>
      </w:tr>
      <w:tr w:rsidR="00F42787" w:rsidRPr="00F42787" w:rsidTr="00F42787">
        <w:tc>
          <w:tcPr>
            <w:tcW w:w="7621" w:type="dxa"/>
          </w:tcPr>
          <w:p w:rsidR="00F42787" w:rsidRPr="00F42787" w:rsidRDefault="00F42787" w:rsidP="00F42787">
            <w:pPr>
              <w:pStyle w:val="Default"/>
              <w:jc w:val="both"/>
              <w:rPr>
                <w:color w:val="auto"/>
              </w:rPr>
            </w:pPr>
            <w:r w:rsidRPr="00F42787">
              <w:rPr>
                <w:color w:val="auto"/>
              </w:rPr>
              <w:t>Срок обучения</w:t>
            </w:r>
          </w:p>
        </w:tc>
        <w:tc>
          <w:tcPr>
            <w:tcW w:w="5528" w:type="dxa"/>
          </w:tcPr>
          <w:p w:rsidR="00F42787" w:rsidRPr="00F42787" w:rsidRDefault="00F42787" w:rsidP="00F42787">
            <w:pPr>
              <w:pStyle w:val="Default"/>
              <w:jc w:val="both"/>
              <w:rPr>
                <w:color w:val="auto"/>
              </w:rPr>
            </w:pPr>
            <w:r w:rsidRPr="00F42787">
              <w:rPr>
                <w:color w:val="auto"/>
              </w:rPr>
              <w:t xml:space="preserve">5 лет </w:t>
            </w:r>
          </w:p>
        </w:tc>
      </w:tr>
      <w:tr w:rsidR="00F42787" w:rsidRPr="00F42787" w:rsidTr="00F42787">
        <w:tc>
          <w:tcPr>
            <w:tcW w:w="7621" w:type="dxa"/>
          </w:tcPr>
          <w:p w:rsidR="00F42787" w:rsidRPr="00F42787" w:rsidRDefault="00F42787" w:rsidP="00F42787">
            <w:pPr>
              <w:pStyle w:val="Default"/>
              <w:jc w:val="both"/>
              <w:rPr>
                <w:color w:val="auto"/>
              </w:rPr>
            </w:pPr>
            <w:r w:rsidRPr="00F42787">
              <w:rPr>
                <w:color w:val="auto"/>
              </w:rPr>
              <w:t xml:space="preserve">Максимальная учебная нагрузка (в часах) </w:t>
            </w:r>
          </w:p>
        </w:tc>
        <w:tc>
          <w:tcPr>
            <w:tcW w:w="5528" w:type="dxa"/>
          </w:tcPr>
          <w:p w:rsidR="00F42787" w:rsidRPr="00F42787" w:rsidRDefault="00F42787" w:rsidP="00F42787">
            <w:pPr>
              <w:pStyle w:val="Default"/>
              <w:jc w:val="both"/>
              <w:rPr>
                <w:color w:val="auto"/>
              </w:rPr>
            </w:pPr>
            <w:r w:rsidRPr="00F42787">
              <w:rPr>
                <w:color w:val="auto"/>
              </w:rPr>
              <w:t xml:space="preserve">429 </w:t>
            </w:r>
          </w:p>
        </w:tc>
      </w:tr>
      <w:tr w:rsidR="00F42787" w:rsidRPr="00F42787" w:rsidTr="00F42787">
        <w:tc>
          <w:tcPr>
            <w:tcW w:w="7621" w:type="dxa"/>
          </w:tcPr>
          <w:p w:rsidR="00F42787" w:rsidRPr="00F42787" w:rsidRDefault="00F42787" w:rsidP="00F42787">
            <w:pPr>
              <w:pStyle w:val="Default"/>
              <w:jc w:val="both"/>
              <w:rPr>
                <w:color w:val="auto"/>
              </w:rPr>
            </w:pPr>
            <w:r w:rsidRPr="00F42787">
              <w:rPr>
                <w:color w:val="auto"/>
              </w:rPr>
              <w:t xml:space="preserve">Количество часов на аудиторные занятия </w:t>
            </w:r>
          </w:p>
        </w:tc>
        <w:tc>
          <w:tcPr>
            <w:tcW w:w="5528" w:type="dxa"/>
          </w:tcPr>
          <w:p w:rsidR="00F42787" w:rsidRPr="00F42787" w:rsidRDefault="00F42787" w:rsidP="00F42787">
            <w:pPr>
              <w:pStyle w:val="Default"/>
              <w:jc w:val="both"/>
              <w:rPr>
                <w:color w:val="auto"/>
              </w:rPr>
            </w:pPr>
            <w:r w:rsidRPr="00F42787">
              <w:rPr>
                <w:color w:val="auto"/>
              </w:rPr>
              <w:t xml:space="preserve">99 </w:t>
            </w:r>
          </w:p>
        </w:tc>
      </w:tr>
      <w:tr w:rsidR="00F42787" w:rsidRPr="00F42787" w:rsidTr="00F42787">
        <w:tc>
          <w:tcPr>
            <w:tcW w:w="7621" w:type="dxa"/>
          </w:tcPr>
          <w:p w:rsidR="00F42787" w:rsidRPr="00F42787" w:rsidRDefault="00F42787" w:rsidP="00F42787">
            <w:pPr>
              <w:pStyle w:val="Default"/>
              <w:jc w:val="both"/>
              <w:rPr>
                <w:color w:val="auto"/>
              </w:rPr>
            </w:pPr>
            <w:r w:rsidRPr="00F42787">
              <w:rPr>
                <w:color w:val="auto"/>
              </w:rPr>
              <w:t xml:space="preserve">Количество часов на внеаудиторную (самостоятельную) работу </w:t>
            </w:r>
          </w:p>
        </w:tc>
        <w:tc>
          <w:tcPr>
            <w:tcW w:w="5528" w:type="dxa"/>
          </w:tcPr>
          <w:p w:rsidR="00F42787" w:rsidRPr="00F42787" w:rsidRDefault="00F42787" w:rsidP="00F42787">
            <w:pPr>
              <w:pStyle w:val="Default"/>
              <w:jc w:val="both"/>
              <w:rPr>
                <w:color w:val="auto"/>
              </w:rPr>
            </w:pPr>
            <w:r w:rsidRPr="00F42787">
              <w:rPr>
                <w:color w:val="auto"/>
              </w:rPr>
              <w:t xml:space="preserve">330 </w:t>
            </w:r>
          </w:p>
        </w:tc>
      </w:tr>
    </w:tbl>
    <w:p w:rsidR="00F42787" w:rsidRPr="004A2A4B" w:rsidRDefault="00F42787" w:rsidP="00F42787">
      <w:pPr>
        <w:pStyle w:val="Default"/>
        <w:jc w:val="both"/>
        <w:rPr>
          <w:color w:val="auto"/>
        </w:rPr>
      </w:pPr>
    </w:p>
    <w:p w:rsidR="00F42787" w:rsidRPr="004A2A4B" w:rsidRDefault="00F42787" w:rsidP="00F42787">
      <w:pPr>
        <w:pStyle w:val="Default"/>
        <w:jc w:val="both"/>
      </w:pPr>
      <w:r w:rsidRPr="004A2A4B">
        <w:rPr>
          <w:b/>
          <w:bCs/>
          <w:i/>
          <w:iCs/>
        </w:rPr>
        <w:t xml:space="preserve">4. Форма проведения учебных аудиторных занятий </w:t>
      </w:r>
      <w:r w:rsidRPr="004A2A4B">
        <w:t xml:space="preserve">- индивидуальная, рекомендуемая продолжительность урока - 40 минут. </w:t>
      </w:r>
    </w:p>
    <w:p w:rsidR="00F42787" w:rsidRPr="004A2A4B" w:rsidRDefault="00F42787" w:rsidP="00F42787">
      <w:pPr>
        <w:pStyle w:val="Default"/>
        <w:jc w:val="both"/>
      </w:pPr>
      <w:r w:rsidRPr="004A2A4B">
        <w:t xml:space="preserve">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 </w:t>
      </w:r>
    </w:p>
    <w:p w:rsidR="00F42787" w:rsidRPr="004A2A4B" w:rsidRDefault="00F42787" w:rsidP="00F42787">
      <w:pPr>
        <w:pStyle w:val="Default"/>
        <w:jc w:val="both"/>
      </w:pPr>
      <w:r w:rsidRPr="004A2A4B">
        <w:rPr>
          <w:b/>
          <w:bCs/>
          <w:i/>
          <w:iCs/>
        </w:rPr>
        <w:t xml:space="preserve">5. Цель и задачи учебного предмета «Фортепиано» </w:t>
      </w:r>
    </w:p>
    <w:p w:rsidR="00F42787" w:rsidRPr="004A2A4B" w:rsidRDefault="00F42787" w:rsidP="00F42787">
      <w:pPr>
        <w:pStyle w:val="Default"/>
        <w:jc w:val="both"/>
      </w:pPr>
      <w:r w:rsidRPr="004A2A4B">
        <w:rPr>
          <w:b/>
          <w:bCs/>
        </w:rPr>
        <w:t>Цель</w:t>
      </w:r>
      <w:r w:rsidRPr="004A2A4B">
        <w:t xml:space="preserve">: </w:t>
      </w:r>
    </w:p>
    <w:p w:rsidR="00F42787" w:rsidRPr="004A2A4B" w:rsidRDefault="00F42787" w:rsidP="00F42787">
      <w:pPr>
        <w:pStyle w:val="Default"/>
        <w:jc w:val="both"/>
      </w:pPr>
      <w:r w:rsidRPr="004A2A4B">
        <w:t xml:space="preserve">развитие музыкально-творческих способностей </w:t>
      </w:r>
      <w:r>
        <w:t>об</w:t>
      </w:r>
      <w:r w:rsidRPr="004A2A4B">
        <w:t>уча</w:t>
      </w:r>
      <w:r>
        <w:t>ю</w:t>
      </w:r>
      <w:r w:rsidRPr="004A2A4B">
        <w:t xml:space="preserve">щегося на основе приобретенных им базовых знаний, умений и навыков в области фортепианного исполнительства. </w:t>
      </w:r>
    </w:p>
    <w:p w:rsidR="00F42787" w:rsidRPr="004A2A4B" w:rsidRDefault="00F42787" w:rsidP="00F42787">
      <w:pPr>
        <w:pStyle w:val="Default"/>
        <w:jc w:val="both"/>
      </w:pPr>
      <w:r w:rsidRPr="004A2A4B">
        <w:rPr>
          <w:b/>
          <w:bCs/>
        </w:rPr>
        <w:t xml:space="preserve">Задачи: </w:t>
      </w:r>
    </w:p>
    <w:p w:rsidR="00F42787" w:rsidRPr="004A2A4B" w:rsidRDefault="00F42787" w:rsidP="00F42787">
      <w:pPr>
        <w:pStyle w:val="Default"/>
        <w:numPr>
          <w:ilvl w:val="0"/>
          <w:numId w:val="111"/>
        </w:numPr>
        <w:ind w:left="0"/>
        <w:jc w:val="both"/>
      </w:pPr>
      <w:r w:rsidRPr="004A2A4B">
        <w:t xml:space="preserve">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 </w:t>
      </w:r>
    </w:p>
    <w:p w:rsidR="00F42787" w:rsidRPr="004A2A4B" w:rsidRDefault="00F42787" w:rsidP="00F42787">
      <w:pPr>
        <w:pStyle w:val="Default"/>
        <w:numPr>
          <w:ilvl w:val="0"/>
          <w:numId w:val="111"/>
        </w:numPr>
        <w:ind w:left="0"/>
        <w:jc w:val="both"/>
      </w:pPr>
      <w:r w:rsidRPr="004A2A4B">
        <w:t xml:space="preserve">владение основными видами фортепианной техники для создания художественного образа, соответствующего замыслу автора музыкального произведения; </w:t>
      </w:r>
    </w:p>
    <w:p w:rsidR="00F42787" w:rsidRPr="004A2A4B" w:rsidRDefault="00F42787" w:rsidP="00F42787">
      <w:pPr>
        <w:pStyle w:val="Default"/>
        <w:numPr>
          <w:ilvl w:val="0"/>
          <w:numId w:val="111"/>
        </w:numPr>
        <w:ind w:left="0"/>
        <w:jc w:val="both"/>
      </w:pPr>
      <w:r w:rsidRPr="004A2A4B">
        <w:t xml:space="preserve">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 non legato, legato, staccato; </w:t>
      </w:r>
    </w:p>
    <w:p w:rsidR="00F42787" w:rsidRPr="004A2A4B" w:rsidRDefault="00F42787" w:rsidP="00F42787">
      <w:pPr>
        <w:pStyle w:val="Default"/>
        <w:numPr>
          <w:ilvl w:val="0"/>
          <w:numId w:val="111"/>
        </w:numPr>
        <w:ind w:left="0"/>
        <w:jc w:val="both"/>
        <w:rPr>
          <w:color w:val="auto"/>
        </w:rPr>
      </w:pPr>
      <w:r w:rsidRPr="004A2A4B">
        <w:t xml:space="preserve">развитие музыкальных способностей: ритма, слуха, памяти, музыкальности, эмоциональности; </w:t>
      </w:r>
    </w:p>
    <w:p w:rsidR="00F42787" w:rsidRPr="004A2A4B" w:rsidRDefault="00F42787" w:rsidP="00F42787">
      <w:pPr>
        <w:pStyle w:val="Default"/>
        <w:numPr>
          <w:ilvl w:val="0"/>
          <w:numId w:val="111"/>
        </w:numPr>
        <w:ind w:left="0"/>
        <w:jc w:val="both"/>
        <w:rPr>
          <w:color w:val="auto"/>
        </w:rPr>
      </w:pPr>
      <w:r w:rsidRPr="004A2A4B">
        <w:rPr>
          <w:color w:val="auto"/>
        </w:rPr>
        <w:t xml:space="preserve">овладение основами музыкальной грамоты, необходимыми для владения инструментом фортепиано в рамках программных требований; </w:t>
      </w:r>
    </w:p>
    <w:p w:rsidR="00F42787" w:rsidRPr="004A2A4B" w:rsidRDefault="00F42787" w:rsidP="00F42787">
      <w:pPr>
        <w:pStyle w:val="Default"/>
        <w:numPr>
          <w:ilvl w:val="0"/>
          <w:numId w:val="111"/>
        </w:numPr>
        <w:ind w:left="0"/>
        <w:jc w:val="both"/>
        <w:rPr>
          <w:color w:val="auto"/>
        </w:rPr>
      </w:pPr>
      <w:r w:rsidRPr="004A2A4B">
        <w:rPr>
          <w:color w:val="auto"/>
        </w:rPr>
        <w:t xml:space="preserve">обучение навыкам самостоятельной работы с музыкальным материалом, чтению с листа нетрудного текста, игре в ансамбле; </w:t>
      </w:r>
    </w:p>
    <w:p w:rsidR="00F42787" w:rsidRPr="004A2A4B" w:rsidRDefault="00F42787" w:rsidP="00F42787">
      <w:pPr>
        <w:pStyle w:val="Default"/>
        <w:numPr>
          <w:ilvl w:val="0"/>
          <w:numId w:val="111"/>
        </w:numPr>
        <w:ind w:left="0"/>
        <w:jc w:val="both"/>
        <w:rPr>
          <w:color w:val="auto"/>
        </w:rPr>
      </w:pPr>
      <w:r w:rsidRPr="004A2A4B">
        <w:rPr>
          <w:color w:val="auto"/>
        </w:rPr>
        <w:t xml:space="preserve">владение средствами музыкальной выразительности: звукоизвлечением, штрихами, фразировкой, динамикой, педализацией; </w:t>
      </w:r>
    </w:p>
    <w:p w:rsidR="00F42787" w:rsidRPr="004A2A4B" w:rsidRDefault="00F42787" w:rsidP="00F42787">
      <w:pPr>
        <w:pStyle w:val="Default"/>
        <w:numPr>
          <w:ilvl w:val="0"/>
          <w:numId w:val="111"/>
        </w:numPr>
        <w:ind w:left="0"/>
        <w:jc w:val="both"/>
        <w:rPr>
          <w:color w:val="auto"/>
        </w:rPr>
      </w:pPr>
      <w:r w:rsidRPr="004A2A4B">
        <w:rPr>
          <w:color w:val="auto"/>
        </w:rPr>
        <w:t xml:space="preserve">приобретение навыков публичных выступлений, а также интереса к музицированию. </w:t>
      </w:r>
    </w:p>
    <w:p w:rsidR="00F42787" w:rsidRPr="004A2A4B" w:rsidRDefault="00F42787" w:rsidP="00F42787">
      <w:pPr>
        <w:pStyle w:val="Default"/>
        <w:jc w:val="both"/>
        <w:rPr>
          <w:b/>
          <w:bCs/>
          <w:i/>
          <w:iCs/>
          <w:color w:val="auto"/>
        </w:rPr>
      </w:pPr>
    </w:p>
    <w:p w:rsidR="00F42787" w:rsidRPr="004A2A4B" w:rsidRDefault="00F42787" w:rsidP="00F42787">
      <w:pPr>
        <w:pStyle w:val="Default"/>
        <w:jc w:val="both"/>
        <w:rPr>
          <w:color w:val="auto"/>
        </w:rPr>
      </w:pPr>
      <w:r w:rsidRPr="004A2A4B">
        <w:rPr>
          <w:b/>
          <w:bCs/>
          <w:i/>
          <w:iCs/>
          <w:color w:val="auto"/>
        </w:rPr>
        <w:t xml:space="preserve">6. Обоснование структуры учебного предмета «Фортепиано» </w:t>
      </w:r>
    </w:p>
    <w:p w:rsidR="00F42787" w:rsidRPr="004A2A4B" w:rsidRDefault="00F42787" w:rsidP="00F42787">
      <w:pPr>
        <w:pStyle w:val="Default"/>
        <w:jc w:val="both"/>
        <w:rPr>
          <w:color w:val="auto"/>
        </w:rPr>
      </w:pPr>
      <w:r w:rsidRPr="004A2A4B">
        <w:rPr>
          <w:color w:val="auto"/>
        </w:rPr>
        <w:t xml:space="preserve">Обоснованием структуры программы являются ФГТ, отражающие все аспекты работы преподавателя с учеником. </w:t>
      </w:r>
    </w:p>
    <w:p w:rsidR="00F42787" w:rsidRPr="004A2A4B" w:rsidRDefault="00F42787" w:rsidP="00F42787">
      <w:pPr>
        <w:pStyle w:val="Default"/>
        <w:jc w:val="both"/>
        <w:rPr>
          <w:color w:val="auto"/>
        </w:rPr>
      </w:pPr>
      <w:r w:rsidRPr="004A2A4B">
        <w:rPr>
          <w:color w:val="auto"/>
        </w:rPr>
        <w:t xml:space="preserve">Программа содержит следующие разделы: </w:t>
      </w:r>
    </w:p>
    <w:p w:rsidR="00F42787" w:rsidRPr="00D01511" w:rsidRDefault="00F42787" w:rsidP="00F42787">
      <w:pPr>
        <w:pStyle w:val="Default"/>
        <w:numPr>
          <w:ilvl w:val="0"/>
          <w:numId w:val="112"/>
        </w:numPr>
        <w:ind w:left="0"/>
        <w:jc w:val="both"/>
        <w:rPr>
          <w:color w:val="auto"/>
        </w:rPr>
      </w:pPr>
      <w:r w:rsidRPr="00D01511">
        <w:rPr>
          <w:color w:val="auto"/>
        </w:rPr>
        <w:t xml:space="preserve">сведения о затратах учебного времени, предусмотренного на освоение учебного предмета; </w:t>
      </w:r>
    </w:p>
    <w:p w:rsidR="00F42787" w:rsidRPr="004A2A4B" w:rsidRDefault="00F42787" w:rsidP="00F42787">
      <w:pPr>
        <w:pStyle w:val="Default"/>
        <w:numPr>
          <w:ilvl w:val="0"/>
          <w:numId w:val="112"/>
        </w:numPr>
        <w:ind w:left="0"/>
        <w:jc w:val="both"/>
        <w:rPr>
          <w:color w:val="auto"/>
        </w:rPr>
      </w:pPr>
      <w:r w:rsidRPr="004A2A4B">
        <w:rPr>
          <w:color w:val="auto"/>
        </w:rPr>
        <w:t xml:space="preserve">распределение учебного материала по годам обучения; </w:t>
      </w:r>
    </w:p>
    <w:p w:rsidR="00F42787" w:rsidRPr="004A2A4B" w:rsidRDefault="00F42787" w:rsidP="00F42787">
      <w:pPr>
        <w:pStyle w:val="Default"/>
        <w:numPr>
          <w:ilvl w:val="0"/>
          <w:numId w:val="112"/>
        </w:numPr>
        <w:ind w:left="0"/>
        <w:jc w:val="both"/>
        <w:rPr>
          <w:color w:val="auto"/>
        </w:rPr>
      </w:pPr>
      <w:r w:rsidRPr="004A2A4B">
        <w:rPr>
          <w:color w:val="auto"/>
        </w:rPr>
        <w:t xml:space="preserve">описание дидактических единиц учебного предмета; </w:t>
      </w:r>
    </w:p>
    <w:p w:rsidR="00F42787" w:rsidRPr="004A2A4B" w:rsidRDefault="00F42787" w:rsidP="00F42787">
      <w:pPr>
        <w:pStyle w:val="Default"/>
        <w:numPr>
          <w:ilvl w:val="0"/>
          <w:numId w:val="112"/>
        </w:numPr>
        <w:ind w:left="0"/>
        <w:jc w:val="both"/>
        <w:rPr>
          <w:color w:val="auto"/>
        </w:rPr>
      </w:pPr>
      <w:r w:rsidRPr="004A2A4B">
        <w:rPr>
          <w:color w:val="auto"/>
        </w:rPr>
        <w:t xml:space="preserve">требования к уровню подготовки обучающихся; </w:t>
      </w:r>
    </w:p>
    <w:p w:rsidR="00F42787" w:rsidRPr="004A2A4B" w:rsidRDefault="00F42787" w:rsidP="00F42787">
      <w:pPr>
        <w:pStyle w:val="Default"/>
        <w:numPr>
          <w:ilvl w:val="0"/>
          <w:numId w:val="112"/>
        </w:numPr>
        <w:ind w:left="0"/>
        <w:jc w:val="both"/>
        <w:rPr>
          <w:color w:val="auto"/>
        </w:rPr>
      </w:pPr>
      <w:r w:rsidRPr="004A2A4B">
        <w:rPr>
          <w:color w:val="auto"/>
        </w:rPr>
        <w:lastRenderedPageBreak/>
        <w:t xml:space="preserve">формы и методы контроля, система оценок; </w:t>
      </w:r>
    </w:p>
    <w:p w:rsidR="00F42787" w:rsidRPr="004A2A4B" w:rsidRDefault="00F42787" w:rsidP="00F42787">
      <w:pPr>
        <w:pStyle w:val="Default"/>
        <w:numPr>
          <w:ilvl w:val="0"/>
          <w:numId w:val="112"/>
        </w:numPr>
        <w:ind w:left="0"/>
        <w:jc w:val="both"/>
        <w:rPr>
          <w:color w:val="auto"/>
        </w:rPr>
      </w:pPr>
      <w:r w:rsidRPr="004A2A4B">
        <w:rPr>
          <w:color w:val="auto"/>
        </w:rPr>
        <w:t xml:space="preserve">методическое обеспечение учебного процесса. </w:t>
      </w:r>
    </w:p>
    <w:p w:rsidR="00F42787" w:rsidRPr="004A2A4B" w:rsidRDefault="00F42787" w:rsidP="00F42787">
      <w:pPr>
        <w:pStyle w:val="Default"/>
        <w:numPr>
          <w:ilvl w:val="0"/>
          <w:numId w:val="112"/>
        </w:numPr>
        <w:ind w:left="0"/>
        <w:jc w:val="both"/>
        <w:rPr>
          <w:color w:val="auto"/>
        </w:rPr>
      </w:pPr>
      <w:r w:rsidRPr="004A2A4B">
        <w:rPr>
          <w:color w:val="auto"/>
        </w:rPr>
        <w:t xml:space="preserve">В соответствии с данными направлениями строится основной раздел программы «Содержание учебного предмета». </w:t>
      </w:r>
    </w:p>
    <w:p w:rsidR="00F42787" w:rsidRPr="004A2A4B" w:rsidRDefault="00F42787" w:rsidP="00F42787">
      <w:pPr>
        <w:pStyle w:val="Default"/>
        <w:jc w:val="both"/>
        <w:rPr>
          <w:b/>
          <w:bCs/>
          <w:i/>
          <w:iCs/>
          <w:color w:val="auto"/>
        </w:rPr>
      </w:pPr>
    </w:p>
    <w:p w:rsidR="00F42787" w:rsidRPr="004A2A4B" w:rsidRDefault="00F42787" w:rsidP="00F42787">
      <w:pPr>
        <w:pStyle w:val="Default"/>
        <w:jc w:val="both"/>
        <w:rPr>
          <w:color w:val="auto"/>
        </w:rPr>
      </w:pPr>
      <w:r w:rsidRPr="004A2A4B">
        <w:rPr>
          <w:b/>
          <w:bCs/>
          <w:i/>
          <w:iCs/>
          <w:color w:val="auto"/>
        </w:rPr>
        <w:t xml:space="preserve">7. Методы обучения </w:t>
      </w:r>
    </w:p>
    <w:p w:rsidR="00F42787" w:rsidRPr="004A2A4B" w:rsidRDefault="00F42787" w:rsidP="00F42787">
      <w:pPr>
        <w:pStyle w:val="Default"/>
        <w:jc w:val="both"/>
        <w:rPr>
          <w:color w:val="auto"/>
        </w:rPr>
      </w:pPr>
      <w:r w:rsidRPr="004A2A4B">
        <w:rPr>
          <w:color w:val="auto"/>
        </w:rPr>
        <w:t xml:space="preserve">При работе с </w:t>
      </w:r>
      <w:r>
        <w:rPr>
          <w:color w:val="auto"/>
        </w:rPr>
        <w:t>об</w:t>
      </w:r>
      <w:r w:rsidRPr="004A2A4B">
        <w:rPr>
          <w:color w:val="auto"/>
        </w:rPr>
        <w:t>уча</w:t>
      </w:r>
      <w:r>
        <w:rPr>
          <w:color w:val="auto"/>
        </w:rPr>
        <w:t>ю</w:t>
      </w:r>
      <w:r w:rsidRPr="004A2A4B">
        <w:rPr>
          <w:color w:val="auto"/>
        </w:rPr>
        <w:t xml:space="preserve">щимся педагог использует следующие методы: </w:t>
      </w:r>
    </w:p>
    <w:p w:rsidR="00F42787" w:rsidRPr="004A2A4B" w:rsidRDefault="00F42787" w:rsidP="00F42787">
      <w:pPr>
        <w:pStyle w:val="Default"/>
        <w:numPr>
          <w:ilvl w:val="0"/>
          <w:numId w:val="112"/>
        </w:numPr>
        <w:ind w:left="0"/>
        <w:jc w:val="both"/>
        <w:rPr>
          <w:color w:val="auto"/>
        </w:rPr>
      </w:pPr>
      <w:r w:rsidRPr="004A2A4B">
        <w:rPr>
          <w:color w:val="auto"/>
        </w:rPr>
        <w:t xml:space="preserve">словесные (объяснение, беседа, рассказ); </w:t>
      </w:r>
    </w:p>
    <w:p w:rsidR="00F42787" w:rsidRPr="004A2A4B" w:rsidRDefault="00F42787" w:rsidP="00F42787">
      <w:pPr>
        <w:pStyle w:val="Default"/>
        <w:numPr>
          <w:ilvl w:val="0"/>
          <w:numId w:val="112"/>
        </w:numPr>
        <w:ind w:left="0"/>
        <w:jc w:val="both"/>
        <w:rPr>
          <w:color w:val="auto"/>
        </w:rPr>
      </w:pPr>
      <w:r w:rsidRPr="004A2A4B">
        <w:rPr>
          <w:color w:val="auto"/>
        </w:rPr>
        <w:t xml:space="preserve">наглядно-слуховой метод (показ с демонстрацией пианистических приемов, наблюдение); </w:t>
      </w:r>
    </w:p>
    <w:p w:rsidR="00F42787" w:rsidRPr="004A2A4B" w:rsidRDefault="00F42787" w:rsidP="00F42787">
      <w:pPr>
        <w:pStyle w:val="Default"/>
        <w:numPr>
          <w:ilvl w:val="0"/>
          <w:numId w:val="112"/>
        </w:numPr>
        <w:ind w:left="0"/>
        <w:jc w:val="both"/>
        <w:rPr>
          <w:color w:val="auto"/>
        </w:rPr>
      </w:pPr>
      <w:r w:rsidRPr="004A2A4B">
        <w:rPr>
          <w:color w:val="auto"/>
        </w:rPr>
        <w:t xml:space="preserve">эмоциональный (подбор ассоциаций, образных сравнений); </w:t>
      </w:r>
    </w:p>
    <w:p w:rsidR="00F42787" w:rsidRPr="004A2A4B" w:rsidRDefault="00F42787" w:rsidP="00F42787">
      <w:pPr>
        <w:pStyle w:val="Default"/>
        <w:numPr>
          <w:ilvl w:val="0"/>
          <w:numId w:val="112"/>
        </w:numPr>
        <w:ind w:left="0"/>
        <w:jc w:val="both"/>
        <w:rPr>
          <w:color w:val="auto"/>
        </w:rPr>
      </w:pPr>
      <w:r w:rsidRPr="004A2A4B">
        <w:rPr>
          <w:color w:val="auto"/>
        </w:rPr>
        <w:t xml:space="preserve">практические методы обучения (работа на инструменте над </w:t>
      </w:r>
      <w:r w:rsidRPr="004A2A4B">
        <w:t xml:space="preserve">упражнениями, чтением с листа, исполнением музыкальных произведений). </w:t>
      </w:r>
    </w:p>
    <w:p w:rsidR="00F42787" w:rsidRPr="004A2A4B" w:rsidRDefault="00F42787" w:rsidP="00F42787">
      <w:pPr>
        <w:pStyle w:val="Default"/>
        <w:jc w:val="both"/>
        <w:rPr>
          <w:b/>
          <w:bCs/>
          <w:i/>
          <w:iCs/>
        </w:rPr>
      </w:pPr>
    </w:p>
    <w:p w:rsidR="00F42787" w:rsidRPr="004A2A4B" w:rsidRDefault="00F42787" w:rsidP="00F42787">
      <w:pPr>
        <w:pStyle w:val="Default"/>
        <w:jc w:val="both"/>
      </w:pPr>
      <w:r w:rsidRPr="004A2A4B">
        <w:rPr>
          <w:b/>
          <w:bCs/>
          <w:i/>
          <w:iCs/>
        </w:rPr>
        <w:t xml:space="preserve">8. Описание материально-технических условий реализации учебного предмета «Фортепиано» </w:t>
      </w:r>
    </w:p>
    <w:p w:rsidR="00F42787" w:rsidRPr="004A2A4B" w:rsidRDefault="00F42787" w:rsidP="00F42787">
      <w:pPr>
        <w:pStyle w:val="Default"/>
        <w:jc w:val="both"/>
      </w:pPr>
      <w:r w:rsidRPr="004A2A4B">
        <w:t xml:space="preserve">Для реализации данной программы необходимы следующие условия: класс (не менее 6 кв.м) для индивидуальных занятий с наличием инструмента «фортепиано», а также доступ к нотному и методическому материалу (наличие нотной библиотеки). </w:t>
      </w:r>
    </w:p>
    <w:p w:rsidR="00F42787" w:rsidRPr="004A2A4B" w:rsidRDefault="00F42787" w:rsidP="00F42787">
      <w:pPr>
        <w:pStyle w:val="Default"/>
        <w:jc w:val="both"/>
      </w:pPr>
      <w:r w:rsidRPr="004A2A4B">
        <w:t xml:space="preserve">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 </w:t>
      </w:r>
    </w:p>
    <w:p w:rsidR="00F42787" w:rsidRDefault="00F42787" w:rsidP="00F42787">
      <w:pPr>
        <w:pStyle w:val="Default"/>
        <w:jc w:val="center"/>
        <w:rPr>
          <w:b/>
          <w:bCs/>
        </w:rPr>
      </w:pPr>
    </w:p>
    <w:p w:rsidR="00F42787" w:rsidRDefault="00F42787" w:rsidP="00F42787">
      <w:pPr>
        <w:pStyle w:val="Default"/>
        <w:jc w:val="center"/>
        <w:rPr>
          <w:b/>
          <w:bCs/>
        </w:rPr>
      </w:pPr>
    </w:p>
    <w:p w:rsidR="00F42787" w:rsidRDefault="00F42787" w:rsidP="00F42787">
      <w:pPr>
        <w:pStyle w:val="Default"/>
        <w:jc w:val="center"/>
        <w:rPr>
          <w:b/>
          <w:bCs/>
        </w:rPr>
      </w:pPr>
    </w:p>
    <w:p w:rsidR="00F42787" w:rsidRDefault="00F42787" w:rsidP="00F42787">
      <w:pPr>
        <w:pStyle w:val="Default"/>
        <w:jc w:val="center"/>
        <w:rPr>
          <w:b/>
          <w:bCs/>
        </w:rPr>
      </w:pPr>
    </w:p>
    <w:p w:rsidR="00F42787" w:rsidRDefault="00F42787" w:rsidP="00F42787">
      <w:pPr>
        <w:pStyle w:val="Default"/>
        <w:jc w:val="center"/>
        <w:rPr>
          <w:b/>
          <w:bCs/>
        </w:rPr>
      </w:pPr>
    </w:p>
    <w:p w:rsidR="00F42787" w:rsidRDefault="00F42787" w:rsidP="00F42787">
      <w:pPr>
        <w:pStyle w:val="Default"/>
        <w:jc w:val="center"/>
        <w:rPr>
          <w:b/>
          <w:bCs/>
        </w:rPr>
      </w:pPr>
    </w:p>
    <w:p w:rsidR="008E564D" w:rsidRDefault="008E564D" w:rsidP="00F42787">
      <w:pPr>
        <w:pStyle w:val="Default"/>
        <w:jc w:val="center"/>
        <w:rPr>
          <w:b/>
          <w:bCs/>
        </w:rPr>
      </w:pPr>
    </w:p>
    <w:p w:rsidR="008E564D" w:rsidRDefault="008E564D" w:rsidP="00F42787">
      <w:pPr>
        <w:pStyle w:val="Default"/>
        <w:jc w:val="center"/>
        <w:rPr>
          <w:b/>
          <w:bCs/>
        </w:rPr>
      </w:pPr>
    </w:p>
    <w:p w:rsidR="008E564D" w:rsidRDefault="008E564D" w:rsidP="00F42787">
      <w:pPr>
        <w:pStyle w:val="Default"/>
        <w:jc w:val="center"/>
        <w:rPr>
          <w:b/>
          <w:bCs/>
        </w:rPr>
      </w:pPr>
    </w:p>
    <w:p w:rsidR="008E564D" w:rsidRDefault="008E564D" w:rsidP="00F42787">
      <w:pPr>
        <w:pStyle w:val="Default"/>
        <w:jc w:val="center"/>
        <w:rPr>
          <w:b/>
          <w:bCs/>
        </w:rPr>
      </w:pPr>
    </w:p>
    <w:p w:rsidR="00551649" w:rsidRDefault="00551649" w:rsidP="00F42787">
      <w:pPr>
        <w:pStyle w:val="Default"/>
        <w:jc w:val="center"/>
        <w:rPr>
          <w:b/>
          <w:bCs/>
        </w:rPr>
      </w:pPr>
    </w:p>
    <w:p w:rsidR="00551649" w:rsidRDefault="00551649" w:rsidP="00F42787">
      <w:pPr>
        <w:pStyle w:val="Default"/>
        <w:jc w:val="center"/>
        <w:rPr>
          <w:b/>
          <w:bCs/>
        </w:rPr>
      </w:pPr>
    </w:p>
    <w:p w:rsidR="00551649" w:rsidRDefault="00551649" w:rsidP="00F42787">
      <w:pPr>
        <w:pStyle w:val="Default"/>
        <w:jc w:val="center"/>
        <w:rPr>
          <w:b/>
          <w:bCs/>
        </w:rPr>
      </w:pPr>
    </w:p>
    <w:p w:rsidR="00551649" w:rsidRDefault="00551649" w:rsidP="00F42787">
      <w:pPr>
        <w:pStyle w:val="Default"/>
        <w:jc w:val="center"/>
        <w:rPr>
          <w:b/>
          <w:bCs/>
        </w:rPr>
      </w:pPr>
    </w:p>
    <w:p w:rsidR="00551649" w:rsidRDefault="00551649" w:rsidP="00F42787">
      <w:pPr>
        <w:pStyle w:val="Default"/>
        <w:jc w:val="center"/>
        <w:rPr>
          <w:b/>
          <w:bCs/>
        </w:rPr>
      </w:pPr>
    </w:p>
    <w:p w:rsidR="00551649" w:rsidRDefault="00551649" w:rsidP="00F42787">
      <w:pPr>
        <w:pStyle w:val="Default"/>
        <w:jc w:val="center"/>
        <w:rPr>
          <w:b/>
          <w:bCs/>
        </w:rPr>
      </w:pPr>
    </w:p>
    <w:p w:rsidR="00410E68" w:rsidRDefault="00410E68" w:rsidP="00F42787">
      <w:pPr>
        <w:pStyle w:val="Default"/>
        <w:jc w:val="center"/>
        <w:rPr>
          <w:b/>
          <w:bCs/>
        </w:rPr>
      </w:pPr>
    </w:p>
    <w:p w:rsidR="00F42787" w:rsidRDefault="00F42787" w:rsidP="00F42787">
      <w:pPr>
        <w:pStyle w:val="Default"/>
        <w:jc w:val="center"/>
        <w:rPr>
          <w:b/>
          <w:bCs/>
        </w:rPr>
      </w:pPr>
    </w:p>
    <w:p w:rsidR="00F42787" w:rsidRPr="004A2A4B" w:rsidRDefault="00F42787" w:rsidP="00F42787">
      <w:pPr>
        <w:pStyle w:val="Default"/>
        <w:jc w:val="center"/>
      </w:pPr>
      <w:r w:rsidRPr="004A2A4B">
        <w:rPr>
          <w:b/>
          <w:bCs/>
        </w:rPr>
        <w:lastRenderedPageBreak/>
        <w:t xml:space="preserve">II. </w:t>
      </w:r>
      <w:r>
        <w:rPr>
          <w:b/>
          <w:bCs/>
        </w:rPr>
        <w:t>СОДЕРЖАНИЕ УЧЕБНОГО ПРЕДМЕТА</w:t>
      </w:r>
    </w:p>
    <w:p w:rsidR="00F42787" w:rsidRPr="004A2A4B" w:rsidRDefault="00F42787" w:rsidP="00F42787">
      <w:pPr>
        <w:pStyle w:val="Default"/>
        <w:jc w:val="both"/>
        <w:rPr>
          <w:b/>
          <w:bCs/>
          <w:i/>
          <w:iCs/>
        </w:rPr>
      </w:pPr>
    </w:p>
    <w:p w:rsidR="00F42787" w:rsidRPr="00F42787" w:rsidRDefault="00F42787" w:rsidP="00F42787">
      <w:pPr>
        <w:pStyle w:val="Default"/>
        <w:jc w:val="both"/>
        <w:rPr>
          <w:color w:val="auto"/>
        </w:rPr>
      </w:pPr>
      <w:r w:rsidRPr="004A2A4B">
        <w:rPr>
          <w:b/>
          <w:bCs/>
          <w:i/>
          <w:iCs/>
        </w:rPr>
        <w:t>1</w:t>
      </w:r>
      <w:r w:rsidRPr="00F42787">
        <w:rPr>
          <w:b/>
          <w:bCs/>
          <w:i/>
          <w:iCs/>
          <w:color w:val="auto"/>
        </w:rPr>
        <w:t>. Сведения о затратах учебного времени</w:t>
      </w:r>
      <w:r w:rsidRPr="00F42787">
        <w:rPr>
          <w:i/>
          <w:iCs/>
          <w:color w:val="auto"/>
        </w:rPr>
        <w:t xml:space="preserve">, </w:t>
      </w:r>
      <w:r w:rsidRPr="00F42787">
        <w:rPr>
          <w:color w:val="auto"/>
        </w:rPr>
        <w:t xml:space="preserve">предусмотренного на освоение учебного предмета «Фортепиано», на максимальную, самостоятельную нагрузку обучающихся и аудиторные занятия: </w:t>
      </w:r>
    </w:p>
    <w:p w:rsidR="00F42787" w:rsidRPr="00F42787" w:rsidRDefault="00F42787" w:rsidP="00F42787">
      <w:pPr>
        <w:pStyle w:val="Default"/>
        <w:jc w:val="both"/>
        <w:rPr>
          <w:i/>
          <w:color w:val="auto"/>
        </w:rPr>
      </w:pPr>
    </w:p>
    <w:p w:rsidR="00F42787" w:rsidRPr="00F42787" w:rsidRDefault="00F42787" w:rsidP="00F42787">
      <w:pPr>
        <w:pStyle w:val="Default"/>
        <w:jc w:val="both"/>
        <w:rPr>
          <w:i/>
          <w:color w:val="auto"/>
        </w:rPr>
      </w:pPr>
      <w:r w:rsidRPr="00F42787">
        <w:rPr>
          <w:i/>
          <w:color w:val="auto"/>
        </w:rPr>
        <w:t>Таблица 2</w:t>
      </w:r>
    </w:p>
    <w:tbl>
      <w:tblPr>
        <w:tblStyle w:val="a8"/>
        <w:tblW w:w="0" w:type="auto"/>
        <w:jc w:val="center"/>
        <w:tblInd w:w="-4196" w:type="dxa"/>
        <w:tblLook w:val="04A0" w:firstRow="1" w:lastRow="0" w:firstColumn="1" w:lastColumn="0" w:noHBand="0" w:noVBand="1"/>
      </w:tblPr>
      <w:tblGrid>
        <w:gridCol w:w="5553"/>
        <w:gridCol w:w="3183"/>
        <w:gridCol w:w="628"/>
        <w:gridCol w:w="629"/>
        <w:gridCol w:w="629"/>
        <w:gridCol w:w="629"/>
        <w:gridCol w:w="629"/>
        <w:gridCol w:w="629"/>
        <w:gridCol w:w="629"/>
        <w:gridCol w:w="629"/>
      </w:tblGrid>
      <w:tr w:rsidR="00F42787" w:rsidRPr="00F42787" w:rsidTr="00F42787">
        <w:trPr>
          <w:jc w:val="center"/>
        </w:trPr>
        <w:tc>
          <w:tcPr>
            <w:tcW w:w="8736" w:type="dxa"/>
            <w:gridSpan w:val="2"/>
          </w:tcPr>
          <w:p w:rsidR="00F42787" w:rsidRPr="00F42787" w:rsidRDefault="00F42787" w:rsidP="00F42787">
            <w:pPr>
              <w:pStyle w:val="Default"/>
              <w:jc w:val="both"/>
              <w:rPr>
                <w:color w:val="auto"/>
              </w:rPr>
            </w:pPr>
            <w:r w:rsidRPr="00F42787">
              <w:rPr>
                <w:b/>
                <w:color w:val="auto"/>
              </w:rPr>
              <w:t>Классы</w:t>
            </w:r>
          </w:p>
        </w:tc>
        <w:tc>
          <w:tcPr>
            <w:tcW w:w="628" w:type="dxa"/>
          </w:tcPr>
          <w:p w:rsidR="00F42787" w:rsidRPr="00F42787" w:rsidRDefault="00F42787" w:rsidP="00F42787">
            <w:pPr>
              <w:pStyle w:val="Default"/>
              <w:jc w:val="both"/>
              <w:rPr>
                <w:color w:val="auto"/>
              </w:rPr>
            </w:pPr>
            <w:r w:rsidRPr="00F42787">
              <w:rPr>
                <w:color w:val="auto"/>
              </w:rPr>
              <w:t>1</w:t>
            </w:r>
          </w:p>
        </w:tc>
        <w:tc>
          <w:tcPr>
            <w:tcW w:w="629" w:type="dxa"/>
          </w:tcPr>
          <w:p w:rsidR="00F42787" w:rsidRPr="00F42787" w:rsidRDefault="00F42787" w:rsidP="00F42787">
            <w:pPr>
              <w:pStyle w:val="Default"/>
              <w:jc w:val="both"/>
              <w:rPr>
                <w:color w:val="auto"/>
              </w:rPr>
            </w:pPr>
            <w:r w:rsidRPr="00F42787">
              <w:rPr>
                <w:color w:val="auto"/>
              </w:rPr>
              <w:t>2</w:t>
            </w:r>
          </w:p>
        </w:tc>
        <w:tc>
          <w:tcPr>
            <w:tcW w:w="629" w:type="dxa"/>
          </w:tcPr>
          <w:p w:rsidR="00F42787" w:rsidRPr="00F42787" w:rsidRDefault="00F42787" w:rsidP="00F42787">
            <w:pPr>
              <w:pStyle w:val="Default"/>
              <w:jc w:val="both"/>
              <w:rPr>
                <w:color w:val="auto"/>
              </w:rPr>
            </w:pPr>
            <w:r w:rsidRPr="00F42787">
              <w:rPr>
                <w:color w:val="auto"/>
              </w:rPr>
              <w:t>3</w:t>
            </w:r>
          </w:p>
        </w:tc>
        <w:tc>
          <w:tcPr>
            <w:tcW w:w="629" w:type="dxa"/>
          </w:tcPr>
          <w:p w:rsidR="00F42787" w:rsidRPr="00F42787" w:rsidRDefault="00F42787" w:rsidP="00F42787">
            <w:pPr>
              <w:pStyle w:val="Default"/>
              <w:jc w:val="both"/>
              <w:rPr>
                <w:color w:val="auto"/>
              </w:rPr>
            </w:pPr>
            <w:r w:rsidRPr="00F42787">
              <w:rPr>
                <w:color w:val="auto"/>
              </w:rPr>
              <w:t>4</w:t>
            </w:r>
          </w:p>
        </w:tc>
        <w:tc>
          <w:tcPr>
            <w:tcW w:w="629" w:type="dxa"/>
          </w:tcPr>
          <w:p w:rsidR="00F42787" w:rsidRPr="00F42787" w:rsidRDefault="00F42787" w:rsidP="00F42787">
            <w:pPr>
              <w:pStyle w:val="Default"/>
              <w:jc w:val="both"/>
              <w:rPr>
                <w:color w:val="auto"/>
              </w:rPr>
            </w:pPr>
            <w:r w:rsidRPr="00F42787">
              <w:rPr>
                <w:color w:val="auto"/>
              </w:rPr>
              <w:t>5</w:t>
            </w:r>
          </w:p>
        </w:tc>
        <w:tc>
          <w:tcPr>
            <w:tcW w:w="629" w:type="dxa"/>
          </w:tcPr>
          <w:p w:rsidR="00F42787" w:rsidRPr="00F42787" w:rsidRDefault="00F42787" w:rsidP="00F42787">
            <w:pPr>
              <w:pStyle w:val="Default"/>
              <w:jc w:val="both"/>
              <w:rPr>
                <w:color w:val="auto"/>
              </w:rPr>
            </w:pPr>
            <w:r w:rsidRPr="00F42787">
              <w:rPr>
                <w:color w:val="auto"/>
              </w:rPr>
              <w:t>6</w:t>
            </w:r>
          </w:p>
        </w:tc>
        <w:tc>
          <w:tcPr>
            <w:tcW w:w="629" w:type="dxa"/>
          </w:tcPr>
          <w:p w:rsidR="00F42787" w:rsidRPr="00F42787" w:rsidRDefault="00F42787" w:rsidP="00F42787">
            <w:pPr>
              <w:pStyle w:val="Default"/>
              <w:jc w:val="both"/>
              <w:rPr>
                <w:color w:val="auto"/>
              </w:rPr>
            </w:pPr>
            <w:r w:rsidRPr="00F42787">
              <w:rPr>
                <w:color w:val="auto"/>
              </w:rPr>
              <w:t>7</w:t>
            </w:r>
          </w:p>
        </w:tc>
        <w:tc>
          <w:tcPr>
            <w:tcW w:w="629" w:type="dxa"/>
          </w:tcPr>
          <w:p w:rsidR="00F42787" w:rsidRPr="00F42787" w:rsidRDefault="00F42787" w:rsidP="00F42787">
            <w:pPr>
              <w:pStyle w:val="Default"/>
              <w:jc w:val="both"/>
              <w:rPr>
                <w:color w:val="auto"/>
              </w:rPr>
            </w:pPr>
            <w:r w:rsidRPr="00F42787">
              <w:rPr>
                <w:color w:val="auto"/>
              </w:rPr>
              <w:t>8</w:t>
            </w:r>
          </w:p>
        </w:tc>
      </w:tr>
      <w:tr w:rsidR="00F42787" w:rsidRPr="00F42787" w:rsidTr="00F42787">
        <w:trPr>
          <w:jc w:val="center"/>
        </w:trPr>
        <w:tc>
          <w:tcPr>
            <w:tcW w:w="5553" w:type="dxa"/>
          </w:tcPr>
          <w:p w:rsidR="00F42787" w:rsidRPr="00F42787" w:rsidRDefault="00F42787" w:rsidP="00F42787">
            <w:pPr>
              <w:pStyle w:val="Default"/>
              <w:jc w:val="both"/>
              <w:rPr>
                <w:color w:val="auto"/>
              </w:rPr>
            </w:pPr>
            <w:r w:rsidRPr="00F42787">
              <w:rPr>
                <w:color w:val="auto"/>
              </w:rPr>
              <w:t xml:space="preserve">Продолжительность учебных занятий </w:t>
            </w:r>
          </w:p>
          <w:p w:rsidR="00F42787" w:rsidRPr="00F42787" w:rsidRDefault="00F42787" w:rsidP="00F42787">
            <w:pPr>
              <w:pStyle w:val="Default"/>
              <w:jc w:val="both"/>
              <w:rPr>
                <w:color w:val="auto"/>
              </w:rPr>
            </w:pPr>
            <w:r w:rsidRPr="00F42787">
              <w:rPr>
                <w:color w:val="auto"/>
              </w:rPr>
              <w:t>(в неделях)</w:t>
            </w:r>
          </w:p>
        </w:tc>
        <w:tc>
          <w:tcPr>
            <w:tcW w:w="3183" w:type="dxa"/>
          </w:tcPr>
          <w:p w:rsidR="00F42787" w:rsidRPr="00F42787" w:rsidRDefault="00F42787" w:rsidP="00F42787">
            <w:pPr>
              <w:pStyle w:val="Default"/>
              <w:jc w:val="both"/>
              <w:rPr>
                <w:color w:val="auto"/>
              </w:rPr>
            </w:pPr>
            <w:r w:rsidRPr="00F42787">
              <w:rPr>
                <w:color w:val="auto"/>
              </w:rPr>
              <w:t>8-летнее обучение</w:t>
            </w:r>
          </w:p>
          <w:p w:rsidR="00F42787" w:rsidRPr="00F42787" w:rsidRDefault="00F42787" w:rsidP="00F42787">
            <w:pPr>
              <w:pStyle w:val="Default"/>
              <w:jc w:val="both"/>
              <w:rPr>
                <w:color w:val="auto"/>
              </w:rPr>
            </w:pPr>
            <w:r w:rsidRPr="00F42787">
              <w:rPr>
                <w:color w:val="auto"/>
              </w:rPr>
              <w:t xml:space="preserve">(Народные, инструменты) </w:t>
            </w:r>
          </w:p>
          <w:p w:rsidR="00F42787" w:rsidRPr="00F42787" w:rsidRDefault="00F42787" w:rsidP="00F42787">
            <w:pPr>
              <w:pStyle w:val="Default"/>
              <w:jc w:val="both"/>
              <w:rPr>
                <w:color w:val="auto"/>
              </w:rPr>
            </w:pPr>
          </w:p>
        </w:tc>
        <w:tc>
          <w:tcPr>
            <w:tcW w:w="628"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33</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33</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33</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33</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33</w:t>
            </w:r>
          </w:p>
        </w:tc>
      </w:tr>
      <w:tr w:rsidR="00F42787" w:rsidRPr="00F42787" w:rsidTr="00F42787">
        <w:trPr>
          <w:jc w:val="center"/>
        </w:trPr>
        <w:tc>
          <w:tcPr>
            <w:tcW w:w="5553" w:type="dxa"/>
          </w:tcPr>
          <w:p w:rsidR="00F42787" w:rsidRPr="00F42787" w:rsidRDefault="00F42787" w:rsidP="00F42787">
            <w:pPr>
              <w:pStyle w:val="Default"/>
              <w:jc w:val="both"/>
              <w:rPr>
                <w:color w:val="auto"/>
              </w:rPr>
            </w:pPr>
            <w:r w:rsidRPr="00F42787">
              <w:rPr>
                <w:color w:val="auto"/>
              </w:rPr>
              <w:t xml:space="preserve">Количество часов на внеаудиторные занятия </w:t>
            </w:r>
          </w:p>
          <w:p w:rsidR="00F42787" w:rsidRPr="00F42787" w:rsidRDefault="00F42787" w:rsidP="00F42787">
            <w:pPr>
              <w:pStyle w:val="Default"/>
              <w:jc w:val="both"/>
              <w:rPr>
                <w:color w:val="auto"/>
              </w:rPr>
            </w:pPr>
            <w:r w:rsidRPr="00F42787">
              <w:rPr>
                <w:color w:val="auto"/>
              </w:rPr>
              <w:t xml:space="preserve">(в неделю) </w:t>
            </w:r>
          </w:p>
        </w:tc>
        <w:tc>
          <w:tcPr>
            <w:tcW w:w="3183" w:type="dxa"/>
          </w:tcPr>
          <w:p w:rsidR="00F42787" w:rsidRPr="00F42787" w:rsidRDefault="00F42787" w:rsidP="00F42787">
            <w:pPr>
              <w:pStyle w:val="Default"/>
              <w:jc w:val="both"/>
              <w:rPr>
                <w:color w:val="auto"/>
              </w:rPr>
            </w:pPr>
            <w:r w:rsidRPr="00F42787">
              <w:rPr>
                <w:color w:val="auto"/>
              </w:rPr>
              <w:t>8-летнее обучение</w:t>
            </w:r>
          </w:p>
          <w:p w:rsidR="00F42787" w:rsidRPr="00F42787" w:rsidRDefault="00F42787" w:rsidP="00F42787">
            <w:pPr>
              <w:pStyle w:val="Default"/>
              <w:jc w:val="both"/>
              <w:rPr>
                <w:color w:val="auto"/>
              </w:rPr>
            </w:pPr>
            <w:r w:rsidRPr="00F42787">
              <w:rPr>
                <w:color w:val="auto"/>
              </w:rPr>
              <w:t xml:space="preserve">(Народные, инструменты) </w:t>
            </w:r>
          </w:p>
          <w:p w:rsidR="00F42787" w:rsidRPr="00F42787" w:rsidRDefault="00F42787" w:rsidP="00F42787">
            <w:pPr>
              <w:pStyle w:val="Default"/>
              <w:jc w:val="both"/>
              <w:rPr>
                <w:color w:val="auto"/>
              </w:rPr>
            </w:pPr>
          </w:p>
        </w:tc>
        <w:tc>
          <w:tcPr>
            <w:tcW w:w="628"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2</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2</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2</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2</w:t>
            </w:r>
          </w:p>
        </w:tc>
        <w:tc>
          <w:tcPr>
            <w:tcW w:w="629" w:type="dxa"/>
          </w:tcPr>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2</w:t>
            </w:r>
          </w:p>
        </w:tc>
      </w:tr>
    </w:tbl>
    <w:p w:rsidR="00F42787" w:rsidRPr="00F42787" w:rsidRDefault="00F42787" w:rsidP="00F42787">
      <w:pPr>
        <w:pStyle w:val="Default"/>
        <w:jc w:val="both"/>
        <w:rPr>
          <w:color w:val="auto"/>
        </w:rPr>
      </w:pPr>
    </w:p>
    <w:p w:rsidR="00F42787" w:rsidRPr="00F42787" w:rsidRDefault="00F42787" w:rsidP="00F42787">
      <w:pPr>
        <w:pStyle w:val="Default"/>
        <w:jc w:val="both"/>
        <w:rPr>
          <w:color w:val="auto"/>
        </w:rPr>
      </w:pPr>
      <w:r w:rsidRPr="00F42787">
        <w:rPr>
          <w:color w:val="auto"/>
        </w:rPr>
        <w:t xml:space="preserve">Аудиторная нагрузка по учебному предмету «Фортепиано» распределяется по годам обучения с учетом общего объема аудиторного времени, предусмотренного на учебный предмет ФГТ. </w:t>
      </w:r>
    </w:p>
    <w:p w:rsidR="00F42787" w:rsidRPr="004A2A4B" w:rsidRDefault="00F42787" w:rsidP="00F42787">
      <w:pPr>
        <w:pStyle w:val="Default"/>
        <w:jc w:val="both"/>
      </w:pPr>
      <w:r w:rsidRPr="004A2A4B">
        <w:t xml:space="preserve">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 </w:t>
      </w:r>
    </w:p>
    <w:p w:rsidR="00F42787" w:rsidRPr="004A2A4B" w:rsidRDefault="00F42787" w:rsidP="00F42787">
      <w:pPr>
        <w:pStyle w:val="Default"/>
        <w:jc w:val="both"/>
        <w:rPr>
          <w:i/>
          <w:iCs/>
        </w:rPr>
      </w:pPr>
      <w:r w:rsidRPr="004A2A4B">
        <w:rPr>
          <w:i/>
          <w:iCs/>
        </w:rPr>
        <w:t>Виды внеаудиторной работы:</w:t>
      </w:r>
    </w:p>
    <w:p w:rsidR="00F42787" w:rsidRPr="004A2A4B" w:rsidRDefault="00F42787" w:rsidP="00F42787">
      <w:pPr>
        <w:pStyle w:val="Default"/>
        <w:jc w:val="both"/>
      </w:pPr>
      <w:r w:rsidRPr="004A2A4B">
        <w:rPr>
          <w:i/>
          <w:iCs/>
        </w:rPr>
        <w:t xml:space="preserve">- выполнение домашнего задания; </w:t>
      </w:r>
    </w:p>
    <w:p w:rsidR="00F42787" w:rsidRPr="004A2A4B" w:rsidRDefault="00F42787" w:rsidP="00F42787">
      <w:pPr>
        <w:pStyle w:val="Default"/>
        <w:jc w:val="both"/>
      </w:pPr>
      <w:r w:rsidRPr="004A2A4B">
        <w:rPr>
          <w:i/>
          <w:iCs/>
        </w:rPr>
        <w:t xml:space="preserve">- посещение учреждений культуры (филармоний, театров, концертных залов и др.); </w:t>
      </w:r>
    </w:p>
    <w:p w:rsidR="00F42787" w:rsidRPr="004A2A4B" w:rsidRDefault="00F42787" w:rsidP="00F42787">
      <w:pPr>
        <w:pStyle w:val="Default"/>
        <w:jc w:val="both"/>
      </w:pPr>
      <w:r w:rsidRPr="004A2A4B">
        <w:rPr>
          <w:i/>
          <w:iCs/>
        </w:rPr>
        <w:t xml:space="preserve">- участие обучающихся в концертах, творческих мероприятиях и культурно-просветительской деятельности образовательного учреждения и др. </w:t>
      </w:r>
    </w:p>
    <w:p w:rsidR="00F42787" w:rsidRPr="004A2A4B" w:rsidRDefault="00F42787" w:rsidP="00F42787">
      <w:pPr>
        <w:pStyle w:val="Default"/>
        <w:jc w:val="both"/>
      </w:pPr>
      <w:r w:rsidRPr="004A2A4B">
        <w:t xml:space="preserve">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 </w:t>
      </w:r>
    </w:p>
    <w:p w:rsidR="00F42787" w:rsidRPr="004A2A4B" w:rsidRDefault="00F42787" w:rsidP="00F42787">
      <w:pPr>
        <w:pStyle w:val="Default"/>
        <w:jc w:val="both"/>
        <w:rPr>
          <w:b/>
          <w:bCs/>
          <w:i/>
          <w:iCs/>
        </w:rPr>
      </w:pPr>
    </w:p>
    <w:p w:rsidR="00F42787" w:rsidRPr="004A2A4B" w:rsidRDefault="00F42787" w:rsidP="00F42787">
      <w:pPr>
        <w:pStyle w:val="Default"/>
        <w:jc w:val="both"/>
      </w:pPr>
      <w:r w:rsidRPr="004A2A4B">
        <w:rPr>
          <w:b/>
          <w:bCs/>
          <w:i/>
          <w:iCs/>
        </w:rPr>
        <w:t xml:space="preserve">2. Требования по годам обучения </w:t>
      </w:r>
    </w:p>
    <w:p w:rsidR="00F42787" w:rsidRPr="004A2A4B" w:rsidRDefault="00F42787" w:rsidP="00F42787">
      <w:pPr>
        <w:pStyle w:val="Default"/>
        <w:jc w:val="both"/>
      </w:pPr>
      <w:r w:rsidRPr="004A2A4B">
        <w:t xml:space="preserve">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 </w:t>
      </w:r>
    </w:p>
    <w:p w:rsidR="00F42787" w:rsidRPr="004A2A4B" w:rsidRDefault="00F42787" w:rsidP="00F42787">
      <w:pPr>
        <w:pStyle w:val="Default"/>
        <w:jc w:val="both"/>
      </w:pPr>
      <w:r w:rsidRPr="004A2A4B">
        <w:t xml:space="preserve">Согласно ФГТ изучение учебного предмета «Фортепиано» для </w:t>
      </w:r>
      <w:r>
        <w:t>об</w:t>
      </w:r>
      <w:r w:rsidRPr="004A2A4B">
        <w:t>уча</w:t>
      </w:r>
      <w:r>
        <w:t>ю</w:t>
      </w:r>
      <w:r w:rsidRPr="004A2A4B">
        <w:t xml:space="preserve">щихся отделений народного, духовых и ударных инструментов рекомендовано начинать не с первого класса, поэтому годовые требования представлены в данной программе по годам обучения. </w:t>
      </w:r>
    </w:p>
    <w:p w:rsidR="00F42787" w:rsidRPr="00F42787" w:rsidRDefault="00F42787" w:rsidP="00F42787">
      <w:pPr>
        <w:pStyle w:val="Default"/>
        <w:jc w:val="both"/>
        <w:rPr>
          <w:color w:val="auto"/>
        </w:rPr>
      </w:pPr>
      <w:r w:rsidRPr="00F42787">
        <w:rPr>
          <w:b/>
          <w:bCs/>
          <w:color w:val="auto"/>
        </w:rPr>
        <w:t xml:space="preserve">Первый год обучения </w:t>
      </w:r>
      <w:r w:rsidRPr="00F42787">
        <w:rPr>
          <w:color w:val="auto"/>
        </w:rPr>
        <w:t>соответствует</w:t>
      </w:r>
      <w:r w:rsidR="002C1D2E">
        <w:rPr>
          <w:color w:val="auto"/>
        </w:rPr>
        <w:t xml:space="preserve"> </w:t>
      </w:r>
      <w:r w:rsidRPr="00F42787">
        <w:rPr>
          <w:color w:val="auto"/>
        </w:rPr>
        <w:t xml:space="preserve">4 классу отделения народных инструментов для 8-летнего обучения, </w:t>
      </w:r>
    </w:p>
    <w:p w:rsidR="00F42787" w:rsidRPr="00F42787" w:rsidRDefault="00F42787" w:rsidP="00F42787">
      <w:pPr>
        <w:pStyle w:val="Default"/>
        <w:jc w:val="both"/>
        <w:rPr>
          <w:color w:val="auto"/>
        </w:rPr>
      </w:pPr>
      <w:r w:rsidRPr="00F42787">
        <w:rPr>
          <w:b/>
          <w:bCs/>
          <w:color w:val="auto"/>
        </w:rPr>
        <w:t xml:space="preserve">Второй год обучения </w:t>
      </w:r>
      <w:r w:rsidRPr="00F42787">
        <w:rPr>
          <w:color w:val="auto"/>
        </w:rPr>
        <w:t>соответствует 5 классу отделения народных инструментов 8-летнего обучения,</w:t>
      </w:r>
    </w:p>
    <w:p w:rsidR="00F42787" w:rsidRPr="00F42787" w:rsidRDefault="00F42787" w:rsidP="00F42787">
      <w:pPr>
        <w:pStyle w:val="Default"/>
        <w:jc w:val="both"/>
        <w:rPr>
          <w:color w:val="auto"/>
        </w:rPr>
      </w:pPr>
      <w:r w:rsidRPr="00F42787">
        <w:rPr>
          <w:b/>
          <w:bCs/>
          <w:color w:val="auto"/>
        </w:rPr>
        <w:t xml:space="preserve">Третий год обучения </w:t>
      </w:r>
      <w:r w:rsidRPr="00F42787">
        <w:rPr>
          <w:color w:val="auto"/>
        </w:rPr>
        <w:t xml:space="preserve">соответствует 6 классу отделения народных инструментов 8-летнего обучения, </w:t>
      </w:r>
    </w:p>
    <w:p w:rsidR="00F42787" w:rsidRPr="00F42787" w:rsidRDefault="00F42787" w:rsidP="00F42787">
      <w:pPr>
        <w:pStyle w:val="Default"/>
        <w:jc w:val="both"/>
        <w:rPr>
          <w:color w:val="auto"/>
        </w:rPr>
      </w:pPr>
      <w:r w:rsidRPr="00F42787">
        <w:rPr>
          <w:b/>
          <w:bCs/>
          <w:color w:val="auto"/>
        </w:rPr>
        <w:lastRenderedPageBreak/>
        <w:t xml:space="preserve">Четвертый год обучения </w:t>
      </w:r>
      <w:r w:rsidRPr="00F42787">
        <w:rPr>
          <w:color w:val="auto"/>
        </w:rPr>
        <w:t xml:space="preserve">соответствует 7 классу отделения народных инструментов 8-летнего обучения, </w:t>
      </w:r>
    </w:p>
    <w:p w:rsidR="00F42787" w:rsidRPr="00F42787" w:rsidRDefault="00F42787" w:rsidP="00F42787">
      <w:pPr>
        <w:pStyle w:val="Default"/>
        <w:jc w:val="both"/>
        <w:rPr>
          <w:color w:val="auto"/>
        </w:rPr>
      </w:pPr>
      <w:r w:rsidRPr="00F42787">
        <w:rPr>
          <w:b/>
          <w:bCs/>
          <w:color w:val="auto"/>
        </w:rPr>
        <w:t xml:space="preserve">Пятый год обучения </w:t>
      </w:r>
      <w:r w:rsidRPr="00F42787">
        <w:rPr>
          <w:color w:val="auto"/>
        </w:rPr>
        <w:t xml:space="preserve">соответствует 8 классу отделения народных инструментов 8-летнего обучения. </w:t>
      </w:r>
    </w:p>
    <w:p w:rsidR="00F42787" w:rsidRPr="00F42787" w:rsidRDefault="00F42787" w:rsidP="00F42787">
      <w:pPr>
        <w:pStyle w:val="Default"/>
        <w:jc w:val="center"/>
        <w:rPr>
          <w:b/>
          <w:bCs/>
          <w:color w:val="auto"/>
        </w:rPr>
      </w:pPr>
    </w:p>
    <w:p w:rsidR="00F42787" w:rsidRDefault="00F42787" w:rsidP="00F42787">
      <w:pPr>
        <w:pStyle w:val="Default"/>
        <w:jc w:val="center"/>
        <w:rPr>
          <w:b/>
          <w:bCs/>
          <w:color w:val="auto"/>
        </w:rPr>
      </w:pPr>
      <w:r w:rsidRPr="004A2A4B">
        <w:rPr>
          <w:b/>
          <w:bCs/>
          <w:color w:val="auto"/>
        </w:rPr>
        <w:t>1 год обучения</w:t>
      </w:r>
    </w:p>
    <w:p w:rsidR="00F42787" w:rsidRPr="004A2A4B" w:rsidRDefault="00F42787" w:rsidP="00F42787">
      <w:pPr>
        <w:pStyle w:val="Default"/>
        <w:jc w:val="center"/>
        <w:rPr>
          <w:color w:val="auto"/>
        </w:rPr>
      </w:pPr>
    </w:p>
    <w:p w:rsidR="00F42787" w:rsidRPr="004A2A4B" w:rsidRDefault="00F42787" w:rsidP="00F42787">
      <w:pPr>
        <w:pStyle w:val="Default"/>
        <w:jc w:val="both"/>
        <w:rPr>
          <w:color w:val="auto"/>
        </w:rPr>
      </w:pPr>
      <w:r w:rsidRPr="004A2A4B">
        <w:rPr>
          <w:color w:val="auto"/>
        </w:rPr>
        <w:t xml:space="preserve">Ознакомление с инструментом «фортепиано», основными приемами игры, знакомство со штрихами non legato, legato, staccato. Знакомство с нотной грамотой, 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владения основными видами штрихов. </w:t>
      </w:r>
    </w:p>
    <w:p w:rsidR="00F42787" w:rsidRPr="004A2A4B" w:rsidRDefault="00F42787" w:rsidP="00F42787">
      <w:pPr>
        <w:pStyle w:val="Default"/>
        <w:jc w:val="both"/>
        <w:rPr>
          <w:color w:val="auto"/>
        </w:rPr>
      </w:pPr>
      <w:r w:rsidRPr="004A2A4B">
        <w:rPr>
          <w:color w:val="auto"/>
        </w:rPr>
        <w:t xml:space="preserve">Разучивание в течение года 10-12 разнохарактерных произведений из «Школы игры на фортепиано» под ред. Николаева, или Хрестоматии для 1 класса (сост. Б.Милич) и других сборников для 1-го года обучения игре на фортепиано. </w:t>
      </w:r>
    </w:p>
    <w:p w:rsidR="00F42787" w:rsidRPr="004A2A4B" w:rsidRDefault="00F42787" w:rsidP="00F42787">
      <w:pPr>
        <w:pStyle w:val="Default"/>
        <w:jc w:val="both"/>
        <w:rPr>
          <w:color w:val="auto"/>
        </w:rPr>
      </w:pPr>
      <w:r w:rsidRPr="004A2A4B">
        <w:rPr>
          <w:color w:val="auto"/>
        </w:rPr>
        <w:t xml:space="preserve">Чтение с листа отдельно каждой рукой легкого нотного текста. </w:t>
      </w:r>
    </w:p>
    <w:p w:rsidR="00F42787" w:rsidRPr="004A2A4B" w:rsidRDefault="00F42787" w:rsidP="00F42787">
      <w:pPr>
        <w:pStyle w:val="Default"/>
        <w:jc w:val="both"/>
        <w:rPr>
          <w:color w:val="auto"/>
        </w:rPr>
      </w:pPr>
      <w:r w:rsidRPr="004A2A4B">
        <w:rPr>
          <w:color w:val="auto"/>
        </w:rPr>
        <w:t xml:space="preserve">Знакомство со строением мажорной и минорной гамм, строение тонического трезвучия. Знание понятий «квинтовый круг», «лад», «тональность». </w:t>
      </w:r>
    </w:p>
    <w:p w:rsidR="00F42787" w:rsidRPr="004A2A4B" w:rsidRDefault="00F42787" w:rsidP="00F42787">
      <w:pPr>
        <w:pStyle w:val="Default"/>
        <w:jc w:val="both"/>
        <w:rPr>
          <w:color w:val="auto"/>
        </w:rPr>
      </w:pPr>
      <w:r w:rsidRPr="004A2A4B">
        <w:rPr>
          <w:color w:val="auto"/>
        </w:rPr>
        <w:t xml:space="preserve">Гаммы До, Соль, Ре, Ля, Ми-мажор отдельно каждой рукой на одну октаву. Аккорд - тоническое трезвучие - отдельно каждой рукой. </w:t>
      </w:r>
    </w:p>
    <w:p w:rsidR="00F42787" w:rsidRPr="004A2A4B" w:rsidRDefault="00F42787" w:rsidP="00F42787">
      <w:pPr>
        <w:pStyle w:val="Default"/>
        <w:jc w:val="both"/>
        <w:rPr>
          <w:color w:val="auto"/>
        </w:rPr>
      </w:pPr>
      <w:r w:rsidRPr="004A2A4B">
        <w:rPr>
          <w:color w:val="auto"/>
        </w:rPr>
        <w:t xml:space="preserve">За год </w:t>
      </w:r>
      <w:r w:rsidR="008E564D">
        <w:rPr>
          <w:color w:val="auto"/>
        </w:rPr>
        <w:t>об</w:t>
      </w:r>
      <w:r w:rsidRPr="004A2A4B">
        <w:rPr>
          <w:color w:val="auto"/>
        </w:rPr>
        <w:t>уча</w:t>
      </w:r>
      <w:r w:rsidR="008E564D">
        <w:rPr>
          <w:color w:val="auto"/>
        </w:rPr>
        <w:t>ю</w:t>
      </w:r>
      <w:r w:rsidRPr="004A2A4B">
        <w:rPr>
          <w:color w:val="auto"/>
        </w:rPr>
        <w:t xml:space="preserve">щийся должен выступить два раза на академических вечерах в конце каждого полугодия. Оценки за работу в классе и дома, а также по результатам публичных выступлений, выставляются педагогом по четвертям. </w:t>
      </w:r>
    </w:p>
    <w:p w:rsidR="00F42787" w:rsidRPr="004A2A4B" w:rsidRDefault="00F42787" w:rsidP="00F42787">
      <w:pPr>
        <w:pStyle w:val="Default"/>
        <w:jc w:val="both"/>
        <w:rPr>
          <w:b/>
          <w:bCs/>
          <w:color w:val="auto"/>
        </w:rPr>
      </w:pPr>
    </w:p>
    <w:p w:rsidR="00F42787" w:rsidRPr="004A2A4B" w:rsidRDefault="00F42787" w:rsidP="00F42787">
      <w:pPr>
        <w:pStyle w:val="Default"/>
        <w:jc w:val="both"/>
        <w:rPr>
          <w:color w:val="auto"/>
        </w:rPr>
      </w:pPr>
      <w:r w:rsidRPr="004A2A4B">
        <w:rPr>
          <w:b/>
          <w:bCs/>
          <w:color w:val="auto"/>
        </w:rPr>
        <w:t xml:space="preserve">Примерные репертуарные списки </w:t>
      </w:r>
    </w:p>
    <w:p w:rsidR="00F42787" w:rsidRPr="004A2A4B" w:rsidRDefault="00F42787" w:rsidP="00F42787">
      <w:pPr>
        <w:pStyle w:val="Default"/>
        <w:jc w:val="both"/>
        <w:rPr>
          <w:color w:val="auto"/>
        </w:rPr>
      </w:pPr>
      <w:r w:rsidRPr="004A2A4B">
        <w:rPr>
          <w:b/>
          <w:bCs/>
          <w:i/>
          <w:iCs/>
          <w:color w:val="auto"/>
        </w:rPr>
        <w:t xml:space="preserve">Пьесы полифонического склада </w:t>
      </w:r>
    </w:p>
    <w:p w:rsidR="00F42787" w:rsidRPr="004A2A4B" w:rsidRDefault="00F42787" w:rsidP="00F42787">
      <w:pPr>
        <w:pStyle w:val="Default"/>
        <w:jc w:val="both"/>
        <w:rPr>
          <w:color w:val="auto"/>
        </w:rPr>
      </w:pPr>
      <w:r w:rsidRPr="004A2A4B">
        <w:rPr>
          <w:color w:val="auto"/>
        </w:rPr>
        <w:t xml:space="preserve">Бах И.С. «Нотная тетрадь Анны Магдалины Бах» (по выбору) </w:t>
      </w:r>
    </w:p>
    <w:p w:rsidR="00F42787" w:rsidRPr="004A2A4B" w:rsidRDefault="00F42787" w:rsidP="00F42787">
      <w:pPr>
        <w:pStyle w:val="Default"/>
        <w:jc w:val="both"/>
        <w:rPr>
          <w:color w:val="auto"/>
        </w:rPr>
      </w:pPr>
      <w:r w:rsidRPr="004A2A4B">
        <w:rPr>
          <w:color w:val="auto"/>
        </w:rPr>
        <w:t xml:space="preserve">Корелли А. Сарабанда ре минор </w:t>
      </w:r>
    </w:p>
    <w:p w:rsidR="00F42787" w:rsidRPr="004A2A4B" w:rsidRDefault="00F42787" w:rsidP="00F42787">
      <w:pPr>
        <w:pStyle w:val="Default"/>
        <w:jc w:val="both"/>
        <w:rPr>
          <w:color w:val="auto"/>
        </w:rPr>
      </w:pPr>
      <w:r w:rsidRPr="004A2A4B">
        <w:rPr>
          <w:color w:val="auto"/>
        </w:rPr>
        <w:t xml:space="preserve">Моцарт В. Менуэт фа мажор </w:t>
      </w:r>
    </w:p>
    <w:p w:rsidR="00F42787" w:rsidRPr="004A2A4B" w:rsidRDefault="00F42787" w:rsidP="00F42787">
      <w:pPr>
        <w:pStyle w:val="Default"/>
        <w:jc w:val="both"/>
        <w:rPr>
          <w:color w:val="auto"/>
        </w:rPr>
      </w:pPr>
      <w:r w:rsidRPr="004A2A4B">
        <w:rPr>
          <w:color w:val="auto"/>
        </w:rPr>
        <w:t xml:space="preserve">Моцарт Л. Бурре ре минор, Менуэт ре минор </w:t>
      </w:r>
    </w:p>
    <w:p w:rsidR="00F42787" w:rsidRPr="004A2A4B" w:rsidRDefault="00F42787" w:rsidP="00F42787">
      <w:pPr>
        <w:pStyle w:val="Default"/>
        <w:jc w:val="both"/>
        <w:rPr>
          <w:color w:val="auto"/>
        </w:rPr>
      </w:pPr>
      <w:r w:rsidRPr="004A2A4B">
        <w:rPr>
          <w:color w:val="auto"/>
        </w:rPr>
        <w:t xml:space="preserve">Перселл Г. Ария </w:t>
      </w:r>
    </w:p>
    <w:p w:rsidR="00F42787" w:rsidRPr="004A2A4B" w:rsidRDefault="00F42787" w:rsidP="00F42787">
      <w:pPr>
        <w:pStyle w:val="Default"/>
        <w:jc w:val="both"/>
        <w:rPr>
          <w:color w:val="auto"/>
        </w:rPr>
      </w:pPr>
      <w:r w:rsidRPr="004A2A4B">
        <w:rPr>
          <w:color w:val="auto"/>
        </w:rPr>
        <w:t xml:space="preserve">Скарлатти Д. Ария </w:t>
      </w:r>
    </w:p>
    <w:p w:rsidR="00F42787" w:rsidRPr="004A2A4B" w:rsidRDefault="00F42787" w:rsidP="00F42787">
      <w:pPr>
        <w:pStyle w:val="Default"/>
        <w:jc w:val="both"/>
        <w:rPr>
          <w:color w:val="auto"/>
        </w:rPr>
      </w:pPr>
      <w:r w:rsidRPr="004A2A4B">
        <w:rPr>
          <w:b/>
          <w:bCs/>
          <w:i/>
          <w:iCs/>
          <w:color w:val="auto"/>
        </w:rPr>
        <w:t xml:space="preserve">Этюды </w:t>
      </w:r>
    </w:p>
    <w:p w:rsidR="00F42787" w:rsidRPr="004A2A4B" w:rsidRDefault="00F42787" w:rsidP="00F42787">
      <w:pPr>
        <w:pStyle w:val="Default"/>
        <w:jc w:val="both"/>
        <w:rPr>
          <w:color w:val="auto"/>
        </w:rPr>
      </w:pPr>
      <w:r w:rsidRPr="004A2A4B">
        <w:rPr>
          <w:color w:val="auto"/>
        </w:rPr>
        <w:t xml:space="preserve">Гнесина Е. «Фортепианная азбука» </w:t>
      </w:r>
    </w:p>
    <w:p w:rsidR="00F42787" w:rsidRPr="004A2A4B" w:rsidRDefault="00F42787" w:rsidP="00F42787">
      <w:pPr>
        <w:pStyle w:val="Default"/>
        <w:jc w:val="both"/>
        <w:rPr>
          <w:color w:val="auto"/>
        </w:rPr>
      </w:pPr>
      <w:r w:rsidRPr="004A2A4B">
        <w:rPr>
          <w:color w:val="auto"/>
        </w:rPr>
        <w:t>«Маленькие этюды для начинающих»</w:t>
      </w:r>
    </w:p>
    <w:p w:rsidR="00F42787" w:rsidRPr="004A2A4B" w:rsidRDefault="00F42787" w:rsidP="00F42787">
      <w:pPr>
        <w:pStyle w:val="Default"/>
        <w:jc w:val="both"/>
        <w:rPr>
          <w:color w:val="auto"/>
        </w:rPr>
      </w:pPr>
      <w:r w:rsidRPr="004A2A4B">
        <w:rPr>
          <w:color w:val="auto"/>
        </w:rPr>
        <w:t>Лешгорн А. «Избранные этюды для начинающих»</w:t>
      </w:r>
      <w:r w:rsidR="00F47337">
        <w:rPr>
          <w:color w:val="auto"/>
        </w:rPr>
        <w:t xml:space="preserve"> </w:t>
      </w:r>
      <w:r w:rsidRPr="004A2A4B">
        <w:rPr>
          <w:color w:val="auto"/>
        </w:rPr>
        <w:t xml:space="preserve">соч.65 </w:t>
      </w:r>
    </w:p>
    <w:p w:rsidR="00F42787" w:rsidRPr="004A2A4B" w:rsidRDefault="00F42787" w:rsidP="00F42787">
      <w:pPr>
        <w:pStyle w:val="Default"/>
        <w:jc w:val="both"/>
        <w:rPr>
          <w:color w:val="auto"/>
        </w:rPr>
      </w:pPr>
      <w:r w:rsidRPr="004A2A4B">
        <w:rPr>
          <w:color w:val="auto"/>
        </w:rPr>
        <w:t xml:space="preserve">Школа игры на фортепиано под общ.ред. А.Николаева: этюды </w:t>
      </w:r>
    </w:p>
    <w:p w:rsidR="00F42787" w:rsidRPr="004A2A4B" w:rsidRDefault="00F42787" w:rsidP="00F42787">
      <w:pPr>
        <w:pStyle w:val="Default"/>
        <w:jc w:val="both"/>
        <w:rPr>
          <w:color w:val="auto"/>
        </w:rPr>
      </w:pPr>
      <w:r w:rsidRPr="004A2A4B">
        <w:rPr>
          <w:b/>
          <w:bCs/>
          <w:i/>
          <w:iCs/>
          <w:color w:val="auto"/>
        </w:rPr>
        <w:t xml:space="preserve">Пьесы </w:t>
      </w:r>
    </w:p>
    <w:p w:rsidR="00F42787" w:rsidRPr="004A2A4B" w:rsidRDefault="00F42787" w:rsidP="00F42787">
      <w:pPr>
        <w:pStyle w:val="Default"/>
        <w:jc w:val="both"/>
        <w:rPr>
          <w:color w:val="auto"/>
        </w:rPr>
      </w:pPr>
      <w:r w:rsidRPr="004A2A4B">
        <w:rPr>
          <w:color w:val="auto"/>
        </w:rPr>
        <w:t xml:space="preserve">Гречанинов А. Соч.98: «В разлуке», «Мазурка» </w:t>
      </w:r>
    </w:p>
    <w:p w:rsidR="00F42787" w:rsidRPr="004A2A4B" w:rsidRDefault="00F42787" w:rsidP="00F42787">
      <w:pPr>
        <w:pStyle w:val="Default"/>
        <w:jc w:val="both"/>
        <w:rPr>
          <w:color w:val="auto"/>
        </w:rPr>
      </w:pPr>
      <w:r w:rsidRPr="004A2A4B">
        <w:rPr>
          <w:color w:val="auto"/>
        </w:rPr>
        <w:t xml:space="preserve">Гедике А. Танец </w:t>
      </w:r>
    </w:p>
    <w:p w:rsidR="00F42787" w:rsidRPr="004A2A4B" w:rsidRDefault="00F42787" w:rsidP="00F42787">
      <w:pPr>
        <w:pStyle w:val="Default"/>
        <w:jc w:val="both"/>
        <w:rPr>
          <w:color w:val="auto"/>
        </w:rPr>
      </w:pPr>
      <w:r w:rsidRPr="004A2A4B">
        <w:rPr>
          <w:color w:val="auto"/>
        </w:rPr>
        <w:t xml:space="preserve">Глинка М. Полька </w:t>
      </w:r>
    </w:p>
    <w:p w:rsidR="00F42787" w:rsidRPr="004A2A4B" w:rsidRDefault="00F42787" w:rsidP="00F42787">
      <w:pPr>
        <w:pStyle w:val="Default"/>
        <w:jc w:val="both"/>
        <w:rPr>
          <w:color w:val="auto"/>
        </w:rPr>
      </w:pPr>
      <w:r w:rsidRPr="004A2A4B">
        <w:rPr>
          <w:color w:val="auto"/>
        </w:rPr>
        <w:lastRenderedPageBreak/>
        <w:t>Кабалевский Д. «Клоуны», «Маленькая полька»</w:t>
      </w:r>
    </w:p>
    <w:p w:rsidR="00F42787" w:rsidRPr="004A2A4B" w:rsidRDefault="00F42787" w:rsidP="00F42787">
      <w:pPr>
        <w:pStyle w:val="Default"/>
        <w:jc w:val="both"/>
        <w:rPr>
          <w:color w:val="auto"/>
        </w:rPr>
      </w:pPr>
      <w:r w:rsidRPr="004A2A4B">
        <w:rPr>
          <w:color w:val="auto"/>
        </w:rPr>
        <w:t xml:space="preserve">Майкапар А. Соч.28: «Бирюльки», «В садике», «Пастушок» , «Мотылек» </w:t>
      </w:r>
    </w:p>
    <w:p w:rsidR="00F42787" w:rsidRPr="004A2A4B" w:rsidRDefault="00F42787" w:rsidP="00F42787">
      <w:pPr>
        <w:pStyle w:val="Default"/>
        <w:jc w:val="both"/>
        <w:rPr>
          <w:color w:val="auto"/>
        </w:rPr>
      </w:pPr>
      <w:r w:rsidRPr="004A2A4B">
        <w:rPr>
          <w:color w:val="auto"/>
        </w:rPr>
        <w:t xml:space="preserve">Хачатурян А. Андантино </w:t>
      </w:r>
    </w:p>
    <w:p w:rsidR="00F42787" w:rsidRPr="004A2A4B" w:rsidRDefault="00F42787" w:rsidP="00F42787">
      <w:pPr>
        <w:pStyle w:val="Default"/>
        <w:jc w:val="both"/>
        <w:rPr>
          <w:color w:val="auto"/>
        </w:rPr>
      </w:pPr>
      <w:r w:rsidRPr="004A2A4B">
        <w:rPr>
          <w:color w:val="auto"/>
        </w:rPr>
        <w:t xml:space="preserve">Штейбельт Д. Адажио </w:t>
      </w:r>
    </w:p>
    <w:p w:rsidR="00F42787" w:rsidRPr="004A2A4B" w:rsidRDefault="00F42787" w:rsidP="00F42787">
      <w:pPr>
        <w:pStyle w:val="Default"/>
        <w:jc w:val="both"/>
        <w:rPr>
          <w:color w:val="auto"/>
        </w:rPr>
      </w:pPr>
      <w:r w:rsidRPr="004A2A4B">
        <w:rPr>
          <w:b/>
          <w:bCs/>
          <w:color w:val="auto"/>
        </w:rPr>
        <w:t xml:space="preserve">Примеры переводных программ </w:t>
      </w:r>
    </w:p>
    <w:p w:rsidR="00F42787" w:rsidRPr="004A2A4B" w:rsidRDefault="00F42787" w:rsidP="00F42787">
      <w:pPr>
        <w:pStyle w:val="Default"/>
        <w:jc w:val="both"/>
        <w:rPr>
          <w:color w:val="auto"/>
        </w:rPr>
      </w:pPr>
      <w:r w:rsidRPr="004A2A4B">
        <w:rPr>
          <w:i/>
          <w:iCs/>
          <w:color w:val="auto"/>
        </w:rPr>
        <w:t xml:space="preserve">Вариант 1 </w:t>
      </w:r>
    </w:p>
    <w:p w:rsidR="00F42787" w:rsidRPr="004A2A4B" w:rsidRDefault="00F42787" w:rsidP="00F42787">
      <w:pPr>
        <w:pStyle w:val="Default"/>
        <w:jc w:val="both"/>
        <w:rPr>
          <w:color w:val="auto"/>
        </w:rPr>
      </w:pPr>
      <w:r w:rsidRPr="004A2A4B">
        <w:rPr>
          <w:color w:val="auto"/>
        </w:rPr>
        <w:t xml:space="preserve">Ансамбль – С. Прокофьев «Болтунья» </w:t>
      </w:r>
    </w:p>
    <w:p w:rsidR="00F42787" w:rsidRPr="004A2A4B" w:rsidRDefault="00F42787" w:rsidP="00F42787">
      <w:pPr>
        <w:pStyle w:val="Default"/>
        <w:jc w:val="both"/>
        <w:rPr>
          <w:color w:val="auto"/>
        </w:rPr>
      </w:pPr>
      <w:r w:rsidRPr="004A2A4B">
        <w:rPr>
          <w:color w:val="auto"/>
        </w:rPr>
        <w:t xml:space="preserve">Старокадомский М. «Веселые путешественники» </w:t>
      </w:r>
    </w:p>
    <w:p w:rsidR="00F42787" w:rsidRPr="004A2A4B" w:rsidRDefault="00F42787" w:rsidP="00F42787">
      <w:pPr>
        <w:pStyle w:val="Default"/>
        <w:jc w:val="both"/>
        <w:rPr>
          <w:color w:val="auto"/>
        </w:rPr>
      </w:pPr>
      <w:r w:rsidRPr="004A2A4B">
        <w:rPr>
          <w:color w:val="auto"/>
        </w:rPr>
        <w:t xml:space="preserve">Польская нар. песня «Висла» </w:t>
      </w:r>
    </w:p>
    <w:p w:rsidR="00F42787" w:rsidRPr="004A2A4B" w:rsidRDefault="00F42787" w:rsidP="00F42787">
      <w:pPr>
        <w:pStyle w:val="Default"/>
        <w:jc w:val="both"/>
        <w:rPr>
          <w:color w:val="auto"/>
        </w:rPr>
      </w:pPr>
      <w:r w:rsidRPr="004A2A4B">
        <w:rPr>
          <w:i/>
          <w:iCs/>
          <w:color w:val="auto"/>
        </w:rPr>
        <w:t xml:space="preserve">Вариант 2 </w:t>
      </w:r>
    </w:p>
    <w:p w:rsidR="00F42787" w:rsidRPr="004A2A4B" w:rsidRDefault="00F42787" w:rsidP="00F42787">
      <w:pPr>
        <w:pStyle w:val="Default"/>
        <w:jc w:val="both"/>
        <w:rPr>
          <w:color w:val="auto"/>
        </w:rPr>
      </w:pPr>
      <w:r w:rsidRPr="004A2A4B">
        <w:rPr>
          <w:color w:val="auto"/>
        </w:rPr>
        <w:t>Ансамбль – «Здравствуй, гостья зима»</w:t>
      </w:r>
    </w:p>
    <w:p w:rsidR="00F42787" w:rsidRPr="004A2A4B" w:rsidRDefault="00F42787" w:rsidP="00F42787">
      <w:pPr>
        <w:pStyle w:val="Default"/>
        <w:jc w:val="both"/>
        <w:rPr>
          <w:color w:val="auto"/>
        </w:rPr>
      </w:pPr>
      <w:r w:rsidRPr="004A2A4B">
        <w:rPr>
          <w:color w:val="auto"/>
        </w:rPr>
        <w:t xml:space="preserve">Гнесина Е. Этюд </w:t>
      </w:r>
    </w:p>
    <w:p w:rsidR="00F42787" w:rsidRPr="004A2A4B" w:rsidRDefault="00F42787" w:rsidP="00F42787">
      <w:pPr>
        <w:pStyle w:val="Default"/>
        <w:jc w:val="both"/>
        <w:rPr>
          <w:color w:val="auto"/>
        </w:rPr>
      </w:pPr>
      <w:r w:rsidRPr="004A2A4B">
        <w:rPr>
          <w:color w:val="auto"/>
        </w:rPr>
        <w:t xml:space="preserve">Майкапар А. «В садике» </w:t>
      </w:r>
    </w:p>
    <w:p w:rsidR="00F42787" w:rsidRDefault="00F42787" w:rsidP="00F42787">
      <w:pPr>
        <w:pStyle w:val="Default"/>
        <w:jc w:val="center"/>
        <w:rPr>
          <w:b/>
          <w:bCs/>
          <w:color w:val="auto"/>
        </w:rPr>
      </w:pPr>
    </w:p>
    <w:p w:rsidR="00F42787" w:rsidRDefault="00F42787" w:rsidP="00F42787">
      <w:pPr>
        <w:pStyle w:val="Default"/>
        <w:jc w:val="center"/>
        <w:rPr>
          <w:b/>
          <w:bCs/>
          <w:color w:val="auto"/>
        </w:rPr>
      </w:pPr>
    </w:p>
    <w:p w:rsidR="00F42787" w:rsidRPr="004A2A4B" w:rsidRDefault="00F42787" w:rsidP="00F42787">
      <w:pPr>
        <w:pStyle w:val="Default"/>
        <w:jc w:val="center"/>
        <w:rPr>
          <w:color w:val="auto"/>
        </w:rPr>
      </w:pPr>
      <w:r w:rsidRPr="004A2A4B">
        <w:rPr>
          <w:b/>
          <w:bCs/>
          <w:color w:val="auto"/>
        </w:rPr>
        <w:t>2 год обучения</w:t>
      </w:r>
    </w:p>
    <w:p w:rsidR="00F42787" w:rsidRPr="004A2A4B" w:rsidRDefault="00F42787" w:rsidP="00F42787">
      <w:pPr>
        <w:pStyle w:val="Default"/>
        <w:jc w:val="both"/>
        <w:rPr>
          <w:color w:val="auto"/>
        </w:rPr>
      </w:pPr>
      <w:r w:rsidRPr="004A2A4B">
        <w:rPr>
          <w:color w:val="auto"/>
        </w:rPr>
        <w:t xml:space="preserve">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 </w:t>
      </w:r>
    </w:p>
    <w:p w:rsidR="00F42787" w:rsidRPr="004A2A4B" w:rsidRDefault="00F42787" w:rsidP="00F42787">
      <w:pPr>
        <w:pStyle w:val="Default"/>
        <w:jc w:val="both"/>
        <w:rPr>
          <w:color w:val="auto"/>
        </w:rPr>
      </w:pPr>
      <w:r w:rsidRPr="004A2A4B">
        <w:rPr>
          <w:color w:val="auto"/>
        </w:rPr>
        <w:t xml:space="preserve">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 </w:t>
      </w:r>
    </w:p>
    <w:p w:rsidR="00F42787" w:rsidRPr="004A2A4B" w:rsidRDefault="00F42787" w:rsidP="00F42787">
      <w:pPr>
        <w:pStyle w:val="Default"/>
        <w:jc w:val="both"/>
        <w:rPr>
          <w:color w:val="auto"/>
        </w:rPr>
      </w:pPr>
      <w:r w:rsidRPr="004A2A4B">
        <w:rPr>
          <w:color w:val="auto"/>
        </w:rPr>
        <w:t xml:space="preserve">За год </w:t>
      </w:r>
      <w:r w:rsidR="008E564D">
        <w:rPr>
          <w:color w:val="auto"/>
        </w:rPr>
        <w:t>об</w:t>
      </w:r>
      <w:r w:rsidRPr="004A2A4B">
        <w:rPr>
          <w:color w:val="auto"/>
        </w:rPr>
        <w:t>уча</w:t>
      </w:r>
      <w:r w:rsidR="008E564D">
        <w:rPr>
          <w:color w:val="auto"/>
        </w:rPr>
        <w:t>ю</w:t>
      </w:r>
      <w:r w:rsidRPr="004A2A4B">
        <w:rPr>
          <w:color w:val="auto"/>
        </w:rPr>
        <w:t xml:space="preserve">щийся должен изучить: </w:t>
      </w:r>
    </w:p>
    <w:p w:rsidR="00F42787" w:rsidRPr="004A2A4B" w:rsidRDefault="00F42787" w:rsidP="00F42787">
      <w:pPr>
        <w:pStyle w:val="Default"/>
        <w:jc w:val="both"/>
        <w:rPr>
          <w:color w:val="auto"/>
        </w:rPr>
      </w:pPr>
      <w:r w:rsidRPr="004A2A4B">
        <w:rPr>
          <w:color w:val="auto"/>
        </w:rPr>
        <w:t xml:space="preserve">4 этюда, </w:t>
      </w:r>
    </w:p>
    <w:p w:rsidR="00F42787" w:rsidRPr="004A2A4B" w:rsidRDefault="00F42787" w:rsidP="00F42787">
      <w:pPr>
        <w:pStyle w:val="Default"/>
        <w:jc w:val="both"/>
        <w:rPr>
          <w:color w:val="auto"/>
        </w:rPr>
      </w:pPr>
      <w:r w:rsidRPr="004A2A4B">
        <w:rPr>
          <w:color w:val="auto"/>
        </w:rPr>
        <w:t xml:space="preserve">4 разнохарактерные пьесы, </w:t>
      </w:r>
    </w:p>
    <w:p w:rsidR="00F42787" w:rsidRPr="004A2A4B" w:rsidRDefault="00F42787" w:rsidP="00F42787">
      <w:pPr>
        <w:pStyle w:val="Default"/>
        <w:jc w:val="both"/>
        <w:rPr>
          <w:color w:val="auto"/>
        </w:rPr>
      </w:pPr>
      <w:r w:rsidRPr="004A2A4B">
        <w:rPr>
          <w:color w:val="auto"/>
        </w:rPr>
        <w:t xml:space="preserve">2-3 произведения полифонического стиля, </w:t>
      </w:r>
    </w:p>
    <w:p w:rsidR="00F42787" w:rsidRPr="004A2A4B" w:rsidRDefault="00F42787" w:rsidP="00F42787">
      <w:pPr>
        <w:pStyle w:val="Default"/>
        <w:jc w:val="both"/>
        <w:rPr>
          <w:color w:val="auto"/>
        </w:rPr>
      </w:pPr>
      <w:r w:rsidRPr="004A2A4B">
        <w:rPr>
          <w:color w:val="auto"/>
        </w:rPr>
        <w:t xml:space="preserve">1-2 ансамбля, </w:t>
      </w:r>
    </w:p>
    <w:p w:rsidR="00F42787" w:rsidRPr="004A2A4B" w:rsidRDefault="00F42787" w:rsidP="00F42787">
      <w:pPr>
        <w:pStyle w:val="Default"/>
        <w:jc w:val="both"/>
        <w:rPr>
          <w:color w:val="auto"/>
        </w:rPr>
      </w:pPr>
      <w:r w:rsidRPr="004A2A4B">
        <w:rPr>
          <w:color w:val="auto"/>
        </w:rPr>
        <w:t>гаммы До, Ре, Соль, Ля, Ми-мажор двумя руками на 2 октавы, аккорды, арпеджио к ним двумя руками на одну октаву.</w:t>
      </w:r>
    </w:p>
    <w:p w:rsidR="00F42787" w:rsidRPr="004A2A4B" w:rsidRDefault="00F42787" w:rsidP="00F42787">
      <w:pPr>
        <w:pStyle w:val="Default"/>
        <w:jc w:val="both"/>
        <w:rPr>
          <w:color w:val="auto"/>
        </w:rPr>
      </w:pPr>
    </w:p>
    <w:p w:rsidR="00F42787" w:rsidRPr="004A2A4B" w:rsidRDefault="00F42787" w:rsidP="00F42787">
      <w:pPr>
        <w:pStyle w:val="Default"/>
        <w:jc w:val="both"/>
        <w:rPr>
          <w:color w:val="auto"/>
        </w:rPr>
      </w:pPr>
      <w:r w:rsidRPr="004A2A4B">
        <w:rPr>
          <w:b/>
          <w:bCs/>
          <w:color w:val="auto"/>
        </w:rPr>
        <w:t xml:space="preserve">Примерные репертуарные списки </w:t>
      </w:r>
    </w:p>
    <w:p w:rsidR="00F42787" w:rsidRPr="004A2A4B" w:rsidRDefault="00F42787" w:rsidP="00F42787">
      <w:pPr>
        <w:pStyle w:val="Default"/>
        <w:jc w:val="both"/>
        <w:rPr>
          <w:color w:val="auto"/>
        </w:rPr>
      </w:pPr>
      <w:r w:rsidRPr="004A2A4B">
        <w:rPr>
          <w:b/>
          <w:bCs/>
          <w:i/>
          <w:iCs/>
          <w:color w:val="auto"/>
        </w:rPr>
        <w:t xml:space="preserve">Произведения полифонического склада </w:t>
      </w:r>
    </w:p>
    <w:p w:rsidR="00F42787" w:rsidRPr="004A2A4B" w:rsidRDefault="00F42787" w:rsidP="00F42787">
      <w:pPr>
        <w:pStyle w:val="Default"/>
        <w:jc w:val="both"/>
        <w:rPr>
          <w:color w:val="auto"/>
        </w:rPr>
      </w:pPr>
      <w:r w:rsidRPr="004A2A4B">
        <w:rPr>
          <w:color w:val="auto"/>
        </w:rPr>
        <w:t xml:space="preserve">«Школа игры на фортепиано» (под общ. ред. А.Николаева): </w:t>
      </w:r>
    </w:p>
    <w:p w:rsidR="00F42787" w:rsidRPr="004A2A4B" w:rsidRDefault="00F42787" w:rsidP="00F42787">
      <w:pPr>
        <w:pStyle w:val="Default"/>
        <w:jc w:val="both"/>
        <w:rPr>
          <w:color w:val="auto"/>
        </w:rPr>
      </w:pPr>
      <w:r w:rsidRPr="004A2A4B">
        <w:rPr>
          <w:color w:val="auto"/>
        </w:rPr>
        <w:t xml:space="preserve">Арман Ж. Пьеса ля минор </w:t>
      </w:r>
    </w:p>
    <w:p w:rsidR="00F42787" w:rsidRPr="004A2A4B" w:rsidRDefault="00F42787" w:rsidP="00F42787">
      <w:pPr>
        <w:pStyle w:val="Default"/>
        <w:jc w:val="both"/>
        <w:rPr>
          <w:color w:val="auto"/>
        </w:rPr>
      </w:pPr>
      <w:r w:rsidRPr="004A2A4B">
        <w:rPr>
          <w:color w:val="auto"/>
        </w:rPr>
        <w:t xml:space="preserve">Аглинцова Е. Русская песня </w:t>
      </w:r>
    </w:p>
    <w:p w:rsidR="00F42787" w:rsidRPr="004A2A4B" w:rsidRDefault="00F42787" w:rsidP="00F42787">
      <w:pPr>
        <w:pStyle w:val="Default"/>
        <w:jc w:val="both"/>
        <w:rPr>
          <w:color w:val="auto"/>
        </w:rPr>
      </w:pPr>
      <w:r w:rsidRPr="004A2A4B">
        <w:rPr>
          <w:color w:val="auto"/>
        </w:rPr>
        <w:t xml:space="preserve">Кригер И. Менуэт </w:t>
      </w:r>
    </w:p>
    <w:p w:rsidR="00F42787" w:rsidRPr="004A2A4B" w:rsidRDefault="00F42787" w:rsidP="00F42787">
      <w:pPr>
        <w:pStyle w:val="Default"/>
        <w:jc w:val="both"/>
        <w:rPr>
          <w:color w:val="auto"/>
        </w:rPr>
      </w:pPr>
      <w:r w:rsidRPr="004A2A4B">
        <w:rPr>
          <w:color w:val="auto"/>
        </w:rPr>
        <w:t xml:space="preserve">Курочкин Д. Пьеса </w:t>
      </w:r>
    </w:p>
    <w:p w:rsidR="00F42787" w:rsidRPr="004A2A4B" w:rsidRDefault="00F42787" w:rsidP="00F42787">
      <w:pPr>
        <w:pStyle w:val="Default"/>
        <w:jc w:val="both"/>
        <w:rPr>
          <w:color w:val="auto"/>
        </w:rPr>
      </w:pPr>
      <w:r w:rsidRPr="004A2A4B">
        <w:rPr>
          <w:color w:val="auto"/>
        </w:rPr>
        <w:lastRenderedPageBreak/>
        <w:t xml:space="preserve">Левидова Д. Пьеса </w:t>
      </w:r>
    </w:p>
    <w:p w:rsidR="00F42787" w:rsidRPr="004A2A4B" w:rsidRDefault="00F42787" w:rsidP="00F42787">
      <w:pPr>
        <w:pStyle w:val="Default"/>
        <w:jc w:val="both"/>
        <w:rPr>
          <w:color w:val="auto"/>
        </w:rPr>
      </w:pPr>
      <w:r w:rsidRPr="004A2A4B">
        <w:rPr>
          <w:color w:val="auto"/>
        </w:rPr>
        <w:t xml:space="preserve">Бах И.С. Полонез соль минор; Бурре </w:t>
      </w:r>
    </w:p>
    <w:p w:rsidR="00F42787" w:rsidRPr="004A2A4B" w:rsidRDefault="00F42787" w:rsidP="00F42787">
      <w:pPr>
        <w:pStyle w:val="Default"/>
        <w:jc w:val="both"/>
        <w:rPr>
          <w:color w:val="auto"/>
        </w:rPr>
      </w:pPr>
      <w:r w:rsidRPr="004A2A4B">
        <w:rPr>
          <w:color w:val="auto"/>
        </w:rPr>
        <w:t xml:space="preserve">Моцарт Л. Волынка; Бурре; Менуэт </w:t>
      </w:r>
    </w:p>
    <w:p w:rsidR="00F42787" w:rsidRPr="004A2A4B" w:rsidRDefault="00F42787" w:rsidP="00F42787">
      <w:pPr>
        <w:pStyle w:val="Default"/>
        <w:jc w:val="both"/>
        <w:rPr>
          <w:color w:val="auto"/>
        </w:rPr>
      </w:pPr>
      <w:r w:rsidRPr="004A2A4B">
        <w:rPr>
          <w:color w:val="auto"/>
        </w:rPr>
        <w:t xml:space="preserve">Гендель Г.Ф. Менуэт ре минор </w:t>
      </w:r>
    </w:p>
    <w:p w:rsidR="00F42787" w:rsidRPr="004A2A4B" w:rsidRDefault="00F42787" w:rsidP="00F42787">
      <w:pPr>
        <w:pStyle w:val="Default"/>
        <w:jc w:val="both"/>
        <w:rPr>
          <w:color w:val="auto"/>
        </w:rPr>
      </w:pPr>
      <w:r w:rsidRPr="004A2A4B">
        <w:rPr>
          <w:color w:val="auto"/>
        </w:rPr>
        <w:t xml:space="preserve">Гедике А. Ригодон </w:t>
      </w:r>
    </w:p>
    <w:p w:rsidR="00F42787" w:rsidRPr="004A2A4B" w:rsidRDefault="00F42787" w:rsidP="00F42787">
      <w:pPr>
        <w:pStyle w:val="Default"/>
        <w:jc w:val="both"/>
        <w:rPr>
          <w:color w:val="auto"/>
        </w:rPr>
      </w:pPr>
      <w:r w:rsidRPr="004A2A4B">
        <w:rPr>
          <w:color w:val="auto"/>
        </w:rPr>
        <w:t xml:space="preserve">Телеман Г.Ф. Гавот </w:t>
      </w:r>
    </w:p>
    <w:p w:rsidR="00F42787" w:rsidRPr="004A2A4B" w:rsidRDefault="00F42787" w:rsidP="00F42787">
      <w:pPr>
        <w:pStyle w:val="Default"/>
        <w:jc w:val="both"/>
        <w:rPr>
          <w:color w:val="auto"/>
        </w:rPr>
      </w:pPr>
      <w:r w:rsidRPr="004A2A4B">
        <w:rPr>
          <w:b/>
          <w:bCs/>
          <w:i/>
          <w:iCs/>
          <w:color w:val="auto"/>
        </w:rPr>
        <w:t xml:space="preserve">Этюды </w:t>
      </w:r>
    </w:p>
    <w:p w:rsidR="00F42787" w:rsidRPr="004A2A4B" w:rsidRDefault="00F42787" w:rsidP="00F42787">
      <w:pPr>
        <w:pStyle w:val="Default"/>
        <w:jc w:val="both"/>
        <w:rPr>
          <w:color w:val="auto"/>
        </w:rPr>
      </w:pPr>
      <w:r w:rsidRPr="004A2A4B">
        <w:rPr>
          <w:color w:val="auto"/>
        </w:rPr>
        <w:t xml:space="preserve">Гедике А. 40 мелодических этюдов, соч. 32, 1 ч. </w:t>
      </w:r>
    </w:p>
    <w:p w:rsidR="00F42787" w:rsidRPr="004A2A4B" w:rsidRDefault="00F42787" w:rsidP="00F42787">
      <w:pPr>
        <w:pStyle w:val="Default"/>
        <w:jc w:val="both"/>
        <w:rPr>
          <w:color w:val="auto"/>
        </w:rPr>
      </w:pPr>
      <w:r w:rsidRPr="004A2A4B">
        <w:rPr>
          <w:color w:val="auto"/>
        </w:rPr>
        <w:t xml:space="preserve">Гнесина Е. Фортепианная азбука </w:t>
      </w:r>
    </w:p>
    <w:p w:rsidR="00F42787" w:rsidRPr="004A2A4B" w:rsidRDefault="00F42787" w:rsidP="00F42787">
      <w:pPr>
        <w:pStyle w:val="Default"/>
        <w:jc w:val="both"/>
        <w:rPr>
          <w:color w:val="auto"/>
        </w:rPr>
      </w:pPr>
      <w:r w:rsidRPr="004A2A4B">
        <w:rPr>
          <w:color w:val="auto"/>
        </w:rPr>
        <w:t xml:space="preserve">Беркович И. Этюд Фа мажор </w:t>
      </w:r>
    </w:p>
    <w:p w:rsidR="00F42787" w:rsidRPr="004A2A4B" w:rsidRDefault="00F42787" w:rsidP="00F42787">
      <w:pPr>
        <w:pStyle w:val="Default"/>
        <w:jc w:val="both"/>
        <w:rPr>
          <w:color w:val="auto"/>
        </w:rPr>
      </w:pPr>
      <w:r w:rsidRPr="004A2A4B">
        <w:rPr>
          <w:color w:val="auto"/>
        </w:rPr>
        <w:t xml:space="preserve">Гурлит М. Этюд ля минор </w:t>
      </w:r>
    </w:p>
    <w:p w:rsidR="00F42787" w:rsidRPr="004A2A4B" w:rsidRDefault="00F42787" w:rsidP="00F42787">
      <w:pPr>
        <w:pStyle w:val="Default"/>
        <w:jc w:val="both"/>
        <w:rPr>
          <w:color w:val="auto"/>
        </w:rPr>
      </w:pPr>
      <w:r w:rsidRPr="004A2A4B">
        <w:rPr>
          <w:color w:val="auto"/>
        </w:rPr>
        <w:t xml:space="preserve">Майкапар А. Этюд ля минор </w:t>
      </w:r>
    </w:p>
    <w:p w:rsidR="00F42787" w:rsidRPr="004A2A4B" w:rsidRDefault="00F42787" w:rsidP="00F42787">
      <w:pPr>
        <w:pStyle w:val="Default"/>
        <w:jc w:val="both"/>
        <w:rPr>
          <w:color w:val="auto"/>
        </w:rPr>
      </w:pPr>
      <w:r w:rsidRPr="004A2A4B">
        <w:rPr>
          <w:color w:val="auto"/>
        </w:rPr>
        <w:t xml:space="preserve">Лекуппэ Ф. Этюд До мажор </w:t>
      </w:r>
    </w:p>
    <w:p w:rsidR="00F42787" w:rsidRPr="004A2A4B" w:rsidRDefault="00F42787" w:rsidP="00F42787">
      <w:pPr>
        <w:pStyle w:val="Default"/>
        <w:jc w:val="both"/>
        <w:rPr>
          <w:color w:val="auto"/>
        </w:rPr>
      </w:pPr>
      <w:r w:rsidRPr="004A2A4B">
        <w:rPr>
          <w:color w:val="auto"/>
        </w:rPr>
        <w:t xml:space="preserve">Черни-Гермер Этюды №№ 1-15 (1 тетр.) </w:t>
      </w:r>
    </w:p>
    <w:p w:rsidR="00F42787" w:rsidRPr="004A2A4B" w:rsidRDefault="00F42787" w:rsidP="00F42787">
      <w:pPr>
        <w:pStyle w:val="Default"/>
        <w:jc w:val="both"/>
        <w:rPr>
          <w:color w:val="auto"/>
        </w:rPr>
      </w:pPr>
      <w:r w:rsidRPr="004A2A4B">
        <w:rPr>
          <w:color w:val="auto"/>
        </w:rPr>
        <w:t xml:space="preserve">Шитте Л. Этюды соч. 108 №№ 1,3,5,7 </w:t>
      </w:r>
    </w:p>
    <w:p w:rsidR="00F42787" w:rsidRPr="004A2A4B" w:rsidRDefault="00F42787" w:rsidP="00F42787">
      <w:pPr>
        <w:pStyle w:val="Default"/>
        <w:jc w:val="both"/>
        <w:rPr>
          <w:color w:val="auto"/>
        </w:rPr>
      </w:pPr>
      <w:r w:rsidRPr="004A2A4B">
        <w:rPr>
          <w:b/>
          <w:bCs/>
          <w:i/>
          <w:iCs/>
          <w:color w:val="auto"/>
        </w:rPr>
        <w:t xml:space="preserve">Пьесы </w:t>
      </w:r>
    </w:p>
    <w:p w:rsidR="00F42787" w:rsidRPr="004A2A4B" w:rsidRDefault="00F42787" w:rsidP="00F42787">
      <w:pPr>
        <w:pStyle w:val="Default"/>
        <w:jc w:val="both"/>
        <w:rPr>
          <w:color w:val="auto"/>
        </w:rPr>
      </w:pPr>
      <w:r w:rsidRPr="004A2A4B">
        <w:rPr>
          <w:color w:val="auto"/>
        </w:rPr>
        <w:t xml:space="preserve">Беркович И. 25 легких пьес: «Сказка», «Осенью в лесу» </w:t>
      </w:r>
    </w:p>
    <w:p w:rsidR="00F42787" w:rsidRPr="004A2A4B" w:rsidRDefault="00F42787" w:rsidP="00F42787">
      <w:pPr>
        <w:pStyle w:val="Default"/>
        <w:jc w:val="both"/>
        <w:rPr>
          <w:color w:val="auto"/>
        </w:rPr>
      </w:pPr>
      <w:r w:rsidRPr="004A2A4B">
        <w:rPr>
          <w:color w:val="auto"/>
        </w:rPr>
        <w:t xml:space="preserve">Гайдн Й. Анданте Соль мажор </w:t>
      </w:r>
    </w:p>
    <w:p w:rsidR="00F42787" w:rsidRPr="004A2A4B" w:rsidRDefault="00F42787" w:rsidP="00F42787">
      <w:pPr>
        <w:pStyle w:val="Default"/>
        <w:jc w:val="both"/>
        <w:rPr>
          <w:color w:val="auto"/>
        </w:rPr>
      </w:pPr>
      <w:r w:rsidRPr="004A2A4B">
        <w:rPr>
          <w:color w:val="auto"/>
        </w:rPr>
        <w:t xml:space="preserve">Гедике А. Русская песня, соч. 36 </w:t>
      </w:r>
    </w:p>
    <w:p w:rsidR="00F42787" w:rsidRPr="004A2A4B" w:rsidRDefault="00F42787" w:rsidP="00F42787">
      <w:pPr>
        <w:pStyle w:val="Default"/>
        <w:tabs>
          <w:tab w:val="left" w:pos="4530"/>
        </w:tabs>
        <w:jc w:val="both"/>
        <w:rPr>
          <w:color w:val="auto"/>
        </w:rPr>
      </w:pPr>
      <w:r w:rsidRPr="004A2A4B">
        <w:rPr>
          <w:color w:val="auto"/>
        </w:rPr>
        <w:t xml:space="preserve">Григ Э. Вальс ля минор, соч. 12 </w:t>
      </w:r>
    </w:p>
    <w:p w:rsidR="00F42787" w:rsidRPr="004A2A4B" w:rsidRDefault="00F42787" w:rsidP="00F42787">
      <w:pPr>
        <w:pStyle w:val="Default"/>
        <w:tabs>
          <w:tab w:val="left" w:pos="4530"/>
        </w:tabs>
        <w:jc w:val="both"/>
        <w:rPr>
          <w:color w:val="auto"/>
        </w:rPr>
      </w:pPr>
      <w:r w:rsidRPr="004A2A4B">
        <w:rPr>
          <w:color w:val="auto"/>
        </w:rPr>
        <w:t xml:space="preserve">Майкапар А. «Пастушок», «В садике», соч. 28 </w:t>
      </w:r>
    </w:p>
    <w:p w:rsidR="00F42787" w:rsidRPr="004A2A4B" w:rsidRDefault="00F42787" w:rsidP="00F42787">
      <w:pPr>
        <w:pStyle w:val="Default"/>
        <w:jc w:val="both"/>
        <w:rPr>
          <w:color w:val="auto"/>
        </w:rPr>
      </w:pPr>
      <w:r w:rsidRPr="004A2A4B">
        <w:rPr>
          <w:color w:val="auto"/>
        </w:rPr>
        <w:t xml:space="preserve">Руббах А. «Воробей» </w:t>
      </w:r>
    </w:p>
    <w:p w:rsidR="00F42787" w:rsidRPr="004A2A4B" w:rsidRDefault="00F42787" w:rsidP="00F42787">
      <w:pPr>
        <w:pStyle w:val="Default"/>
        <w:jc w:val="both"/>
        <w:rPr>
          <w:color w:val="auto"/>
        </w:rPr>
      </w:pPr>
      <w:r w:rsidRPr="004A2A4B">
        <w:rPr>
          <w:color w:val="auto"/>
        </w:rPr>
        <w:t xml:space="preserve">Фрид Г. «Грустно» </w:t>
      </w:r>
    </w:p>
    <w:p w:rsidR="00F42787" w:rsidRPr="004A2A4B" w:rsidRDefault="00F42787" w:rsidP="00F42787">
      <w:pPr>
        <w:pStyle w:val="Default"/>
        <w:jc w:val="both"/>
        <w:rPr>
          <w:color w:val="auto"/>
        </w:rPr>
      </w:pPr>
      <w:r w:rsidRPr="004A2A4B">
        <w:rPr>
          <w:color w:val="auto"/>
        </w:rPr>
        <w:t xml:space="preserve">Чайковский П. «Мой Лизочек», «В церкви» </w:t>
      </w:r>
    </w:p>
    <w:p w:rsidR="00F42787" w:rsidRPr="004A2A4B" w:rsidRDefault="00F42787" w:rsidP="00F42787">
      <w:pPr>
        <w:pStyle w:val="Default"/>
        <w:jc w:val="both"/>
        <w:rPr>
          <w:color w:val="auto"/>
        </w:rPr>
      </w:pPr>
      <w:r w:rsidRPr="004A2A4B">
        <w:rPr>
          <w:color w:val="auto"/>
        </w:rPr>
        <w:t xml:space="preserve">Шостакович Д. Марш </w:t>
      </w:r>
    </w:p>
    <w:p w:rsidR="00F42787" w:rsidRPr="004A2A4B" w:rsidRDefault="00F42787" w:rsidP="00F42787">
      <w:pPr>
        <w:pStyle w:val="Default"/>
        <w:jc w:val="both"/>
        <w:rPr>
          <w:color w:val="auto"/>
        </w:rPr>
      </w:pPr>
      <w:r w:rsidRPr="004A2A4B">
        <w:rPr>
          <w:color w:val="auto"/>
        </w:rPr>
        <w:t xml:space="preserve">Штейбельт Д. Адажио </w:t>
      </w:r>
    </w:p>
    <w:p w:rsidR="00F42787" w:rsidRPr="004A2A4B" w:rsidRDefault="00F42787" w:rsidP="00F42787">
      <w:pPr>
        <w:pStyle w:val="Default"/>
        <w:jc w:val="both"/>
        <w:rPr>
          <w:color w:val="auto"/>
        </w:rPr>
      </w:pPr>
      <w:r w:rsidRPr="004A2A4B">
        <w:rPr>
          <w:b/>
          <w:bCs/>
          <w:i/>
          <w:iCs/>
          <w:color w:val="auto"/>
        </w:rPr>
        <w:t xml:space="preserve">Ансамбли в 4 руки </w:t>
      </w:r>
    </w:p>
    <w:p w:rsidR="00F42787" w:rsidRPr="004A2A4B" w:rsidRDefault="00F42787" w:rsidP="00F42787">
      <w:pPr>
        <w:pStyle w:val="Default"/>
        <w:jc w:val="both"/>
        <w:rPr>
          <w:color w:val="auto"/>
        </w:rPr>
      </w:pPr>
      <w:r w:rsidRPr="004A2A4B">
        <w:rPr>
          <w:color w:val="auto"/>
        </w:rPr>
        <w:t xml:space="preserve">Бизе Ж. Хор мальчиков из оперы «Кармен» </w:t>
      </w:r>
    </w:p>
    <w:p w:rsidR="00F42787" w:rsidRPr="004A2A4B" w:rsidRDefault="00F42787" w:rsidP="00F42787">
      <w:pPr>
        <w:pStyle w:val="Default"/>
        <w:jc w:val="both"/>
        <w:rPr>
          <w:color w:val="auto"/>
        </w:rPr>
      </w:pPr>
      <w:r w:rsidRPr="004A2A4B">
        <w:rPr>
          <w:color w:val="auto"/>
        </w:rPr>
        <w:t xml:space="preserve">Глинка М. Хор «Славься» </w:t>
      </w:r>
    </w:p>
    <w:p w:rsidR="00F42787" w:rsidRPr="004A2A4B" w:rsidRDefault="00F42787" w:rsidP="00F42787">
      <w:pPr>
        <w:pStyle w:val="Default"/>
        <w:jc w:val="both"/>
        <w:rPr>
          <w:color w:val="auto"/>
        </w:rPr>
      </w:pPr>
      <w:r w:rsidRPr="004A2A4B">
        <w:rPr>
          <w:color w:val="auto"/>
        </w:rPr>
        <w:t xml:space="preserve">Металлиди Ж. «Дом с колокольчиком» </w:t>
      </w:r>
    </w:p>
    <w:p w:rsidR="00F42787" w:rsidRPr="004A2A4B" w:rsidRDefault="00F42787" w:rsidP="00F42787">
      <w:pPr>
        <w:pStyle w:val="Default"/>
        <w:jc w:val="both"/>
        <w:rPr>
          <w:color w:val="auto"/>
        </w:rPr>
      </w:pPr>
      <w:r w:rsidRPr="004A2A4B">
        <w:rPr>
          <w:color w:val="auto"/>
        </w:rPr>
        <w:t xml:space="preserve">Шаинский В. «Пусть бегут неуклюже» </w:t>
      </w:r>
    </w:p>
    <w:p w:rsidR="00F42787" w:rsidRPr="004A2A4B" w:rsidRDefault="00F42787" w:rsidP="00F42787">
      <w:pPr>
        <w:pStyle w:val="Default"/>
        <w:jc w:val="both"/>
        <w:rPr>
          <w:color w:val="auto"/>
        </w:rPr>
      </w:pPr>
      <w:r w:rsidRPr="004A2A4B">
        <w:rPr>
          <w:b/>
          <w:bCs/>
          <w:color w:val="auto"/>
        </w:rPr>
        <w:t xml:space="preserve">Примеры переводных программ </w:t>
      </w:r>
    </w:p>
    <w:p w:rsidR="00F42787" w:rsidRPr="004A2A4B" w:rsidRDefault="00F42787" w:rsidP="00F42787">
      <w:pPr>
        <w:pStyle w:val="Default"/>
        <w:jc w:val="both"/>
        <w:rPr>
          <w:color w:val="auto"/>
        </w:rPr>
      </w:pPr>
      <w:r w:rsidRPr="004A2A4B">
        <w:rPr>
          <w:i/>
          <w:iCs/>
          <w:color w:val="auto"/>
        </w:rPr>
        <w:t xml:space="preserve">Вариант 1 </w:t>
      </w:r>
    </w:p>
    <w:p w:rsidR="00F42787" w:rsidRPr="004A2A4B" w:rsidRDefault="00F42787" w:rsidP="00F42787">
      <w:pPr>
        <w:pStyle w:val="Default"/>
        <w:jc w:val="both"/>
        <w:rPr>
          <w:color w:val="auto"/>
        </w:rPr>
      </w:pPr>
      <w:r w:rsidRPr="004A2A4B">
        <w:rPr>
          <w:color w:val="auto"/>
        </w:rPr>
        <w:t xml:space="preserve">Гедике А. Этюд ля минор </w:t>
      </w:r>
    </w:p>
    <w:p w:rsidR="00F42787" w:rsidRPr="004A2A4B" w:rsidRDefault="00F42787" w:rsidP="00F42787">
      <w:pPr>
        <w:pStyle w:val="Default"/>
        <w:jc w:val="both"/>
        <w:rPr>
          <w:color w:val="auto"/>
        </w:rPr>
      </w:pPr>
      <w:r w:rsidRPr="004A2A4B">
        <w:rPr>
          <w:color w:val="auto"/>
        </w:rPr>
        <w:lastRenderedPageBreak/>
        <w:t xml:space="preserve">Левидова Д. Пьеса </w:t>
      </w:r>
    </w:p>
    <w:p w:rsidR="00F42787" w:rsidRPr="004A2A4B" w:rsidRDefault="00F42787" w:rsidP="00F42787">
      <w:pPr>
        <w:pStyle w:val="Default"/>
        <w:jc w:val="both"/>
        <w:rPr>
          <w:color w:val="auto"/>
        </w:rPr>
      </w:pPr>
      <w:r w:rsidRPr="004A2A4B">
        <w:rPr>
          <w:color w:val="auto"/>
        </w:rPr>
        <w:t xml:space="preserve">Руббах А. «Воробей» </w:t>
      </w:r>
    </w:p>
    <w:p w:rsidR="00F42787" w:rsidRPr="004A2A4B" w:rsidRDefault="00F42787" w:rsidP="00F42787">
      <w:pPr>
        <w:pStyle w:val="Default"/>
        <w:jc w:val="both"/>
        <w:rPr>
          <w:color w:val="auto"/>
        </w:rPr>
      </w:pPr>
      <w:r w:rsidRPr="004A2A4B">
        <w:rPr>
          <w:i/>
          <w:iCs/>
          <w:color w:val="auto"/>
        </w:rPr>
        <w:t xml:space="preserve">Вариант 2 </w:t>
      </w:r>
    </w:p>
    <w:p w:rsidR="00F42787" w:rsidRPr="004A2A4B" w:rsidRDefault="00F42787" w:rsidP="00F42787">
      <w:pPr>
        <w:pStyle w:val="Default"/>
        <w:jc w:val="both"/>
        <w:rPr>
          <w:color w:val="auto"/>
        </w:rPr>
      </w:pPr>
      <w:r w:rsidRPr="004A2A4B">
        <w:rPr>
          <w:color w:val="auto"/>
        </w:rPr>
        <w:t xml:space="preserve">Шитте Л. Этюд соч. 108 № 17 </w:t>
      </w:r>
    </w:p>
    <w:p w:rsidR="00F42787" w:rsidRPr="004A2A4B" w:rsidRDefault="00F42787" w:rsidP="00F42787">
      <w:pPr>
        <w:pStyle w:val="Default"/>
        <w:jc w:val="both"/>
        <w:rPr>
          <w:color w:val="auto"/>
        </w:rPr>
      </w:pPr>
      <w:r w:rsidRPr="004A2A4B">
        <w:rPr>
          <w:color w:val="auto"/>
        </w:rPr>
        <w:t xml:space="preserve">Гендель Г.Ф. Менуэт ре минор </w:t>
      </w:r>
    </w:p>
    <w:p w:rsidR="00F42787" w:rsidRPr="004A2A4B" w:rsidRDefault="00F42787" w:rsidP="00F42787">
      <w:pPr>
        <w:pStyle w:val="Default"/>
        <w:jc w:val="both"/>
        <w:rPr>
          <w:color w:val="auto"/>
        </w:rPr>
      </w:pPr>
      <w:r w:rsidRPr="004A2A4B">
        <w:rPr>
          <w:color w:val="auto"/>
        </w:rPr>
        <w:t xml:space="preserve">Чайковский П. «В церкви» </w:t>
      </w:r>
    </w:p>
    <w:p w:rsidR="00F42787" w:rsidRDefault="00F42787" w:rsidP="00F42787">
      <w:pPr>
        <w:pStyle w:val="Default"/>
        <w:jc w:val="center"/>
        <w:rPr>
          <w:b/>
          <w:bCs/>
          <w:color w:val="auto"/>
        </w:rPr>
      </w:pPr>
    </w:p>
    <w:p w:rsidR="00F42787" w:rsidRDefault="00F42787" w:rsidP="00F42787">
      <w:pPr>
        <w:pStyle w:val="Default"/>
        <w:jc w:val="center"/>
        <w:rPr>
          <w:b/>
          <w:bCs/>
          <w:color w:val="auto"/>
        </w:rPr>
      </w:pPr>
    </w:p>
    <w:p w:rsidR="00F42787" w:rsidRDefault="00F42787" w:rsidP="00F42787">
      <w:pPr>
        <w:pStyle w:val="Default"/>
        <w:jc w:val="center"/>
        <w:rPr>
          <w:b/>
          <w:bCs/>
          <w:color w:val="auto"/>
        </w:rPr>
      </w:pPr>
    </w:p>
    <w:p w:rsidR="00F42787" w:rsidRDefault="00F42787" w:rsidP="00F42787">
      <w:pPr>
        <w:pStyle w:val="Default"/>
        <w:jc w:val="center"/>
        <w:rPr>
          <w:b/>
          <w:bCs/>
          <w:color w:val="auto"/>
        </w:rPr>
      </w:pPr>
    </w:p>
    <w:p w:rsidR="00F42787" w:rsidRDefault="00F42787" w:rsidP="00F42787">
      <w:pPr>
        <w:pStyle w:val="Default"/>
        <w:jc w:val="center"/>
        <w:rPr>
          <w:b/>
          <w:bCs/>
          <w:color w:val="auto"/>
        </w:rPr>
      </w:pPr>
    </w:p>
    <w:p w:rsidR="00F42787" w:rsidRPr="004A2A4B" w:rsidRDefault="00F42787" w:rsidP="00F42787">
      <w:pPr>
        <w:pStyle w:val="Default"/>
        <w:jc w:val="center"/>
        <w:rPr>
          <w:color w:val="auto"/>
        </w:rPr>
      </w:pPr>
      <w:r w:rsidRPr="004A2A4B">
        <w:rPr>
          <w:b/>
          <w:bCs/>
          <w:color w:val="auto"/>
        </w:rPr>
        <w:t>3 год обучения</w:t>
      </w:r>
    </w:p>
    <w:p w:rsidR="00F42787" w:rsidRPr="004A2A4B" w:rsidRDefault="00F42787" w:rsidP="00F42787">
      <w:pPr>
        <w:pStyle w:val="Default"/>
        <w:jc w:val="both"/>
        <w:rPr>
          <w:color w:val="auto"/>
        </w:rPr>
      </w:pPr>
      <w:r w:rsidRPr="004A2A4B">
        <w:rPr>
          <w:color w:val="auto"/>
        </w:rPr>
        <w:t xml:space="preserve">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(П.Чайковский «Болезнь куклы», А.Гречанинов «Грустная песенка» и др.). </w:t>
      </w:r>
    </w:p>
    <w:p w:rsidR="00F42787" w:rsidRPr="004A2A4B" w:rsidRDefault="00F42787" w:rsidP="00F42787">
      <w:pPr>
        <w:pStyle w:val="Default"/>
        <w:jc w:val="both"/>
        <w:rPr>
          <w:color w:val="auto"/>
        </w:rPr>
      </w:pPr>
      <w:r w:rsidRPr="004A2A4B">
        <w:rPr>
          <w:color w:val="auto"/>
        </w:rPr>
        <w:t xml:space="preserve">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 Продолжается работа над формированием навыков чтения с листа. </w:t>
      </w:r>
    </w:p>
    <w:p w:rsidR="00F42787" w:rsidRPr="004A2A4B" w:rsidRDefault="00F42787" w:rsidP="00F42787">
      <w:pPr>
        <w:pStyle w:val="Default"/>
        <w:jc w:val="both"/>
        <w:rPr>
          <w:color w:val="auto"/>
        </w:rPr>
      </w:pPr>
      <w:r w:rsidRPr="004A2A4B">
        <w:rPr>
          <w:color w:val="auto"/>
        </w:rPr>
        <w:t xml:space="preserve">За год </w:t>
      </w:r>
      <w:r w:rsidR="008E564D">
        <w:rPr>
          <w:color w:val="auto"/>
        </w:rPr>
        <w:t>об</w:t>
      </w:r>
      <w:r w:rsidRPr="004A2A4B">
        <w:rPr>
          <w:color w:val="auto"/>
        </w:rPr>
        <w:t>уча</w:t>
      </w:r>
      <w:r w:rsidR="008E564D">
        <w:rPr>
          <w:color w:val="auto"/>
        </w:rPr>
        <w:t>ю</w:t>
      </w:r>
      <w:r w:rsidRPr="004A2A4B">
        <w:rPr>
          <w:color w:val="auto"/>
        </w:rPr>
        <w:t xml:space="preserve">щийся должен освоить: </w:t>
      </w:r>
    </w:p>
    <w:p w:rsidR="00F42787" w:rsidRPr="004A2A4B" w:rsidRDefault="00F42787" w:rsidP="00F42787">
      <w:pPr>
        <w:pStyle w:val="Default"/>
        <w:jc w:val="both"/>
        <w:rPr>
          <w:color w:val="auto"/>
        </w:rPr>
      </w:pPr>
      <w:r w:rsidRPr="004A2A4B">
        <w:rPr>
          <w:color w:val="auto"/>
        </w:rPr>
        <w:t xml:space="preserve">4 этюда, </w:t>
      </w:r>
    </w:p>
    <w:p w:rsidR="00F42787" w:rsidRPr="004A2A4B" w:rsidRDefault="00F42787" w:rsidP="00F42787">
      <w:pPr>
        <w:pStyle w:val="Default"/>
        <w:jc w:val="both"/>
        <w:rPr>
          <w:color w:val="auto"/>
        </w:rPr>
      </w:pPr>
      <w:r w:rsidRPr="004A2A4B">
        <w:rPr>
          <w:color w:val="auto"/>
        </w:rPr>
        <w:t xml:space="preserve">4 разнохарактерные пьесы, </w:t>
      </w:r>
    </w:p>
    <w:p w:rsidR="00F42787" w:rsidRPr="004A2A4B" w:rsidRDefault="00F42787" w:rsidP="00F42787">
      <w:pPr>
        <w:pStyle w:val="Default"/>
        <w:jc w:val="both"/>
        <w:rPr>
          <w:color w:val="auto"/>
        </w:rPr>
      </w:pPr>
      <w:r w:rsidRPr="004A2A4B">
        <w:rPr>
          <w:color w:val="auto"/>
        </w:rPr>
        <w:t xml:space="preserve">2 полифонических произведения, </w:t>
      </w:r>
    </w:p>
    <w:p w:rsidR="00F42787" w:rsidRPr="004A2A4B" w:rsidRDefault="00F42787" w:rsidP="00F42787">
      <w:pPr>
        <w:pStyle w:val="Default"/>
        <w:jc w:val="both"/>
        <w:rPr>
          <w:color w:val="auto"/>
        </w:rPr>
      </w:pPr>
      <w:r w:rsidRPr="004A2A4B">
        <w:rPr>
          <w:color w:val="auto"/>
        </w:rPr>
        <w:t xml:space="preserve">1 часть произведения крупной формы, </w:t>
      </w:r>
    </w:p>
    <w:p w:rsidR="00F42787" w:rsidRPr="004A2A4B" w:rsidRDefault="00F42787" w:rsidP="00F42787">
      <w:pPr>
        <w:pStyle w:val="Default"/>
        <w:jc w:val="both"/>
        <w:rPr>
          <w:color w:val="auto"/>
        </w:rPr>
      </w:pPr>
      <w:r w:rsidRPr="004A2A4B">
        <w:rPr>
          <w:color w:val="auto"/>
        </w:rPr>
        <w:t xml:space="preserve">1-2 ансамбля, </w:t>
      </w:r>
    </w:p>
    <w:p w:rsidR="00F42787" w:rsidRPr="004A2A4B" w:rsidRDefault="00F42787" w:rsidP="00F42787">
      <w:pPr>
        <w:pStyle w:val="Default"/>
        <w:jc w:val="both"/>
        <w:rPr>
          <w:color w:val="auto"/>
        </w:rPr>
      </w:pPr>
      <w:r w:rsidRPr="004A2A4B">
        <w:rPr>
          <w:color w:val="auto"/>
        </w:rPr>
        <w:t xml:space="preserve">гаммы ля, ре, ми, соль, до-минор, аккорды и арпеджио к ним двумя руками в 2 октавы. </w:t>
      </w:r>
    </w:p>
    <w:p w:rsidR="00F42787" w:rsidRPr="004A2A4B" w:rsidRDefault="00F42787" w:rsidP="00F42787">
      <w:pPr>
        <w:pStyle w:val="Default"/>
        <w:jc w:val="both"/>
        <w:rPr>
          <w:color w:val="auto"/>
        </w:rPr>
      </w:pPr>
      <w:r w:rsidRPr="004A2A4B">
        <w:rPr>
          <w:b/>
          <w:bCs/>
          <w:color w:val="auto"/>
        </w:rPr>
        <w:t xml:space="preserve">Примерные репертуарные списки </w:t>
      </w:r>
    </w:p>
    <w:p w:rsidR="00F42787" w:rsidRPr="004A2A4B" w:rsidRDefault="00F42787" w:rsidP="00F42787">
      <w:pPr>
        <w:pStyle w:val="Default"/>
        <w:jc w:val="both"/>
        <w:rPr>
          <w:color w:val="auto"/>
        </w:rPr>
      </w:pPr>
      <w:r w:rsidRPr="004A2A4B">
        <w:rPr>
          <w:b/>
          <w:bCs/>
          <w:i/>
          <w:iCs/>
          <w:color w:val="auto"/>
        </w:rPr>
        <w:t xml:space="preserve">Произведения полифонического склада </w:t>
      </w:r>
    </w:p>
    <w:p w:rsidR="00F42787" w:rsidRPr="004A2A4B" w:rsidRDefault="00F42787" w:rsidP="00F42787">
      <w:pPr>
        <w:pStyle w:val="Default"/>
        <w:jc w:val="both"/>
        <w:rPr>
          <w:color w:val="auto"/>
        </w:rPr>
      </w:pPr>
      <w:r w:rsidRPr="004A2A4B">
        <w:rPr>
          <w:color w:val="auto"/>
        </w:rPr>
        <w:t xml:space="preserve">Арнэ Т. Полифонический эскиз </w:t>
      </w:r>
    </w:p>
    <w:p w:rsidR="00F42787" w:rsidRPr="004A2A4B" w:rsidRDefault="00F42787" w:rsidP="00F42787">
      <w:pPr>
        <w:pStyle w:val="Default"/>
        <w:jc w:val="both"/>
        <w:rPr>
          <w:color w:val="auto"/>
        </w:rPr>
      </w:pPr>
      <w:r w:rsidRPr="004A2A4B">
        <w:rPr>
          <w:color w:val="auto"/>
        </w:rPr>
        <w:t xml:space="preserve">Бах Ф.Э. Маленькая фантазия </w:t>
      </w:r>
    </w:p>
    <w:p w:rsidR="00F42787" w:rsidRPr="004A2A4B" w:rsidRDefault="00F42787" w:rsidP="00F42787">
      <w:pPr>
        <w:pStyle w:val="Default"/>
        <w:jc w:val="both"/>
        <w:rPr>
          <w:color w:val="auto"/>
        </w:rPr>
      </w:pPr>
      <w:r w:rsidRPr="004A2A4B">
        <w:rPr>
          <w:color w:val="auto"/>
        </w:rPr>
        <w:t xml:space="preserve">Бах И.С. Маленькие прелюдии и фуги, 1 тетр.: До мажор, ре минор, Фа мажор; Полонез соль минор, Ария ре минор, Менуэт ре минор </w:t>
      </w:r>
    </w:p>
    <w:p w:rsidR="00F42787" w:rsidRPr="004A2A4B" w:rsidRDefault="00F42787" w:rsidP="00F42787">
      <w:pPr>
        <w:pStyle w:val="Default"/>
        <w:jc w:val="both"/>
        <w:rPr>
          <w:color w:val="auto"/>
        </w:rPr>
      </w:pPr>
      <w:r w:rsidRPr="004A2A4B">
        <w:rPr>
          <w:color w:val="auto"/>
        </w:rPr>
        <w:t xml:space="preserve">Бём Г. Менуэт </w:t>
      </w:r>
    </w:p>
    <w:p w:rsidR="00F42787" w:rsidRPr="004A2A4B" w:rsidRDefault="00F42787" w:rsidP="00F42787">
      <w:pPr>
        <w:pStyle w:val="Default"/>
        <w:jc w:val="both"/>
        <w:rPr>
          <w:color w:val="auto"/>
        </w:rPr>
      </w:pPr>
      <w:r w:rsidRPr="004A2A4B">
        <w:rPr>
          <w:color w:val="auto"/>
        </w:rPr>
        <w:t xml:space="preserve">Гедике А. Фугетты соч. 36: До мажор, Соль мажор </w:t>
      </w:r>
    </w:p>
    <w:p w:rsidR="00F42787" w:rsidRPr="004A2A4B" w:rsidRDefault="00F42787" w:rsidP="00F42787">
      <w:pPr>
        <w:pStyle w:val="Default"/>
        <w:jc w:val="both"/>
        <w:rPr>
          <w:color w:val="auto"/>
        </w:rPr>
      </w:pPr>
      <w:r w:rsidRPr="004A2A4B">
        <w:rPr>
          <w:color w:val="auto"/>
        </w:rPr>
        <w:t xml:space="preserve">Гендель Г.Ф Ария </w:t>
      </w:r>
    </w:p>
    <w:p w:rsidR="00F42787" w:rsidRPr="004A2A4B" w:rsidRDefault="00F42787" w:rsidP="00F42787">
      <w:pPr>
        <w:pStyle w:val="Default"/>
        <w:jc w:val="both"/>
        <w:rPr>
          <w:color w:val="auto"/>
        </w:rPr>
      </w:pPr>
      <w:r w:rsidRPr="004A2A4B">
        <w:rPr>
          <w:color w:val="auto"/>
        </w:rPr>
        <w:t xml:space="preserve">Пёрселл Г. Сарабанда </w:t>
      </w:r>
    </w:p>
    <w:p w:rsidR="00F42787" w:rsidRPr="004A2A4B" w:rsidRDefault="00F42787" w:rsidP="00F42787">
      <w:pPr>
        <w:pStyle w:val="Default"/>
        <w:jc w:val="both"/>
        <w:rPr>
          <w:color w:val="auto"/>
        </w:rPr>
      </w:pPr>
      <w:r w:rsidRPr="004A2A4B">
        <w:rPr>
          <w:color w:val="auto"/>
        </w:rPr>
        <w:t xml:space="preserve">Моцарт Л. 12 пьес под ред. Кувшинникова: сарабанда ре мажор, менуэты ре мажор, ре минор </w:t>
      </w:r>
    </w:p>
    <w:p w:rsidR="00F42787" w:rsidRPr="004A2A4B" w:rsidRDefault="00F42787" w:rsidP="00F42787">
      <w:pPr>
        <w:pStyle w:val="Default"/>
        <w:jc w:val="both"/>
        <w:rPr>
          <w:color w:val="auto"/>
        </w:rPr>
      </w:pPr>
      <w:r w:rsidRPr="004A2A4B">
        <w:rPr>
          <w:color w:val="auto"/>
        </w:rPr>
        <w:t xml:space="preserve">Сен-Люк Ж. Бурре </w:t>
      </w:r>
    </w:p>
    <w:p w:rsidR="00F42787" w:rsidRPr="004A2A4B" w:rsidRDefault="00F42787" w:rsidP="00F42787">
      <w:pPr>
        <w:pStyle w:val="Default"/>
        <w:jc w:val="both"/>
        <w:rPr>
          <w:color w:val="auto"/>
        </w:rPr>
      </w:pPr>
      <w:r w:rsidRPr="004A2A4B">
        <w:rPr>
          <w:color w:val="auto"/>
        </w:rPr>
        <w:lastRenderedPageBreak/>
        <w:t xml:space="preserve">Чюрленис М. Фугетта </w:t>
      </w:r>
    </w:p>
    <w:p w:rsidR="00F42787" w:rsidRPr="004A2A4B" w:rsidRDefault="00F42787" w:rsidP="00F42787">
      <w:pPr>
        <w:pStyle w:val="Default"/>
        <w:jc w:val="both"/>
        <w:rPr>
          <w:color w:val="auto"/>
        </w:rPr>
      </w:pPr>
      <w:r w:rsidRPr="004A2A4B">
        <w:rPr>
          <w:b/>
          <w:bCs/>
          <w:i/>
          <w:iCs/>
          <w:color w:val="auto"/>
        </w:rPr>
        <w:t xml:space="preserve">Этюды </w:t>
      </w:r>
    </w:p>
    <w:p w:rsidR="00F42787" w:rsidRPr="004A2A4B" w:rsidRDefault="00F42787" w:rsidP="00F42787">
      <w:pPr>
        <w:pStyle w:val="Default"/>
        <w:jc w:val="both"/>
        <w:rPr>
          <w:color w:val="auto"/>
        </w:rPr>
      </w:pPr>
      <w:r w:rsidRPr="004A2A4B">
        <w:rPr>
          <w:color w:val="auto"/>
        </w:rPr>
        <w:t>Бертини А. Этюд Соль мажор</w:t>
      </w:r>
    </w:p>
    <w:p w:rsidR="00F42787" w:rsidRPr="004A2A4B" w:rsidRDefault="00F42787" w:rsidP="00F42787">
      <w:pPr>
        <w:pStyle w:val="Default"/>
        <w:jc w:val="both"/>
        <w:rPr>
          <w:color w:val="auto"/>
        </w:rPr>
      </w:pPr>
      <w:r w:rsidRPr="004A2A4B">
        <w:rPr>
          <w:color w:val="auto"/>
        </w:rPr>
        <w:t xml:space="preserve">Гедике А. 40 мелодических этюдов, 2 тетрадь, соч. 32 </w:t>
      </w:r>
    </w:p>
    <w:p w:rsidR="00F42787" w:rsidRPr="004A2A4B" w:rsidRDefault="00F42787" w:rsidP="00F42787">
      <w:pPr>
        <w:pStyle w:val="Default"/>
        <w:jc w:val="both"/>
        <w:rPr>
          <w:color w:val="auto"/>
        </w:rPr>
      </w:pPr>
      <w:r w:rsidRPr="004A2A4B">
        <w:rPr>
          <w:color w:val="auto"/>
        </w:rPr>
        <w:t xml:space="preserve">Гедике А. Соч. 58. «Ровность и беглость» </w:t>
      </w:r>
    </w:p>
    <w:p w:rsidR="00F42787" w:rsidRPr="004A2A4B" w:rsidRDefault="00F42787" w:rsidP="00F42787">
      <w:pPr>
        <w:pStyle w:val="Default"/>
        <w:jc w:val="both"/>
        <w:rPr>
          <w:color w:val="auto"/>
        </w:rPr>
      </w:pPr>
      <w:r w:rsidRPr="004A2A4B">
        <w:rPr>
          <w:color w:val="auto"/>
        </w:rPr>
        <w:t xml:space="preserve">Лешгорн А. Соч. 65, №№ 4-8,11,12,15 </w:t>
      </w:r>
    </w:p>
    <w:p w:rsidR="00F42787" w:rsidRPr="004A2A4B" w:rsidRDefault="00F42787" w:rsidP="00F42787">
      <w:pPr>
        <w:pStyle w:val="Default"/>
        <w:jc w:val="both"/>
        <w:rPr>
          <w:color w:val="auto"/>
        </w:rPr>
      </w:pPr>
      <w:r w:rsidRPr="004A2A4B">
        <w:rPr>
          <w:color w:val="auto"/>
        </w:rPr>
        <w:t xml:space="preserve">Лемуан А. Этюды соч.37 №№ 1,2 </w:t>
      </w:r>
    </w:p>
    <w:p w:rsidR="00F42787" w:rsidRPr="004A2A4B" w:rsidRDefault="00F42787" w:rsidP="00F42787">
      <w:pPr>
        <w:pStyle w:val="Default"/>
        <w:jc w:val="both"/>
        <w:rPr>
          <w:color w:val="auto"/>
        </w:rPr>
      </w:pPr>
      <w:r w:rsidRPr="004A2A4B">
        <w:rPr>
          <w:color w:val="auto"/>
        </w:rPr>
        <w:t xml:space="preserve">Черни-Гермер 1 тетрадь: №№ 7-28; 2 тетрадь: №№ 1,2 </w:t>
      </w:r>
    </w:p>
    <w:p w:rsidR="00F42787" w:rsidRPr="004A2A4B" w:rsidRDefault="00F42787" w:rsidP="00F42787">
      <w:pPr>
        <w:pStyle w:val="Default"/>
        <w:jc w:val="both"/>
        <w:rPr>
          <w:color w:val="auto"/>
        </w:rPr>
      </w:pPr>
      <w:r w:rsidRPr="004A2A4B">
        <w:rPr>
          <w:color w:val="auto"/>
        </w:rPr>
        <w:t xml:space="preserve">Шитте Л. Соч. 108: №№ 14-19 </w:t>
      </w:r>
    </w:p>
    <w:p w:rsidR="00F42787" w:rsidRPr="004A2A4B" w:rsidRDefault="00F42787" w:rsidP="00F42787">
      <w:pPr>
        <w:pStyle w:val="Default"/>
        <w:jc w:val="both"/>
        <w:rPr>
          <w:color w:val="auto"/>
        </w:rPr>
      </w:pPr>
      <w:r w:rsidRPr="004A2A4B">
        <w:rPr>
          <w:b/>
          <w:bCs/>
          <w:i/>
          <w:iCs/>
          <w:color w:val="auto"/>
        </w:rPr>
        <w:t xml:space="preserve">Крупная форма </w:t>
      </w:r>
    </w:p>
    <w:p w:rsidR="00F42787" w:rsidRPr="004A2A4B" w:rsidRDefault="00F42787" w:rsidP="00F42787">
      <w:pPr>
        <w:pStyle w:val="Default"/>
        <w:jc w:val="both"/>
        <w:rPr>
          <w:color w:val="auto"/>
        </w:rPr>
      </w:pPr>
      <w:r w:rsidRPr="004A2A4B">
        <w:rPr>
          <w:color w:val="auto"/>
        </w:rPr>
        <w:t xml:space="preserve">Диабелли А. Сонатина </w:t>
      </w:r>
    </w:p>
    <w:p w:rsidR="00F42787" w:rsidRPr="004A2A4B" w:rsidRDefault="00F42787" w:rsidP="00F42787">
      <w:pPr>
        <w:pStyle w:val="Default"/>
        <w:jc w:val="both"/>
        <w:rPr>
          <w:color w:val="auto"/>
        </w:rPr>
      </w:pPr>
      <w:r w:rsidRPr="004A2A4B">
        <w:rPr>
          <w:color w:val="auto"/>
        </w:rPr>
        <w:t xml:space="preserve">Кулау Ф. Сонатина До мажор </w:t>
      </w:r>
    </w:p>
    <w:p w:rsidR="00F42787" w:rsidRPr="004A2A4B" w:rsidRDefault="00F42787" w:rsidP="00F42787">
      <w:pPr>
        <w:pStyle w:val="Default"/>
        <w:jc w:val="both"/>
        <w:rPr>
          <w:color w:val="auto"/>
        </w:rPr>
      </w:pPr>
      <w:r w:rsidRPr="004A2A4B">
        <w:rPr>
          <w:color w:val="auto"/>
        </w:rPr>
        <w:t xml:space="preserve">Моцарт В. Сонатина До мажор № 1, 1 ч. </w:t>
      </w:r>
    </w:p>
    <w:p w:rsidR="00F42787" w:rsidRPr="004A2A4B" w:rsidRDefault="00F42787" w:rsidP="00F42787">
      <w:pPr>
        <w:pStyle w:val="Default"/>
        <w:jc w:val="both"/>
        <w:rPr>
          <w:color w:val="auto"/>
        </w:rPr>
      </w:pPr>
      <w:r w:rsidRPr="004A2A4B">
        <w:rPr>
          <w:b/>
          <w:bCs/>
          <w:i/>
          <w:iCs/>
          <w:color w:val="auto"/>
        </w:rPr>
        <w:t xml:space="preserve">Пьесы </w:t>
      </w:r>
    </w:p>
    <w:p w:rsidR="00F42787" w:rsidRPr="004A2A4B" w:rsidRDefault="00F42787" w:rsidP="00F42787">
      <w:pPr>
        <w:pStyle w:val="Default"/>
        <w:jc w:val="both"/>
        <w:rPr>
          <w:color w:val="auto"/>
        </w:rPr>
      </w:pPr>
      <w:r w:rsidRPr="004A2A4B">
        <w:rPr>
          <w:color w:val="auto"/>
        </w:rPr>
        <w:t xml:space="preserve">Александров Ан. 6 пьес: «Когда я был маленьким» </w:t>
      </w:r>
    </w:p>
    <w:p w:rsidR="00F42787" w:rsidRPr="004A2A4B" w:rsidRDefault="00F42787" w:rsidP="00F42787">
      <w:pPr>
        <w:pStyle w:val="Default"/>
        <w:jc w:val="both"/>
        <w:rPr>
          <w:color w:val="auto"/>
        </w:rPr>
      </w:pPr>
      <w:r w:rsidRPr="004A2A4B">
        <w:rPr>
          <w:color w:val="auto"/>
        </w:rPr>
        <w:t xml:space="preserve">Тюрк Д.Г. Песенка </w:t>
      </w:r>
    </w:p>
    <w:p w:rsidR="00F42787" w:rsidRPr="004A2A4B" w:rsidRDefault="00F42787" w:rsidP="00F42787">
      <w:pPr>
        <w:pStyle w:val="Default"/>
        <w:jc w:val="both"/>
        <w:rPr>
          <w:color w:val="auto"/>
        </w:rPr>
      </w:pPr>
      <w:r w:rsidRPr="004A2A4B">
        <w:rPr>
          <w:color w:val="auto"/>
        </w:rPr>
        <w:t xml:space="preserve">Гедике А. Русская песня </w:t>
      </w:r>
    </w:p>
    <w:p w:rsidR="00F42787" w:rsidRPr="004A2A4B" w:rsidRDefault="00F42787" w:rsidP="00F42787">
      <w:pPr>
        <w:pStyle w:val="Default"/>
        <w:jc w:val="both"/>
        <w:rPr>
          <w:color w:val="auto"/>
        </w:rPr>
      </w:pPr>
      <w:r w:rsidRPr="004A2A4B">
        <w:rPr>
          <w:color w:val="auto"/>
        </w:rPr>
        <w:t xml:space="preserve">Александров А. Новогодняя полька </w:t>
      </w:r>
    </w:p>
    <w:p w:rsidR="00F42787" w:rsidRPr="004A2A4B" w:rsidRDefault="00F42787" w:rsidP="00F42787">
      <w:pPr>
        <w:pStyle w:val="Default"/>
        <w:jc w:val="both"/>
        <w:rPr>
          <w:color w:val="auto"/>
        </w:rPr>
      </w:pPr>
      <w:r w:rsidRPr="004A2A4B">
        <w:rPr>
          <w:color w:val="auto"/>
        </w:rPr>
        <w:t xml:space="preserve">Гайдн Й. Анданте </w:t>
      </w:r>
    </w:p>
    <w:p w:rsidR="00F42787" w:rsidRPr="004A2A4B" w:rsidRDefault="00F42787" w:rsidP="00F42787">
      <w:pPr>
        <w:pStyle w:val="Default"/>
        <w:jc w:val="both"/>
        <w:rPr>
          <w:color w:val="auto"/>
        </w:rPr>
      </w:pPr>
      <w:r w:rsidRPr="004A2A4B">
        <w:rPr>
          <w:color w:val="auto"/>
        </w:rPr>
        <w:t xml:space="preserve">Волков В. 30 пьес для фортепиано: «По волнам», «Вечер», «Песня» </w:t>
      </w:r>
    </w:p>
    <w:p w:rsidR="00F42787" w:rsidRPr="004A2A4B" w:rsidRDefault="00F42787" w:rsidP="00F42787">
      <w:pPr>
        <w:pStyle w:val="Default"/>
        <w:jc w:val="both"/>
        <w:rPr>
          <w:color w:val="auto"/>
        </w:rPr>
      </w:pPr>
      <w:r w:rsidRPr="004A2A4B">
        <w:rPr>
          <w:color w:val="auto"/>
        </w:rPr>
        <w:t xml:space="preserve">Гедике А. Соч. 36: №№ 21,23,31 </w:t>
      </w:r>
    </w:p>
    <w:p w:rsidR="00F42787" w:rsidRPr="004A2A4B" w:rsidRDefault="00F42787" w:rsidP="00F42787">
      <w:pPr>
        <w:pStyle w:val="Default"/>
        <w:jc w:val="both"/>
        <w:rPr>
          <w:color w:val="auto"/>
        </w:rPr>
      </w:pPr>
      <w:r w:rsidRPr="004A2A4B">
        <w:rPr>
          <w:color w:val="auto"/>
        </w:rPr>
        <w:t xml:space="preserve">Гречанинов А. «На лужайке», Вальс </w:t>
      </w:r>
    </w:p>
    <w:p w:rsidR="00F42787" w:rsidRPr="004A2A4B" w:rsidRDefault="00F42787" w:rsidP="00F42787">
      <w:pPr>
        <w:pStyle w:val="Default"/>
        <w:jc w:val="both"/>
        <w:rPr>
          <w:color w:val="auto"/>
        </w:rPr>
      </w:pPr>
      <w:r w:rsidRPr="004A2A4B">
        <w:rPr>
          <w:color w:val="auto"/>
        </w:rPr>
        <w:t xml:space="preserve">Григ Э. Вальс ми минор </w:t>
      </w:r>
    </w:p>
    <w:p w:rsidR="00F42787" w:rsidRPr="004A2A4B" w:rsidRDefault="00F42787" w:rsidP="00F42787">
      <w:pPr>
        <w:pStyle w:val="Default"/>
        <w:jc w:val="both"/>
        <w:rPr>
          <w:color w:val="auto"/>
        </w:rPr>
      </w:pPr>
      <w:r w:rsidRPr="004A2A4B">
        <w:rPr>
          <w:color w:val="auto"/>
        </w:rPr>
        <w:t xml:space="preserve">Дварионас Б. Прелюдия </w:t>
      </w:r>
    </w:p>
    <w:p w:rsidR="00F42787" w:rsidRPr="004A2A4B" w:rsidRDefault="00F42787" w:rsidP="00F42787">
      <w:pPr>
        <w:pStyle w:val="Default"/>
        <w:jc w:val="both"/>
        <w:rPr>
          <w:color w:val="auto"/>
        </w:rPr>
      </w:pPr>
      <w:r w:rsidRPr="004A2A4B">
        <w:rPr>
          <w:color w:val="auto"/>
        </w:rPr>
        <w:t xml:space="preserve">Лоншан-Друшкевич К. Полька </w:t>
      </w:r>
    </w:p>
    <w:p w:rsidR="00F42787" w:rsidRPr="004A2A4B" w:rsidRDefault="00F42787" w:rsidP="00F42787">
      <w:pPr>
        <w:pStyle w:val="Default"/>
        <w:jc w:val="both"/>
        <w:rPr>
          <w:color w:val="auto"/>
        </w:rPr>
      </w:pPr>
      <w:r w:rsidRPr="004A2A4B">
        <w:rPr>
          <w:color w:val="auto"/>
        </w:rPr>
        <w:t xml:space="preserve">Моцарт В. 14 пьес: № 8 </w:t>
      </w:r>
    </w:p>
    <w:p w:rsidR="00F42787" w:rsidRPr="004A2A4B" w:rsidRDefault="00F42787" w:rsidP="00F42787">
      <w:pPr>
        <w:pStyle w:val="Default"/>
        <w:jc w:val="both"/>
        <w:rPr>
          <w:color w:val="auto"/>
        </w:rPr>
      </w:pPr>
      <w:r w:rsidRPr="004A2A4B">
        <w:rPr>
          <w:color w:val="auto"/>
        </w:rPr>
        <w:t xml:space="preserve">Майкапар А. Избранные пьесы: «Утром», Гавот, Песенка </w:t>
      </w:r>
    </w:p>
    <w:p w:rsidR="00F42787" w:rsidRPr="004A2A4B" w:rsidRDefault="00F42787" w:rsidP="00F42787">
      <w:pPr>
        <w:pStyle w:val="Default"/>
        <w:jc w:val="both"/>
        <w:rPr>
          <w:color w:val="auto"/>
        </w:rPr>
      </w:pPr>
      <w:r w:rsidRPr="004A2A4B">
        <w:rPr>
          <w:color w:val="auto"/>
        </w:rPr>
        <w:t xml:space="preserve">Свиридов Г. «Ласковая просьба» </w:t>
      </w:r>
    </w:p>
    <w:p w:rsidR="00F42787" w:rsidRPr="004A2A4B" w:rsidRDefault="00F42787" w:rsidP="00F42787">
      <w:pPr>
        <w:pStyle w:val="Default"/>
        <w:jc w:val="both"/>
        <w:rPr>
          <w:color w:val="auto"/>
        </w:rPr>
      </w:pPr>
      <w:r w:rsidRPr="004A2A4B">
        <w:rPr>
          <w:color w:val="auto"/>
        </w:rPr>
        <w:t xml:space="preserve">Сигмейстер Э. Блюз </w:t>
      </w:r>
    </w:p>
    <w:p w:rsidR="00F42787" w:rsidRPr="004A2A4B" w:rsidRDefault="00F42787" w:rsidP="00F42787">
      <w:pPr>
        <w:pStyle w:val="Default"/>
        <w:jc w:val="both"/>
        <w:rPr>
          <w:color w:val="auto"/>
        </w:rPr>
      </w:pPr>
      <w:r w:rsidRPr="004A2A4B">
        <w:rPr>
          <w:color w:val="auto"/>
        </w:rPr>
        <w:t>Чайковский П. Марш деревянных  солдатиков</w:t>
      </w:r>
    </w:p>
    <w:p w:rsidR="00F42787" w:rsidRPr="004A2A4B" w:rsidRDefault="00F42787" w:rsidP="00F42787">
      <w:pPr>
        <w:pStyle w:val="Default"/>
        <w:jc w:val="both"/>
        <w:rPr>
          <w:color w:val="auto"/>
        </w:rPr>
      </w:pPr>
      <w:r w:rsidRPr="004A2A4B">
        <w:rPr>
          <w:color w:val="auto"/>
        </w:rPr>
        <w:t xml:space="preserve">Шуман Р. Соч. 68: «Марш», «Смелый наездник» </w:t>
      </w:r>
    </w:p>
    <w:p w:rsidR="00F42787" w:rsidRPr="004A2A4B" w:rsidRDefault="00F42787" w:rsidP="00F42787">
      <w:pPr>
        <w:pStyle w:val="Default"/>
        <w:jc w:val="both"/>
        <w:rPr>
          <w:color w:val="auto"/>
        </w:rPr>
      </w:pPr>
      <w:r w:rsidRPr="004A2A4B">
        <w:rPr>
          <w:b/>
          <w:bCs/>
          <w:i/>
          <w:iCs/>
          <w:color w:val="auto"/>
        </w:rPr>
        <w:t xml:space="preserve">Ансамбли в 4 руки </w:t>
      </w:r>
    </w:p>
    <w:p w:rsidR="00F42787" w:rsidRPr="004A2A4B" w:rsidRDefault="00F42787" w:rsidP="00F42787">
      <w:pPr>
        <w:pStyle w:val="Default"/>
        <w:jc w:val="both"/>
        <w:rPr>
          <w:color w:val="auto"/>
        </w:rPr>
      </w:pPr>
      <w:r w:rsidRPr="004A2A4B">
        <w:rPr>
          <w:color w:val="auto"/>
        </w:rPr>
        <w:t xml:space="preserve">Векерлен Ж.Б. Пастораль </w:t>
      </w:r>
    </w:p>
    <w:p w:rsidR="00F42787" w:rsidRPr="004A2A4B" w:rsidRDefault="00F42787" w:rsidP="00F42787">
      <w:pPr>
        <w:pStyle w:val="Default"/>
        <w:jc w:val="both"/>
        <w:rPr>
          <w:color w:val="auto"/>
        </w:rPr>
      </w:pPr>
      <w:r w:rsidRPr="004A2A4B">
        <w:rPr>
          <w:color w:val="auto"/>
        </w:rPr>
        <w:t xml:space="preserve">Бетховен Л. Афинские развалины </w:t>
      </w:r>
    </w:p>
    <w:p w:rsidR="00F42787" w:rsidRPr="004A2A4B" w:rsidRDefault="00F42787" w:rsidP="00F42787">
      <w:pPr>
        <w:pStyle w:val="Default"/>
        <w:jc w:val="both"/>
        <w:rPr>
          <w:color w:val="auto"/>
        </w:rPr>
      </w:pPr>
      <w:r w:rsidRPr="004A2A4B">
        <w:rPr>
          <w:color w:val="auto"/>
        </w:rPr>
        <w:lastRenderedPageBreak/>
        <w:t xml:space="preserve">Моцарт В. Менуэт из оперы «Дон-Жуан» </w:t>
      </w:r>
    </w:p>
    <w:p w:rsidR="00F42787" w:rsidRPr="004A2A4B" w:rsidRDefault="00F42787" w:rsidP="00F42787">
      <w:pPr>
        <w:pStyle w:val="Default"/>
        <w:jc w:val="both"/>
        <w:rPr>
          <w:color w:val="auto"/>
        </w:rPr>
      </w:pPr>
      <w:r w:rsidRPr="004A2A4B">
        <w:rPr>
          <w:color w:val="auto"/>
        </w:rPr>
        <w:t xml:space="preserve">Шуберт Ф. Немецкий танец </w:t>
      </w:r>
    </w:p>
    <w:p w:rsidR="00F42787" w:rsidRPr="004A2A4B" w:rsidRDefault="00F42787" w:rsidP="00F42787">
      <w:pPr>
        <w:pStyle w:val="Default"/>
        <w:jc w:val="both"/>
        <w:rPr>
          <w:color w:val="auto"/>
        </w:rPr>
      </w:pPr>
      <w:r w:rsidRPr="004A2A4B">
        <w:rPr>
          <w:color w:val="auto"/>
        </w:rPr>
        <w:t xml:space="preserve">Чайковский П. Танец феи Драже </w:t>
      </w:r>
    </w:p>
    <w:p w:rsidR="00F42787" w:rsidRPr="004A2A4B" w:rsidRDefault="00F42787" w:rsidP="00F42787">
      <w:pPr>
        <w:pStyle w:val="Default"/>
        <w:jc w:val="both"/>
        <w:rPr>
          <w:color w:val="auto"/>
        </w:rPr>
      </w:pPr>
      <w:r w:rsidRPr="004A2A4B">
        <w:rPr>
          <w:color w:val="auto"/>
        </w:rPr>
        <w:t xml:space="preserve">Моцарт В. Ария Папагено </w:t>
      </w:r>
    </w:p>
    <w:p w:rsidR="00F42787" w:rsidRPr="004A2A4B" w:rsidRDefault="00F42787" w:rsidP="00F42787">
      <w:pPr>
        <w:pStyle w:val="Default"/>
        <w:jc w:val="both"/>
        <w:rPr>
          <w:color w:val="auto"/>
        </w:rPr>
      </w:pPr>
      <w:r w:rsidRPr="004A2A4B">
        <w:rPr>
          <w:b/>
          <w:bCs/>
          <w:color w:val="auto"/>
        </w:rPr>
        <w:t xml:space="preserve">Примеры переводных программ </w:t>
      </w:r>
    </w:p>
    <w:p w:rsidR="00F42787" w:rsidRPr="004A2A4B" w:rsidRDefault="00F42787" w:rsidP="00F42787">
      <w:pPr>
        <w:pStyle w:val="Default"/>
        <w:jc w:val="both"/>
        <w:rPr>
          <w:color w:val="auto"/>
        </w:rPr>
      </w:pPr>
      <w:r w:rsidRPr="004A2A4B">
        <w:rPr>
          <w:i/>
          <w:iCs/>
          <w:color w:val="auto"/>
        </w:rPr>
        <w:t xml:space="preserve">Вариант 1 </w:t>
      </w:r>
    </w:p>
    <w:p w:rsidR="00F42787" w:rsidRPr="004A2A4B" w:rsidRDefault="00F42787" w:rsidP="00F42787">
      <w:pPr>
        <w:pStyle w:val="Default"/>
        <w:jc w:val="both"/>
        <w:rPr>
          <w:color w:val="auto"/>
        </w:rPr>
      </w:pPr>
      <w:r w:rsidRPr="004A2A4B">
        <w:rPr>
          <w:color w:val="auto"/>
        </w:rPr>
        <w:t xml:space="preserve">Черни-Гермер Этюд, 1 тетрадь, № 21 </w:t>
      </w:r>
    </w:p>
    <w:p w:rsidR="00F42787" w:rsidRPr="004A2A4B" w:rsidRDefault="00F42787" w:rsidP="00F42787">
      <w:pPr>
        <w:pStyle w:val="Default"/>
        <w:jc w:val="both"/>
        <w:rPr>
          <w:color w:val="auto"/>
        </w:rPr>
      </w:pPr>
      <w:r w:rsidRPr="004A2A4B">
        <w:rPr>
          <w:color w:val="auto"/>
        </w:rPr>
        <w:t xml:space="preserve">Бём Г. Менуэт </w:t>
      </w:r>
    </w:p>
    <w:p w:rsidR="00F42787" w:rsidRPr="004A2A4B" w:rsidRDefault="00F42787" w:rsidP="00F42787">
      <w:pPr>
        <w:pStyle w:val="Default"/>
        <w:jc w:val="both"/>
        <w:rPr>
          <w:color w:val="auto"/>
        </w:rPr>
      </w:pPr>
      <w:r w:rsidRPr="004A2A4B">
        <w:rPr>
          <w:color w:val="auto"/>
        </w:rPr>
        <w:t xml:space="preserve">Дварионас Б. Прелюдия </w:t>
      </w:r>
    </w:p>
    <w:p w:rsidR="00F42787" w:rsidRPr="004A2A4B" w:rsidRDefault="00F42787" w:rsidP="00F42787">
      <w:pPr>
        <w:pStyle w:val="Default"/>
        <w:jc w:val="both"/>
        <w:rPr>
          <w:color w:val="auto"/>
        </w:rPr>
      </w:pPr>
      <w:r w:rsidRPr="004A2A4B">
        <w:rPr>
          <w:i/>
          <w:iCs/>
          <w:color w:val="auto"/>
        </w:rPr>
        <w:t xml:space="preserve">Вариант 2 </w:t>
      </w:r>
    </w:p>
    <w:p w:rsidR="00F42787" w:rsidRPr="004A2A4B" w:rsidRDefault="00F42787" w:rsidP="00F42787">
      <w:pPr>
        <w:pStyle w:val="Default"/>
        <w:jc w:val="both"/>
        <w:rPr>
          <w:color w:val="auto"/>
        </w:rPr>
      </w:pPr>
      <w:r w:rsidRPr="004A2A4B">
        <w:rPr>
          <w:color w:val="auto"/>
        </w:rPr>
        <w:t xml:space="preserve">Лешгорн А. Этюд соч. 65 № 11 </w:t>
      </w:r>
    </w:p>
    <w:p w:rsidR="00F42787" w:rsidRPr="004A2A4B" w:rsidRDefault="00F42787" w:rsidP="00F42787">
      <w:pPr>
        <w:pStyle w:val="Default"/>
        <w:jc w:val="both"/>
        <w:rPr>
          <w:color w:val="auto"/>
        </w:rPr>
      </w:pPr>
      <w:r w:rsidRPr="004A2A4B">
        <w:rPr>
          <w:color w:val="auto"/>
        </w:rPr>
        <w:t xml:space="preserve">Перселл Г. Ария </w:t>
      </w:r>
    </w:p>
    <w:p w:rsidR="00F42787" w:rsidRPr="004A2A4B" w:rsidRDefault="00F42787" w:rsidP="00F42787">
      <w:pPr>
        <w:pStyle w:val="Default"/>
        <w:jc w:val="both"/>
        <w:rPr>
          <w:color w:val="auto"/>
        </w:rPr>
      </w:pPr>
      <w:r w:rsidRPr="004A2A4B">
        <w:rPr>
          <w:color w:val="auto"/>
        </w:rPr>
        <w:t xml:space="preserve">Чайковский П. Детский альбом: Полька </w:t>
      </w:r>
    </w:p>
    <w:p w:rsidR="00F42787" w:rsidRPr="004A2A4B" w:rsidRDefault="00F42787" w:rsidP="00F42787">
      <w:pPr>
        <w:pStyle w:val="Default"/>
        <w:jc w:val="center"/>
        <w:rPr>
          <w:color w:val="auto"/>
        </w:rPr>
      </w:pPr>
      <w:r w:rsidRPr="004A2A4B">
        <w:rPr>
          <w:b/>
          <w:bCs/>
          <w:color w:val="auto"/>
        </w:rPr>
        <w:t>4 год обучения</w:t>
      </w:r>
    </w:p>
    <w:p w:rsidR="00F42787" w:rsidRPr="004A2A4B" w:rsidRDefault="00F42787" w:rsidP="00F42787">
      <w:pPr>
        <w:pStyle w:val="Default"/>
        <w:jc w:val="both"/>
        <w:rPr>
          <w:color w:val="auto"/>
        </w:rPr>
      </w:pPr>
      <w:r w:rsidRPr="004A2A4B">
        <w:rPr>
          <w:color w:val="auto"/>
        </w:rPr>
        <w:t xml:space="preserve">Годовые требования: </w:t>
      </w:r>
    </w:p>
    <w:p w:rsidR="00F42787" w:rsidRPr="004A2A4B" w:rsidRDefault="00F42787" w:rsidP="00F42787">
      <w:pPr>
        <w:pStyle w:val="Default"/>
        <w:jc w:val="both"/>
        <w:rPr>
          <w:color w:val="auto"/>
        </w:rPr>
      </w:pPr>
      <w:r w:rsidRPr="004A2A4B">
        <w:rPr>
          <w:color w:val="auto"/>
        </w:rPr>
        <w:t xml:space="preserve">4-5 этюдов, </w:t>
      </w:r>
    </w:p>
    <w:p w:rsidR="00F42787" w:rsidRPr="004A2A4B" w:rsidRDefault="00F42787" w:rsidP="00F42787">
      <w:pPr>
        <w:pStyle w:val="Default"/>
        <w:jc w:val="both"/>
        <w:rPr>
          <w:color w:val="auto"/>
        </w:rPr>
      </w:pPr>
      <w:r w:rsidRPr="004A2A4B">
        <w:rPr>
          <w:color w:val="auto"/>
        </w:rPr>
        <w:t xml:space="preserve">2-3 пьесы, </w:t>
      </w:r>
    </w:p>
    <w:p w:rsidR="00F42787" w:rsidRPr="004A2A4B" w:rsidRDefault="00F42787" w:rsidP="00F42787">
      <w:pPr>
        <w:pStyle w:val="Default"/>
        <w:jc w:val="both"/>
        <w:rPr>
          <w:color w:val="auto"/>
        </w:rPr>
      </w:pPr>
      <w:r w:rsidRPr="004A2A4B">
        <w:rPr>
          <w:color w:val="auto"/>
        </w:rPr>
        <w:t xml:space="preserve">2 полифонических произведения, </w:t>
      </w:r>
    </w:p>
    <w:p w:rsidR="00F42787" w:rsidRPr="004A2A4B" w:rsidRDefault="00F42787" w:rsidP="00F42787">
      <w:pPr>
        <w:pStyle w:val="Default"/>
        <w:jc w:val="both"/>
        <w:rPr>
          <w:color w:val="auto"/>
        </w:rPr>
      </w:pPr>
      <w:r w:rsidRPr="004A2A4B">
        <w:rPr>
          <w:color w:val="auto"/>
        </w:rPr>
        <w:t xml:space="preserve">1 часть крупной формы, </w:t>
      </w:r>
    </w:p>
    <w:p w:rsidR="00F42787" w:rsidRPr="004A2A4B" w:rsidRDefault="00F42787" w:rsidP="00F42787">
      <w:pPr>
        <w:pStyle w:val="Default"/>
        <w:jc w:val="both"/>
        <w:rPr>
          <w:color w:val="auto"/>
        </w:rPr>
      </w:pPr>
      <w:r w:rsidRPr="004A2A4B">
        <w:rPr>
          <w:color w:val="auto"/>
        </w:rPr>
        <w:t xml:space="preserve">1-2 ансамбля, </w:t>
      </w:r>
    </w:p>
    <w:p w:rsidR="00F42787" w:rsidRPr="004A2A4B" w:rsidRDefault="00F42787" w:rsidP="00F42787">
      <w:pPr>
        <w:pStyle w:val="Default"/>
        <w:jc w:val="both"/>
        <w:rPr>
          <w:color w:val="auto"/>
        </w:rPr>
      </w:pPr>
      <w:r w:rsidRPr="004A2A4B">
        <w:rPr>
          <w:color w:val="auto"/>
        </w:rPr>
        <w:t xml:space="preserve">продолжение формирования навыков чтения с листа, гаммы Си мажор, си минор, Фа мажор, фа минор, аккорды и арпеджио кним, хроматические гаммы от белых клавиш двумя руками в 2 октавы. </w:t>
      </w:r>
    </w:p>
    <w:p w:rsidR="00F42787" w:rsidRPr="004A2A4B" w:rsidRDefault="00F42787" w:rsidP="00F42787">
      <w:pPr>
        <w:pStyle w:val="Default"/>
        <w:jc w:val="both"/>
        <w:rPr>
          <w:b/>
          <w:bCs/>
          <w:color w:val="auto"/>
        </w:rPr>
      </w:pPr>
    </w:p>
    <w:p w:rsidR="00F42787" w:rsidRPr="004A2A4B" w:rsidRDefault="00F42787" w:rsidP="00F42787">
      <w:pPr>
        <w:pStyle w:val="Default"/>
        <w:jc w:val="both"/>
        <w:rPr>
          <w:color w:val="auto"/>
        </w:rPr>
      </w:pPr>
      <w:r w:rsidRPr="004A2A4B">
        <w:rPr>
          <w:b/>
          <w:bCs/>
          <w:color w:val="auto"/>
        </w:rPr>
        <w:t xml:space="preserve">Примерные репертуарные списки </w:t>
      </w:r>
    </w:p>
    <w:p w:rsidR="00F42787" w:rsidRPr="004A2A4B" w:rsidRDefault="00F42787" w:rsidP="00F42787">
      <w:pPr>
        <w:pStyle w:val="Default"/>
        <w:jc w:val="both"/>
        <w:rPr>
          <w:color w:val="auto"/>
        </w:rPr>
      </w:pPr>
      <w:r w:rsidRPr="004A2A4B">
        <w:rPr>
          <w:b/>
          <w:bCs/>
          <w:i/>
          <w:iCs/>
          <w:color w:val="auto"/>
        </w:rPr>
        <w:t xml:space="preserve">Произведения полифонического склада </w:t>
      </w:r>
    </w:p>
    <w:p w:rsidR="00F42787" w:rsidRPr="004A2A4B" w:rsidRDefault="00F42787" w:rsidP="00F42787">
      <w:pPr>
        <w:pStyle w:val="Default"/>
        <w:jc w:val="both"/>
        <w:rPr>
          <w:color w:val="auto"/>
        </w:rPr>
      </w:pPr>
      <w:r w:rsidRPr="004A2A4B">
        <w:rPr>
          <w:color w:val="auto"/>
        </w:rPr>
        <w:t xml:space="preserve">Арман Ж. Фугетта </w:t>
      </w:r>
    </w:p>
    <w:p w:rsidR="00F42787" w:rsidRPr="004A2A4B" w:rsidRDefault="00F42787" w:rsidP="00F42787">
      <w:pPr>
        <w:pStyle w:val="Default"/>
        <w:jc w:val="both"/>
        <w:rPr>
          <w:color w:val="auto"/>
        </w:rPr>
      </w:pPr>
      <w:r w:rsidRPr="004A2A4B">
        <w:rPr>
          <w:color w:val="auto"/>
        </w:rPr>
        <w:t xml:space="preserve">Бах И.С. Нотная тетрадь Анны-Магдалены Бах; Маленькие прелюдии до минор, ми минор </w:t>
      </w:r>
    </w:p>
    <w:p w:rsidR="00F42787" w:rsidRPr="004A2A4B" w:rsidRDefault="00F42787" w:rsidP="00F42787">
      <w:pPr>
        <w:pStyle w:val="Default"/>
        <w:jc w:val="both"/>
        <w:rPr>
          <w:color w:val="auto"/>
        </w:rPr>
      </w:pPr>
      <w:r w:rsidRPr="004A2A4B">
        <w:rPr>
          <w:color w:val="auto"/>
        </w:rPr>
        <w:t xml:space="preserve">Бах Ф.Э. Анданте </w:t>
      </w:r>
    </w:p>
    <w:p w:rsidR="00F42787" w:rsidRPr="004A2A4B" w:rsidRDefault="00F42787" w:rsidP="00F42787">
      <w:pPr>
        <w:pStyle w:val="Default"/>
        <w:jc w:val="both"/>
        <w:rPr>
          <w:color w:val="auto"/>
        </w:rPr>
      </w:pPr>
      <w:r w:rsidRPr="004A2A4B">
        <w:rPr>
          <w:color w:val="auto"/>
        </w:rPr>
        <w:t xml:space="preserve">Рамо Ж. Менуэт в форме рондо </w:t>
      </w:r>
    </w:p>
    <w:p w:rsidR="00F42787" w:rsidRPr="004A2A4B" w:rsidRDefault="00F42787" w:rsidP="00F42787">
      <w:pPr>
        <w:pStyle w:val="Default"/>
        <w:jc w:val="both"/>
        <w:rPr>
          <w:color w:val="auto"/>
        </w:rPr>
      </w:pPr>
      <w:r w:rsidRPr="004A2A4B">
        <w:rPr>
          <w:color w:val="auto"/>
        </w:rPr>
        <w:t xml:space="preserve">Гендель Г. 3 менуэта </w:t>
      </w:r>
    </w:p>
    <w:p w:rsidR="00F42787" w:rsidRPr="004A2A4B" w:rsidRDefault="00F42787" w:rsidP="00F42787">
      <w:pPr>
        <w:pStyle w:val="Default"/>
        <w:jc w:val="both"/>
        <w:rPr>
          <w:color w:val="auto"/>
        </w:rPr>
      </w:pPr>
      <w:r w:rsidRPr="004A2A4B">
        <w:rPr>
          <w:color w:val="auto"/>
        </w:rPr>
        <w:t xml:space="preserve">Кирнбергер И.Ф. Сарабанда </w:t>
      </w:r>
    </w:p>
    <w:p w:rsidR="00F42787" w:rsidRPr="004A2A4B" w:rsidRDefault="00F42787" w:rsidP="00F42787">
      <w:pPr>
        <w:pStyle w:val="Default"/>
        <w:jc w:val="both"/>
        <w:rPr>
          <w:color w:val="auto"/>
        </w:rPr>
      </w:pPr>
      <w:r w:rsidRPr="004A2A4B">
        <w:rPr>
          <w:color w:val="auto"/>
        </w:rPr>
        <w:t xml:space="preserve">Корелли А. Сарабанда </w:t>
      </w:r>
    </w:p>
    <w:p w:rsidR="00F42787" w:rsidRPr="004A2A4B" w:rsidRDefault="00F42787" w:rsidP="00F42787">
      <w:pPr>
        <w:pStyle w:val="Default"/>
        <w:jc w:val="both"/>
        <w:rPr>
          <w:color w:val="auto"/>
        </w:rPr>
      </w:pPr>
      <w:r w:rsidRPr="004A2A4B">
        <w:rPr>
          <w:color w:val="auto"/>
        </w:rPr>
        <w:t xml:space="preserve">Скарлатти Д. Ария ре минор </w:t>
      </w:r>
    </w:p>
    <w:p w:rsidR="00F42787" w:rsidRPr="004A2A4B" w:rsidRDefault="00F42787" w:rsidP="00F42787">
      <w:pPr>
        <w:pStyle w:val="Default"/>
        <w:jc w:val="both"/>
        <w:rPr>
          <w:color w:val="auto"/>
        </w:rPr>
      </w:pPr>
      <w:r w:rsidRPr="004A2A4B">
        <w:rPr>
          <w:color w:val="auto"/>
        </w:rPr>
        <w:t xml:space="preserve">Циполи Д. Фугетта </w:t>
      </w:r>
    </w:p>
    <w:p w:rsidR="00F42787" w:rsidRPr="004A2A4B" w:rsidRDefault="00F42787" w:rsidP="00F42787">
      <w:pPr>
        <w:pStyle w:val="Default"/>
        <w:jc w:val="both"/>
        <w:rPr>
          <w:color w:val="auto"/>
        </w:rPr>
      </w:pPr>
      <w:r w:rsidRPr="004A2A4B">
        <w:rPr>
          <w:color w:val="auto"/>
        </w:rPr>
        <w:lastRenderedPageBreak/>
        <w:t xml:space="preserve">Перселл Г. Ария, Менуэт Соль мажор </w:t>
      </w:r>
    </w:p>
    <w:p w:rsidR="00F42787" w:rsidRPr="004A2A4B" w:rsidRDefault="00F42787" w:rsidP="00F42787">
      <w:pPr>
        <w:pStyle w:val="Default"/>
        <w:jc w:val="both"/>
        <w:rPr>
          <w:color w:val="auto"/>
        </w:rPr>
      </w:pPr>
      <w:r w:rsidRPr="004A2A4B">
        <w:rPr>
          <w:color w:val="auto"/>
        </w:rPr>
        <w:t xml:space="preserve">Гедике А. Инвенция ре минор </w:t>
      </w:r>
    </w:p>
    <w:p w:rsidR="00F42787" w:rsidRPr="004A2A4B" w:rsidRDefault="00F42787" w:rsidP="00F42787">
      <w:pPr>
        <w:pStyle w:val="Default"/>
        <w:jc w:val="both"/>
        <w:rPr>
          <w:color w:val="auto"/>
        </w:rPr>
      </w:pPr>
      <w:r w:rsidRPr="004A2A4B">
        <w:rPr>
          <w:b/>
          <w:bCs/>
          <w:i/>
          <w:iCs/>
          <w:color w:val="auto"/>
        </w:rPr>
        <w:t xml:space="preserve">Этюды </w:t>
      </w:r>
    </w:p>
    <w:p w:rsidR="00F42787" w:rsidRPr="004A2A4B" w:rsidRDefault="00F42787" w:rsidP="00F42787">
      <w:pPr>
        <w:pStyle w:val="Default"/>
        <w:jc w:val="both"/>
        <w:rPr>
          <w:color w:val="auto"/>
        </w:rPr>
      </w:pPr>
      <w:r w:rsidRPr="004A2A4B">
        <w:rPr>
          <w:color w:val="auto"/>
        </w:rPr>
        <w:t xml:space="preserve">Гурлит К. Этюд Ля мажор </w:t>
      </w:r>
    </w:p>
    <w:p w:rsidR="00F42787" w:rsidRPr="004A2A4B" w:rsidRDefault="00F42787" w:rsidP="00F42787">
      <w:pPr>
        <w:pStyle w:val="Default"/>
        <w:jc w:val="both"/>
        <w:rPr>
          <w:color w:val="auto"/>
        </w:rPr>
      </w:pPr>
      <w:r w:rsidRPr="004A2A4B">
        <w:rPr>
          <w:color w:val="auto"/>
        </w:rPr>
        <w:t xml:space="preserve">Гедике А. Этюд ми минор </w:t>
      </w:r>
    </w:p>
    <w:p w:rsidR="00F42787" w:rsidRPr="004A2A4B" w:rsidRDefault="00F42787" w:rsidP="00F42787">
      <w:pPr>
        <w:pStyle w:val="Default"/>
        <w:jc w:val="both"/>
        <w:rPr>
          <w:color w:val="auto"/>
        </w:rPr>
      </w:pPr>
      <w:r w:rsidRPr="004A2A4B">
        <w:rPr>
          <w:color w:val="auto"/>
        </w:rPr>
        <w:t xml:space="preserve">Шитте Л. Этюды соч.160: №10,14,15,18 </w:t>
      </w:r>
    </w:p>
    <w:p w:rsidR="00F42787" w:rsidRPr="004A2A4B" w:rsidRDefault="00F42787" w:rsidP="00F42787">
      <w:pPr>
        <w:pStyle w:val="Default"/>
        <w:jc w:val="both"/>
        <w:rPr>
          <w:color w:val="auto"/>
        </w:rPr>
      </w:pPr>
      <w:r w:rsidRPr="004A2A4B">
        <w:rPr>
          <w:color w:val="auto"/>
        </w:rPr>
        <w:t xml:space="preserve">Геллер С. Этюды </w:t>
      </w:r>
    </w:p>
    <w:p w:rsidR="00F42787" w:rsidRPr="004A2A4B" w:rsidRDefault="00F42787" w:rsidP="00F42787">
      <w:pPr>
        <w:pStyle w:val="Default"/>
        <w:jc w:val="both"/>
        <w:rPr>
          <w:color w:val="auto"/>
        </w:rPr>
      </w:pPr>
      <w:r w:rsidRPr="004A2A4B">
        <w:rPr>
          <w:color w:val="auto"/>
        </w:rPr>
        <w:t xml:space="preserve">Гнесина Е. Маленький этюд на трели </w:t>
      </w:r>
    </w:p>
    <w:p w:rsidR="00F42787" w:rsidRPr="004A2A4B" w:rsidRDefault="00F42787" w:rsidP="00F42787">
      <w:pPr>
        <w:pStyle w:val="Default"/>
        <w:jc w:val="both"/>
        <w:rPr>
          <w:color w:val="auto"/>
        </w:rPr>
      </w:pPr>
      <w:r w:rsidRPr="004A2A4B">
        <w:rPr>
          <w:color w:val="auto"/>
        </w:rPr>
        <w:t xml:space="preserve">Гозенпуд М. «Игра» (Музыкальный альбом для фортепиано, </w:t>
      </w:r>
    </w:p>
    <w:p w:rsidR="00F42787" w:rsidRPr="004A2A4B" w:rsidRDefault="00F42787" w:rsidP="00F42787">
      <w:pPr>
        <w:pStyle w:val="Default"/>
        <w:jc w:val="both"/>
        <w:rPr>
          <w:color w:val="auto"/>
        </w:rPr>
      </w:pPr>
      <w:r w:rsidRPr="004A2A4B">
        <w:rPr>
          <w:color w:val="auto"/>
        </w:rPr>
        <w:t xml:space="preserve">вып.1, сост. Руббах) </w:t>
      </w:r>
    </w:p>
    <w:p w:rsidR="00F42787" w:rsidRPr="004A2A4B" w:rsidRDefault="00F42787" w:rsidP="00F42787">
      <w:pPr>
        <w:pStyle w:val="Default"/>
        <w:jc w:val="both"/>
        <w:rPr>
          <w:color w:val="auto"/>
        </w:rPr>
      </w:pPr>
      <w:r w:rsidRPr="004A2A4B">
        <w:rPr>
          <w:color w:val="auto"/>
        </w:rPr>
        <w:t xml:space="preserve">Лешгорн А. Соч. 65 </w:t>
      </w:r>
    </w:p>
    <w:p w:rsidR="00F42787" w:rsidRPr="004A2A4B" w:rsidRDefault="00F42787" w:rsidP="00F42787">
      <w:pPr>
        <w:pStyle w:val="Default"/>
        <w:jc w:val="both"/>
        <w:rPr>
          <w:color w:val="auto"/>
        </w:rPr>
      </w:pPr>
      <w:r w:rsidRPr="004A2A4B">
        <w:rPr>
          <w:color w:val="auto"/>
        </w:rPr>
        <w:t xml:space="preserve">Лемуан А. Соч. 37: №№ 10-13, 20 </w:t>
      </w:r>
    </w:p>
    <w:p w:rsidR="00F42787" w:rsidRPr="004A2A4B" w:rsidRDefault="00F42787" w:rsidP="00F42787">
      <w:pPr>
        <w:pStyle w:val="Default"/>
        <w:jc w:val="both"/>
        <w:rPr>
          <w:color w:val="auto"/>
        </w:rPr>
      </w:pPr>
      <w:r w:rsidRPr="004A2A4B">
        <w:rPr>
          <w:color w:val="auto"/>
        </w:rPr>
        <w:t xml:space="preserve">Черни-Гермер 1 тетрадь: №№ 20-29, 30-35 </w:t>
      </w:r>
    </w:p>
    <w:p w:rsidR="00F42787" w:rsidRPr="004A2A4B" w:rsidRDefault="00F42787" w:rsidP="00F42787">
      <w:pPr>
        <w:pStyle w:val="Default"/>
        <w:jc w:val="both"/>
        <w:rPr>
          <w:color w:val="auto"/>
        </w:rPr>
      </w:pPr>
      <w:r w:rsidRPr="004A2A4B">
        <w:rPr>
          <w:b/>
          <w:bCs/>
          <w:i/>
          <w:iCs/>
          <w:color w:val="auto"/>
        </w:rPr>
        <w:t xml:space="preserve">Крупная форма </w:t>
      </w:r>
    </w:p>
    <w:p w:rsidR="00F42787" w:rsidRPr="004A2A4B" w:rsidRDefault="00F42787" w:rsidP="00F42787">
      <w:pPr>
        <w:pStyle w:val="Default"/>
        <w:jc w:val="both"/>
        <w:rPr>
          <w:color w:val="auto"/>
        </w:rPr>
      </w:pPr>
      <w:r w:rsidRPr="004A2A4B">
        <w:rPr>
          <w:color w:val="auto"/>
        </w:rPr>
        <w:t xml:space="preserve">Андрэ А. Сонатина Соль мажор </w:t>
      </w:r>
    </w:p>
    <w:p w:rsidR="00F42787" w:rsidRPr="004A2A4B" w:rsidRDefault="00F42787" w:rsidP="00F42787">
      <w:pPr>
        <w:pStyle w:val="Default"/>
        <w:jc w:val="both"/>
        <w:rPr>
          <w:color w:val="auto"/>
        </w:rPr>
      </w:pPr>
      <w:r w:rsidRPr="004A2A4B">
        <w:rPr>
          <w:color w:val="auto"/>
        </w:rPr>
        <w:t xml:space="preserve">Бенда Я. Сонатина ля минор </w:t>
      </w:r>
    </w:p>
    <w:p w:rsidR="00F42787" w:rsidRPr="004A2A4B" w:rsidRDefault="00F42787" w:rsidP="00F42787">
      <w:pPr>
        <w:pStyle w:val="Default"/>
        <w:jc w:val="both"/>
        <w:rPr>
          <w:color w:val="auto"/>
        </w:rPr>
      </w:pPr>
      <w:r w:rsidRPr="004A2A4B">
        <w:rPr>
          <w:color w:val="auto"/>
        </w:rPr>
        <w:t xml:space="preserve">Вебер К. Сонатина До мажор </w:t>
      </w:r>
    </w:p>
    <w:p w:rsidR="00F42787" w:rsidRPr="004A2A4B" w:rsidRDefault="00F42787" w:rsidP="00F42787">
      <w:pPr>
        <w:pStyle w:val="Default"/>
        <w:jc w:val="both"/>
        <w:rPr>
          <w:color w:val="auto"/>
        </w:rPr>
      </w:pPr>
      <w:r w:rsidRPr="004A2A4B">
        <w:rPr>
          <w:color w:val="auto"/>
        </w:rPr>
        <w:t xml:space="preserve">Бетховен Л. Сонатина Соль мажор, 1, 2 ч. </w:t>
      </w:r>
    </w:p>
    <w:p w:rsidR="00F42787" w:rsidRPr="004A2A4B" w:rsidRDefault="00F42787" w:rsidP="00F42787">
      <w:pPr>
        <w:pStyle w:val="Default"/>
        <w:jc w:val="both"/>
        <w:rPr>
          <w:color w:val="auto"/>
        </w:rPr>
      </w:pPr>
      <w:r w:rsidRPr="004A2A4B">
        <w:rPr>
          <w:color w:val="auto"/>
        </w:rPr>
        <w:t xml:space="preserve">Кулау А. Сонатина № 4 </w:t>
      </w:r>
    </w:p>
    <w:p w:rsidR="00F42787" w:rsidRPr="004A2A4B" w:rsidRDefault="00F42787" w:rsidP="00F42787">
      <w:pPr>
        <w:pStyle w:val="Default"/>
        <w:jc w:val="both"/>
        <w:rPr>
          <w:color w:val="auto"/>
        </w:rPr>
      </w:pPr>
      <w:r w:rsidRPr="004A2A4B">
        <w:rPr>
          <w:color w:val="auto"/>
        </w:rPr>
        <w:t xml:space="preserve">Клементи М. Сонатины До мажор, Фа мажор </w:t>
      </w:r>
    </w:p>
    <w:p w:rsidR="00F42787" w:rsidRPr="004A2A4B" w:rsidRDefault="00F42787" w:rsidP="00F42787">
      <w:pPr>
        <w:pStyle w:val="Default"/>
        <w:jc w:val="both"/>
        <w:rPr>
          <w:color w:val="auto"/>
        </w:rPr>
      </w:pPr>
      <w:r w:rsidRPr="004A2A4B">
        <w:rPr>
          <w:color w:val="auto"/>
        </w:rPr>
        <w:t xml:space="preserve">Моцарт В. Сонатина Ля мажор, Си-бемоль мажор </w:t>
      </w:r>
    </w:p>
    <w:p w:rsidR="00F42787" w:rsidRPr="004A2A4B" w:rsidRDefault="00F42787" w:rsidP="00F42787">
      <w:pPr>
        <w:pStyle w:val="Default"/>
        <w:jc w:val="both"/>
        <w:rPr>
          <w:color w:val="auto"/>
        </w:rPr>
      </w:pPr>
      <w:r w:rsidRPr="004A2A4B">
        <w:rPr>
          <w:color w:val="auto"/>
        </w:rPr>
        <w:t xml:space="preserve">Мюллер А. Сонатина, 1 ч. </w:t>
      </w:r>
    </w:p>
    <w:p w:rsidR="00F42787" w:rsidRPr="004A2A4B" w:rsidRDefault="00F42787" w:rsidP="00F42787">
      <w:pPr>
        <w:pStyle w:val="Default"/>
        <w:jc w:val="both"/>
        <w:rPr>
          <w:color w:val="auto"/>
        </w:rPr>
      </w:pPr>
      <w:r w:rsidRPr="004A2A4B">
        <w:rPr>
          <w:color w:val="auto"/>
        </w:rPr>
        <w:t xml:space="preserve">Плейель Р. Сонатина </w:t>
      </w:r>
    </w:p>
    <w:p w:rsidR="00F42787" w:rsidRPr="004A2A4B" w:rsidRDefault="00F42787" w:rsidP="00F42787">
      <w:pPr>
        <w:pStyle w:val="Default"/>
        <w:jc w:val="both"/>
        <w:rPr>
          <w:color w:val="auto"/>
        </w:rPr>
      </w:pPr>
      <w:r w:rsidRPr="004A2A4B">
        <w:rPr>
          <w:color w:val="auto"/>
        </w:rPr>
        <w:t xml:space="preserve">Моцарт В. Легкие вариации </w:t>
      </w:r>
    </w:p>
    <w:p w:rsidR="00F42787" w:rsidRPr="004A2A4B" w:rsidRDefault="00F42787" w:rsidP="00F42787">
      <w:pPr>
        <w:pStyle w:val="Default"/>
        <w:jc w:val="both"/>
        <w:rPr>
          <w:color w:val="auto"/>
        </w:rPr>
      </w:pPr>
      <w:r w:rsidRPr="004A2A4B">
        <w:rPr>
          <w:color w:val="auto"/>
        </w:rPr>
        <w:t>Кикта В. «Вариации на старинную украинскую песню»</w:t>
      </w:r>
    </w:p>
    <w:p w:rsidR="00F42787" w:rsidRPr="004A2A4B" w:rsidRDefault="00F42787" w:rsidP="00F42787">
      <w:pPr>
        <w:pStyle w:val="Default"/>
        <w:jc w:val="both"/>
        <w:rPr>
          <w:color w:val="auto"/>
        </w:rPr>
      </w:pPr>
      <w:r w:rsidRPr="004A2A4B">
        <w:rPr>
          <w:b/>
          <w:bCs/>
          <w:i/>
          <w:iCs/>
          <w:color w:val="auto"/>
        </w:rPr>
        <w:t xml:space="preserve">Пьесы </w:t>
      </w:r>
    </w:p>
    <w:p w:rsidR="00F42787" w:rsidRPr="004A2A4B" w:rsidRDefault="00F42787" w:rsidP="00F42787">
      <w:pPr>
        <w:pStyle w:val="Default"/>
        <w:jc w:val="both"/>
        <w:rPr>
          <w:color w:val="auto"/>
        </w:rPr>
      </w:pPr>
      <w:r w:rsidRPr="004A2A4B">
        <w:rPr>
          <w:color w:val="auto"/>
        </w:rPr>
        <w:t xml:space="preserve">Алябьев А. Пьеса соль минор </w:t>
      </w:r>
    </w:p>
    <w:p w:rsidR="00F42787" w:rsidRPr="004A2A4B" w:rsidRDefault="00F42787" w:rsidP="00F42787">
      <w:pPr>
        <w:pStyle w:val="Default"/>
        <w:jc w:val="both"/>
        <w:rPr>
          <w:color w:val="auto"/>
        </w:rPr>
      </w:pPr>
      <w:r w:rsidRPr="004A2A4B">
        <w:rPr>
          <w:color w:val="auto"/>
        </w:rPr>
        <w:t xml:space="preserve">Мясковский Н. «Беззаботная песенка» </w:t>
      </w:r>
    </w:p>
    <w:p w:rsidR="00F42787" w:rsidRPr="004A2A4B" w:rsidRDefault="00F42787" w:rsidP="00F42787">
      <w:pPr>
        <w:pStyle w:val="Default"/>
        <w:jc w:val="both"/>
        <w:rPr>
          <w:color w:val="auto"/>
        </w:rPr>
      </w:pPr>
      <w:r w:rsidRPr="004A2A4B">
        <w:rPr>
          <w:color w:val="auto"/>
        </w:rPr>
        <w:t xml:space="preserve">Дварионас Б. Прелюдия </w:t>
      </w:r>
    </w:p>
    <w:p w:rsidR="00F42787" w:rsidRPr="004A2A4B" w:rsidRDefault="00F42787" w:rsidP="00F42787">
      <w:pPr>
        <w:pStyle w:val="Default"/>
        <w:jc w:val="both"/>
        <w:rPr>
          <w:color w:val="auto"/>
        </w:rPr>
      </w:pPr>
      <w:r w:rsidRPr="004A2A4B">
        <w:rPr>
          <w:color w:val="auto"/>
        </w:rPr>
        <w:t xml:space="preserve">Гедике А. Скерцо </w:t>
      </w:r>
    </w:p>
    <w:p w:rsidR="00F42787" w:rsidRPr="004A2A4B" w:rsidRDefault="00F42787" w:rsidP="00F42787">
      <w:pPr>
        <w:pStyle w:val="Default"/>
        <w:jc w:val="both"/>
        <w:rPr>
          <w:color w:val="auto"/>
        </w:rPr>
      </w:pPr>
      <w:r w:rsidRPr="004A2A4B">
        <w:rPr>
          <w:color w:val="auto"/>
        </w:rPr>
        <w:t xml:space="preserve">Гречанинов А. Соч. 98, № 1 </w:t>
      </w:r>
    </w:p>
    <w:p w:rsidR="00F42787" w:rsidRPr="004A2A4B" w:rsidRDefault="00F42787" w:rsidP="00F42787">
      <w:pPr>
        <w:pStyle w:val="Default"/>
        <w:jc w:val="both"/>
        <w:rPr>
          <w:color w:val="auto"/>
        </w:rPr>
      </w:pPr>
      <w:r w:rsidRPr="004A2A4B">
        <w:rPr>
          <w:color w:val="auto"/>
        </w:rPr>
        <w:t xml:space="preserve">Лядов А. Колыбельная </w:t>
      </w:r>
    </w:p>
    <w:p w:rsidR="00F42787" w:rsidRPr="004A2A4B" w:rsidRDefault="00F42787" w:rsidP="00F42787">
      <w:pPr>
        <w:pStyle w:val="Default"/>
        <w:jc w:val="both"/>
        <w:rPr>
          <w:color w:val="auto"/>
        </w:rPr>
      </w:pPr>
      <w:r w:rsidRPr="004A2A4B">
        <w:rPr>
          <w:color w:val="auto"/>
        </w:rPr>
        <w:t xml:space="preserve">Кюи Ц. «Испанские марионетки» </w:t>
      </w:r>
    </w:p>
    <w:p w:rsidR="00F42787" w:rsidRPr="004A2A4B" w:rsidRDefault="00F42787" w:rsidP="00F42787">
      <w:pPr>
        <w:pStyle w:val="Default"/>
        <w:jc w:val="both"/>
        <w:rPr>
          <w:color w:val="auto"/>
        </w:rPr>
      </w:pPr>
      <w:r w:rsidRPr="004A2A4B">
        <w:rPr>
          <w:color w:val="auto"/>
        </w:rPr>
        <w:t xml:space="preserve">Кабалевский Д. Токкатина </w:t>
      </w:r>
    </w:p>
    <w:p w:rsidR="00F42787" w:rsidRPr="004A2A4B" w:rsidRDefault="00F42787" w:rsidP="00F42787">
      <w:pPr>
        <w:pStyle w:val="Default"/>
        <w:jc w:val="both"/>
        <w:rPr>
          <w:color w:val="auto"/>
        </w:rPr>
      </w:pPr>
      <w:r w:rsidRPr="004A2A4B">
        <w:rPr>
          <w:color w:val="auto"/>
        </w:rPr>
        <w:lastRenderedPageBreak/>
        <w:t xml:space="preserve">Майкапар А. «Мимолетное видение», «Пастушок», «Мотылек» </w:t>
      </w:r>
    </w:p>
    <w:p w:rsidR="00F42787" w:rsidRPr="004A2A4B" w:rsidRDefault="00F42787" w:rsidP="00F42787">
      <w:pPr>
        <w:pStyle w:val="Default"/>
        <w:jc w:val="both"/>
        <w:rPr>
          <w:color w:val="auto"/>
        </w:rPr>
      </w:pPr>
      <w:r w:rsidRPr="004A2A4B">
        <w:rPr>
          <w:color w:val="auto"/>
        </w:rPr>
        <w:t xml:space="preserve">Моцарт В. Аллегретто Си-бемоль мажор </w:t>
      </w:r>
    </w:p>
    <w:p w:rsidR="00F42787" w:rsidRPr="004A2A4B" w:rsidRDefault="00F42787" w:rsidP="00F42787">
      <w:pPr>
        <w:pStyle w:val="Default"/>
        <w:jc w:val="both"/>
        <w:rPr>
          <w:color w:val="auto"/>
        </w:rPr>
      </w:pPr>
      <w:r w:rsidRPr="004A2A4B">
        <w:rPr>
          <w:color w:val="auto"/>
        </w:rPr>
        <w:t xml:space="preserve">Николаева Т. Детский альбом: Сказочка </w:t>
      </w:r>
    </w:p>
    <w:p w:rsidR="00F42787" w:rsidRPr="004A2A4B" w:rsidRDefault="00F42787" w:rsidP="00F42787">
      <w:pPr>
        <w:pStyle w:val="Default"/>
        <w:jc w:val="both"/>
        <w:rPr>
          <w:color w:val="auto"/>
        </w:rPr>
      </w:pPr>
      <w:r w:rsidRPr="004A2A4B">
        <w:rPr>
          <w:color w:val="auto"/>
        </w:rPr>
        <w:t xml:space="preserve">Питерсон О. «Зимний блюз» </w:t>
      </w:r>
    </w:p>
    <w:p w:rsidR="00F42787" w:rsidRPr="004A2A4B" w:rsidRDefault="00F42787" w:rsidP="00F42787">
      <w:pPr>
        <w:pStyle w:val="Default"/>
        <w:jc w:val="both"/>
        <w:rPr>
          <w:color w:val="auto"/>
        </w:rPr>
      </w:pPr>
      <w:r w:rsidRPr="004A2A4B">
        <w:rPr>
          <w:color w:val="auto"/>
        </w:rPr>
        <w:t xml:space="preserve">Роули А. «Акробаты» </w:t>
      </w:r>
    </w:p>
    <w:p w:rsidR="00F42787" w:rsidRPr="004A2A4B" w:rsidRDefault="00F42787" w:rsidP="00F42787">
      <w:pPr>
        <w:pStyle w:val="Default"/>
        <w:jc w:val="both"/>
        <w:rPr>
          <w:color w:val="auto"/>
        </w:rPr>
      </w:pPr>
      <w:r w:rsidRPr="004A2A4B">
        <w:rPr>
          <w:color w:val="auto"/>
        </w:rPr>
        <w:t xml:space="preserve">Чайковский П. Детский альбом: «Болезнь куклы», Итальянская полька Шуман Р. «Первая утрата», «Смелый наездник» </w:t>
      </w:r>
    </w:p>
    <w:p w:rsidR="00F42787" w:rsidRPr="004A2A4B" w:rsidRDefault="00F42787" w:rsidP="00F42787">
      <w:pPr>
        <w:pStyle w:val="Default"/>
        <w:jc w:val="both"/>
        <w:rPr>
          <w:color w:val="auto"/>
        </w:rPr>
      </w:pPr>
      <w:r w:rsidRPr="004A2A4B">
        <w:rPr>
          <w:color w:val="auto"/>
        </w:rPr>
        <w:t xml:space="preserve">Хачатурян А. Андантино </w:t>
      </w:r>
    </w:p>
    <w:p w:rsidR="00F42787" w:rsidRPr="004A2A4B" w:rsidRDefault="00F42787" w:rsidP="00F42787">
      <w:pPr>
        <w:pStyle w:val="Default"/>
        <w:jc w:val="both"/>
        <w:rPr>
          <w:color w:val="auto"/>
        </w:rPr>
      </w:pPr>
      <w:r w:rsidRPr="004A2A4B">
        <w:rPr>
          <w:b/>
          <w:bCs/>
          <w:i/>
          <w:iCs/>
          <w:color w:val="auto"/>
        </w:rPr>
        <w:t xml:space="preserve">Ансамбли в 4 руки </w:t>
      </w:r>
    </w:p>
    <w:p w:rsidR="00F42787" w:rsidRPr="004A2A4B" w:rsidRDefault="00F42787" w:rsidP="00F42787">
      <w:pPr>
        <w:pStyle w:val="Default"/>
        <w:jc w:val="both"/>
        <w:rPr>
          <w:color w:val="auto"/>
        </w:rPr>
      </w:pPr>
      <w:r w:rsidRPr="004A2A4B">
        <w:rPr>
          <w:color w:val="auto"/>
        </w:rPr>
        <w:t xml:space="preserve">Бетховен Л. Немецкие танцы (в 4 руки) </w:t>
      </w:r>
    </w:p>
    <w:p w:rsidR="00F42787" w:rsidRPr="004A2A4B" w:rsidRDefault="00F42787" w:rsidP="00F42787">
      <w:pPr>
        <w:pStyle w:val="Default"/>
        <w:jc w:val="both"/>
        <w:rPr>
          <w:color w:val="auto"/>
        </w:rPr>
      </w:pPr>
      <w:r w:rsidRPr="004A2A4B">
        <w:rPr>
          <w:color w:val="auto"/>
        </w:rPr>
        <w:t xml:space="preserve">Беркович И. Соч. 90: фортепианные ансамбли </w:t>
      </w:r>
    </w:p>
    <w:p w:rsidR="00F42787" w:rsidRPr="004A2A4B" w:rsidRDefault="00F42787" w:rsidP="00F42787">
      <w:pPr>
        <w:pStyle w:val="Default"/>
        <w:jc w:val="both"/>
        <w:rPr>
          <w:color w:val="auto"/>
        </w:rPr>
      </w:pPr>
      <w:r w:rsidRPr="004A2A4B">
        <w:rPr>
          <w:color w:val="auto"/>
        </w:rPr>
        <w:t xml:space="preserve">Металлиди Ж. Цикл пьес в 4 руки </w:t>
      </w:r>
    </w:p>
    <w:p w:rsidR="00F42787" w:rsidRPr="004A2A4B" w:rsidRDefault="00F42787" w:rsidP="00F42787">
      <w:pPr>
        <w:pStyle w:val="Default"/>
        <w:jc w:val="both"/>
        <w:rPr>
          <w:color w:val="auto"/>
        </w:rPr>
      </w:pPr>
      <w:r w:rsidRPr="004A2A4B">
        <w:rPr>
          <w:color w:val="auto"/>
        </w:rPr>
        <w:t xml:space="preserve">Чайковский П. 50 русских народных песен в 4 руки: №№ 1,2,6 </w:t>
      </w:r>
    </w:p>
    <w:p w:rsidR="00F42787" w:rsidRPr="004A2A4B" w:rsidRDefault="00F42787" w:rsidP="00F42787">
      <w:pPr>
        <w:pStyle w:val="Default"/>
        <w:jc w:val="both"/>
        <w:rPr>
          <w:color w:val="auto"/>
        </w:rPr>
      </w:pPr>
      <w:r w:rsidRPr="004A2A4B">
        <w:rPr>
          <w:color w:val="auto"/>
        </w:rPr>
        <w:t xml:space="preserve">Шмитц М. «Веселый разговор» </w:t>
      </w:r>
    </w:p>
    <w:p w:rsidR="00F42787" w:rsidRPr="004A2A4B" w:rsidRDefault="00F42787" w:rsidP="00F42787">
      <w:pPr>
        <w:pStyle w:val="Default"/>
        <w:jc w:val="both"/>
        <w:rPr>
          <w:color w:val="auto"/>
        </w:rPr>
      </w:pPr>
      <w:r w:rsidRPr="004A2A4B">
        <w:rPr>
          <w:b/>
          <w:bCs/>
          <w:color w:val="auto"/>
        </w:rPr>
        <w:t xml:space="preserve">Примеры переводных программ </w:t>
      </w:r>
    </w:p>
    <w:p w:rsidR="00F42787" w:rsidRPr="004A2A4B" w:rsidRDefault="00F42787" w:rsidP="00F42787">
      <w:pPr>
        <w:pStyle w:val="Default"/>
        <w:jc w:val="both"/>
        <w:rPr>
          <w:color w:val="auto"/>
        </w:rPr>
      </w:pPr>
      <w:r w:rsidRPr="004A2A4B">
        <w:rPr>
          <w:i/>
          <w:iCs/>
          <w:color w:val="auto"/>
        </w:rPr>
        <w:t xml:space="preserve">Вариант 1 </w:t>
      </w:r>
    </w:p>
    <w:p w:rsidR="00F42787" w:rsidRPr="004A2A4B" w:rsidRDefault="00F42787" w:rsidP="00F42787">
      <w:pPr>
        <w:pStyle w:val="Default"/>
        <w:jc w:val="both"/>
        <w:rPr>
          <w:color w:val="auto"/>
        </w:rPr>
      </w:pPr>
      <w:r w:rsidRPr="004A2A4B">
        <w:rPr>
          <w:color w:val="auto"/>
        </w:rPr>
        <w:t xml:space="preserve">Лемуан А. Этюд соч. 37, № 10 </w:t>
      </w:r>
    </w:p>
    <w:p w:rsidR="00F42787" w:rsidRPr="004A2A4B" w:rsidRDefault="00F42787" w:rsidP="00F42787">
      <w:pPr>
        <w:pStyle w:val="Default"/>
        <w:jc w:val="both"/>
        <w:rPr>
          <w:color w:val="auto"/>
        </w:rPr>
      </w:pPr>
      <w:r w:rsidRPr="004A2A4B">
        <w:rPr>
          <w:color w:val="auto"/>
        </w:rPr>
        <w:t xml:space="preserve">Моцарт В. Аллегретто </w:t>
      </w:r>
    </w:p>
    <w:p w:rsidR="00F42787" w:rsidRPr="004A2A4B" w:rsidRDefault="00F42787" w:rsidP="00F42787">
      <w:pPr>
        <w:pStyle w:val="Default"/>
        <w:jc w:val="both"/>
        <w:rPr>
          <w:color w:val="auto"/>
        </w:rPr>
      </w:pPr>
      <w:r w:rsidRPr="004A2A4B">
        <w:rPr>
          <w:color w:val="auto"/>
        </w:rPr>
        <w:t xml:space="preserve">Алябьев А. Пьеса соль минор </w:t>
      </w:r>
    </w:p>
    <w:p w:rsidR="00F42787" w:rsidRPr="004A2A4B" w:rsidRDefault="00F42787" w:rsidP="00F42787">
      <w:pPr>
        <w:pStyle w:val="Default"/>
        <w:jc w:val="both"/>
        <w:rPr>
          <w:color w:val="auto"/>
        </w:rPr>
      </w:pPr>
      <w:r w:rsidRPr="004A2A4B">
        <w:rPr>
          <w:i/>
          <w:iCs/>
          <w:color w:val="auto"/>
        </w:rPr>
        <w:t xml:space="preserve">Вариант 2 </w:t>
      </w:r>
    </w:p>
    <w:p w:rsidR="00F42787" w:rsidRPr="004A2A4B" w:rsidRDefault="00F42787" w:rsidP="00F42787">
      <w:pPr>
        <w:pStyle w:val="Default"/>
        <w:jc w:val="both"/>
        <w:rPr>
          <w:color w:val="auto"/>
        </w:rPr>
      </w:pPr>
      <w:r w:rsidRPr="004A2A4B">
        <w:rPr>
          <w:color w:val="auto"/>
        </w:rPr>
        <w:t xml:space="preserve">Черни-Гермер 1 тетрадь: № 29 </w:t>
      </w:r>
    </w:p>
    <w:p w:rsidR="00F42787" w:rsidRPr="004A2A4B" w:rsidRDefault="00F42787" w:rsidP="00F42787">
      <w:pPr>
        <w:pStyle w:val="Default"/>
        <w:jc w:val="both"/>
        <w:rPr>
          <w:color w:val="auto"/>
        </w:rPr>
      </w:pPr>
      <w:r w:rsidRPr="004A2A4B">
        <w:rPr>
          <w:color w:val="auto"/>
        </w:rPr>
        <w:t xml:space="preserve">Бах И.С. Маленькая прелюдия ля минор №12 </w:t>
      </w:r>
    </w:p>
    <w:p w:rsidR="00F42787" w:rsidRPr="004A2A4B" w:rsidRDefault="00F42787" w:rsidP="00F42787">
      <w:pPr>
        <w:pStyle w:val="Default"/>
        <w:jc w:val="both"/>
        <w:rPr>
          <w:color w:val="auto"/>
        </w:rPr>
      </w:pPr>
      <w:r w:rsidRPr="004A2A4B">
        <w:rPr>
          <w:color w:val="auto"/>
        </w:rPr>
        <w:t xml:space="preserve">Моцарт В. Сонатина Си-бемоль мажор </w:t>
      </w:r>
    </w:p>
    <w:p w:rsidR="00F42787" w:rsidRPr="004A2A4B" w:rsidRDefault="00F42787" w:rsidP="00F42787">
      <w:pPr>
        <w:pStyle w:val="Default"/>
        <w:rPr>
          <w:b/>
          <w:bCs/>
          <w:color w:val="auto"/>
        </w:rPr>
      </w:pPr>
    </w:p>
    <w:p w:rsidR="005C3CAA" w:rsidRDefault="005C3CAA" w:rsidP="00F42787">
      <w:pPr>
        <w:pStyle w:val="Default"/>
        <w:jc w:val="center"/>
        <w:rPr>
          <w:b/>
          <w:bCs/>
          <w:color w:val="auto"/>
        </w:rPr>
      </w:pPr>
    </w:p>
    <w:p w:rsidR="005C3CAA" w:rsidRDefault="005C3CAA" w:rsidP="00F42787">
      <w:pPr>
        <w:pStyle w:val="Default"/>
        <w:jc w:val="center"/>
        <w:rPr>
          <w:b/>
          <w:bCs/>
          <w:color w:val="auto"/>
        </w:rPr>
      </w:pPr>
    </w:p>
    <w:p w:rsidR="005C3CAA" w:rsidRDefault="005C3CAA" w:rsidP="00F42787">
      <w:pPr>
        <w:pStyle w:val="Default"/>
        <w:jc w:val="center"/>
        <w:rPr>
          <w:b/>
          <w:bCs/>
          <w:color w:val="auto"/>
        </w:rPr>
      </w:pPr>
    </w:p>
    <w:p w:rsidR="005C3CAA" w:rsidRDefault="005C3CAA" w:rsidP="00F42787">
      <w:pPr>
        <w:pStyle w:val="Default"/>
        <w:jc w:val="center"/>
        <w:rPr>
          <w:b/>
          <w:bCs/>
          <w:color w:val="auto"/>
        </w:rPr>
      </w:pPr>
    </w:p>
    <w:p w:rsidR="005C3CAA" w:rsidRDefault="005C3CAA" w:rsidP="00F42787">
      <w:pPr>
        <w:pStyle w:val="Default"/>
        <w:jc w:val="center"/>
        <w:rPr>
          <w:b/>
          <w:bCs/>
          <w:color w:val="auto"/>
        </w:rPr>
      </w:pPr>
    </w:p>
    <w:p w:rsidR="00F42787" w:rsidRPr="004A2A4B" w:rsidRDefault="00F42787" w:rsidP="00F42787">
      <w:pPr>
        <w:pStyle w:val="Default"/>
        <w:jc w:val="center"/>
        <w:rPr>
          <w:color w:val="auto"/>
        </w:rPr>
      </w:pPr>
      <w:r w:rsidRPr="004A2A4B">
        <w:rPr>
          <w:b/>
          <w:bCs/>
          <w:color w:val="auto"/>
        </w:rPr>
        <w:t>5 год обучения</w:t>
      </w:r>
    </w:p>
    <w:p w:rsidR="00F42787" w:rsidRPr="004A2A4B" w:rsidRDefault="008E564D" w:rsidP="00F42787">
      <w:pPr>
        <w:pStyle w:val="Default"/>
        <w:jc w:val="both"/>
        <w:rPr>
          <w:color w:val="auto"/>
        </w:rPr>
      </w:pPr>
      <w:r>
        <w:rPr>
          <w:color w:val="auto"/>
        </w:rPr>
        <w:t>Обу</w:t>
      </w:r>
      <w:r w:rsidR="00F42787" w:rsidRPr="004A2A4B">
        <w:rPr>
          <w:color w:val="auto"/>
        </w:rPr>
        <w:t>ча</w:t>
      </w:r>
      <w:r>
        <w:rPr>
          <w:color w:val="auto"/>
        </w:rPr>
        <w:t>ю</w:t>
      </w:r>
      <w:r w:rsidR="00F42787" w:rsidRPr="004A2A4B">
        <w:rPr>
          <w:color w:val="auto"/>
        </w:rPr>
        <w:t xml:space="preserve">щиеся старших классов должны как можно чаще привлекаться к участию в публичных выступлениях, концертах класса и отдела, что способствует развитию их творческих возможностей, более свободному владению инструментом и формированию навыка сольных выступлений. </w:t>
      </w:r>
    </w:p>
    <w:p w:rsidR="00F42787" w:rsidRPr="004A2A4B" w:rsidRDefault="00F42787" w:rsidP="00F42787">
      <w:pPr>
        <w:pStyle w:val="Default"/>
        <w:jc w:val="both"/>
        <w:rPr>
          <w:color w:val="auto"/>
        </w:rPr>
      </w:pPr>
      <w:r w:rsidRPr="004A2A4B">
        <w:rPr>
          <w:color w:val="auto"/>
        </w:rPr>
        <w:t xml:space="preserve">Годовые требования: </w:t>
      </w:r>
    </w:p>
    <w:p w:rsidR="00F42787" w:rsidRPr="004A2A4B" w:rsidRDefault="00F42787" w:rsidP="00F42787">
      <w:pPr>
        <w:pStyle w:val="Default"/>
        <w:jc w:val="both"/>
        <w:rPr>
          <w:color w:val="auto"/>
        </w:rPr>
      </w:pPr>
      <w:r w:rsidRPr="004A2A4B">
        <w:rPr>
          <w:color w:val="auto"/>
        </w:rPr>
        <w:t xml:space="preserve">4-5 этюдов, </w:t>
      </w:r>
    </w:p>
    <w:p w:rsidR="00F42787" w:rsidRPr="004A2A4B" w:rsidRDefault="00F42787" w:rsidP="00F42787">
      <w:pPr>
        <w:pStyle w:val="Default"/>
        <w:jc w:val="both"/>
        <w:rPr>
          <w:color w:val="auto"/>
        </w:rPr>
      </w:pPr>
      <w:r w:rsidRPr="004A2A4B">
        <w:rPr>
          <w:color w:val="auto"/>
        </w:rPr>
        <w:lastRenderedPageBreak/>
        <w:t xml:space="preserve">2-4 разнохарактерные пьесы, </w:t>
      </w:r>
    </w:p>
    <w:p w:rsidR="00F42787" w:rsidRPr="004A2A4B" w:rsidRDefault="00F42787" w:rsidP="00F42787">
      <w:pPr>
        <w:pStyle w:val="Default"/>
        <w:jc w:val="both"/>
        <w:rPr>
          <w:color w:val="auto"/>
        </w:rPr>
      </w:pPr>
      <w:r w:rsidRPr="004A2A4B">
        <w:rPr>
          <w:color w:val="auto"/>
        </w:rPr>
        <w:t>2 полифонических произведения,</w:t>
      </w:r>
    </w:p>
    <w:p w:rsidR="00F42787" w:rsidRPr="004A2A4B" w:rsidRDefault="00F42787" w:rsidP="00F42787">
      <w:pPr>
        <w:pStyle w:val="Default"/>
        <w:jc w:val="both"/>
        <w:rPr>
          <w:color w:val="auto"/>
        </w:rPr>
      </w:pPr>
      <w:r w:rsidRPr="004A2A4B">
        <w:rPr>
          <w:color w:val="auto"/>
        </w:rPr>
        <w:t xml:space="preserve">1-2 части крупной формы, </w:t>
      </w:r>
    </w:p>
    <w:p w:rsidR="00F42787" w:rsidRPr="004A2A4B" w:rsidRDefault="00F42787" w:rsidP="00F42787">
      <w:pPr>
        <w:pStyle w:val="Default"/>
        <w:jc w:val="both"/>
        <w:rPr>
          <w:color w:val="auto"/>
        </w:rPr>
      </w:pPr>
      <w:r w:rsidRPr="004A2A4B">
        <w:rPr>
          <w:color w:val="auto"/>
        </w:rPr>
        <w:t xml:space="preserve">1-2 ансамбля или аккомпанемента, </w:t>
      </w:r>
    </w:p>
    <w:p w:rsidR="00F42787" w:rsidRPr="004A2A4B" w:rsidRDefault="00F42787" w:rsidP="00F42787">
      <w:pPr>
        <w:pStyle w:val="Default"/>
        <w:jc w:val="both"/>
        <w:rPr>
          <w:color w:val="auto"/>
        </w:rPr>
      </w:pPr>
      <w:r w:rsidRPr="004A2A4B">
        <w:rPr>
          <w:color w:val="auto"/>
        </w:rPr>
        <w:t xml:space="preserve">чтение с листа, </w:t>
      </w:r>
    </w:p>
    <w:p w:rsidR="00F42787" w:rsidRPr="004A2A4B" w:rsidRDefault="00F42787" w:rsidP="00F42787">
      <w:pPr>
        <w:pStyle w:val="Default"/>
        <w:jc w:val="both"/>
        <w:rPr>
          <w:color w:val="auto"/>
        </w:rPr>
      </w:pPr>
      <w:r w:rsidRPr="004A2A4B">
        <w:rPr>
          <w:color w:val="auto"/>
        </w:rPr>
        <w:t>мажорные гаммы от черных клавиш, к ним - аккорды и арпеджио на 2 октавы.</w:t>
      </w:r>
    </w:p>
    <w:p w:rsidR="00F42787" w:rsidRPr="004A2A4B" w:rsidRDefault="00F42787" w:rsidP="00F42787">
      <w:pPr>
        <w:pStyle w:val="Default"/>
        <w:jc w:val="both"/>
        <w:rPr>
          <w:color w:val="auto"/>
        </w:rPr>
      </w:pPr>
    </w:p>
    <w:p w:rsidR="00F42787" w:rsidRPr="004A2A4B" w:rsidRDefault="00F42787" w:rsidP="00F42787">
      <w:pPr>
        <w:pStyle w:val="Default"/>
        <w:jc w:val="both"/>
        <w:rPr>
          <w:color w:val="auto"/>
        </w:rPr>
      </w:pPr>
      <w:r w:rsidRPr="004A2A4B">
        <w:rPr>
          <w:b/>
          <w:bCs/>
          <w:color w:val="auto"/>
        </w:rPr>
        <w:t xml:space="preserve">Примерные репертуарные списки </w:t>
      </w:r>
    </w:p>
    <w:p w:rsidR="00F42787" w:rsidRPr="004A2A4B" w:rsidRDefault="00F42787" w:rsidP="00F42787">
      <w:pPr>
        <w:pStyle w:val="Default"/>
        <w:jc w:val="both"/>
        <w:rPr>
          <w:color w:val="auto"/>
        </w:rPr>
      </w:pPr>
      <w:r w:rsidRPr="004A2A4B">
        <w:rPr>
          <w:b/>
          <w:bCs/>
          <w:i/>
          <w:iCs/>
          <w:color w:val="auto"/>
        </w:rPr>
        <w:t xml:space="preserve">Произведения полифонического склада </w:t>
      </w:r>
    </w:p>
    <w:p w:rsidR="00F42787" w:rsidRPr="004A2A4B" w:rsidRDefault="00F42787" w:rsidP="00F42787">
      <w:pPr>
        <w:pStyle w:val="Default"/>
        <w:jc w:val="both"/>
        <w:rPr>
          <w:color w:val="auto"/>
        </w:rPr>
      </w:pPr>
      <w:r w:rsidRPr="004A2A4B">
        <w:rPr>
          <w:color w:val="auto"/>
        </w:rPr>
        <w:t xml:space="preserve">Бах И.С. Маленькая прелюдия ля минор, Фа мажор </w:t>
      </w:r>
    </w:p>
    <w:p w:rsidR="00F42787" w:rsidRPr="004A2A4B" w:rsidRDefault="00F42787" w:rsidP="00F42787">
      <w:pPr>
        <w:pStyle w:val="Default"/>
        <w:jc w:val="both"/>
        <w:rPr>
          <w:color w:val="auto"/>
        </w:rPr>
      </w:pPr>
      <w:r w:rsidRPr="004A2A4B">
        <w:rPr>
          <w:color w:val="auto"/>
        </w:rPr>
        <w:t xml:space="preserve">Бах И.С. Менуэты Соль мажор, до минор </w:t>
      </w:r>
    </w:p>
    <w:p w:rsidR="00F42787" w:rsidRPr="004A2A4B" w:rsidRDefault="00F42787" w:rsidP="00F42787">
      <w:pPr>
        <w:pStyle w:val="Default"/>
        <w:jc w:val="both"/>
        <w:rPr>
          <w:color w:val="auto"/>
        </w:rPr>
      </w:pPr>
      <w:r w:rsidRPr="004A2A4B">
        <w:rPr>
          <w:color w:val="auto"/>
        </w:rPr>
        <w:t xml:space="preserve">Гедике А. Соч. 60: инвенция, прелюдия ля минор </w:t>
      </w:r>
    </w:p>
    <w:p w:rsidR="00F42787" w:rsidRPr="004A2A4B" w:rsidRDefault="00F42787" w:rsidP="00F42787">
      <w:pPr>
        <w:pStyle w:val="Default"/>
        <w:jc w:val="both"/>
        <w:rPr>
          <w:color w:val="auto"/>
        </w:rPr>
      </w:pPr>
      <w:r w:rsidRPr="004A2A4B">
        <w:rPr>
          <w:color w:val="auto"/>
        </w:rPr>
        <w:t xml:space="preserve">Гольденвейзер А. Соч. 11: фугетты Ми мажор, ми минор </w:t>
      </w:r>
    </w:p>
    <w:p w:rsidR="00F42787" w:rsidRPr="004A2A4B" w:rsidRDefault="00F42787" w:rsidP="00F42787">
      <w:pPr>
        <w:pStyle w:val="Default"/>
        <w:jc w:val="both"/>
        <w:rPr>
          <w:color w:val="auto"/>
        </w:rPr>
      </w:pPr>
      <w:r w:rsidRPr="004A2A4B">
        <w:rPr>
          <w:color w:val="auto"/>
        </w:rPr>
        <w:t xml:space="preserve">Гендель Г. Сарабанда с вариациями, Фугетта </w:t>
      </w:r>
    </w:p>
    <w:p w:rsidR="00F42787" w:rsidRPr="004A2A4B" w:rsidRDefault="00F42787" w:rsidP="00F42787">
      <w:pPr>
        <w:pStyle w:val="Default"/>
        <w:jc w:val="both"/>
        <w:rPr>
          <w:color w:val="auto"/>
        </w:rPr>
      </w:pPr>
      <w:r w:rsidRPr="004A2A4B">
        <w:rPr>
          <w:color w:val="auto"/>
        </w:rPr>
        <w:t xml:space="preserve">Кригер И. Сарабанда (сб. «Избранные произведения </w:t>
      </w:r>
    </w:p>
    <w:p w:rsidR="00F42787" w:rsidRPr="004A2A4B" w:rsidRDefault="00F42787" w:rsidP="00F42787">
      <w:pPr>
        <w:pStyle w:val="Default"/>
        <w:jc w:val="both"/>
        <w:rPr>
          <w:color w:val="auto"/>
        </w:rPr>
      </w:pPr>
      <w:r w:rsidRPr="004A2A4B">
        <w:rPr>
          <w:color w:val="auto"/>
        </w:rPr>
        <w:t xml:space="preserve">композиторов XVII, XVIII, XIX вв.», вып. 2, сост. </w:t>
      </w:r>
    </w:p>
    <w:p w:rsidR="00F42787" w:rsidRPr="004A2A4B" w:rsidRDefault="00F42787" w:rsidP="00F42787">
      <w:pPr>
        <w:pStyle w:val="Default"/>
        <w:jc w:val="both"/>
        <w:rPr>
          <w:color w:val="auto"/>
        </w:rPr>
      </w:pPr>
      <w:r w:rsidRPr="004A2A4B">
        <w:rPr>
          <w:color w:val="auto"/>
        </w:rPr>
        <w:t xml:space="preserve">Кувшинников) </w:t>
      </w:r>
    </w:p>
    <w:p w:rsidR="00F42787" w:rsidRPr="004A2A4B" w:rsidRDefault="00F42787" w:rsidP="00F42787">
      <w:pPr>
        <w:pStyle w:val="Default"/>
        <w:jc w:val="both"/>
        <w:rPr>
          <w:color w:val="auto"/>
        </w:rPr>
      </w:pPr>
      <w:r w:rsidRPr="004A2A4B">
        <w:rPr>
          <w:color w:val="auto"/>
        </w:rPr>
        <w:t xml:space="preserve">Маттезон И. Ария, Менуэт </w:t>
      </w:r>
    </w:p>
    <w:p w:rsidR="00F42787" w:rsidRPr="004A2A4B" w:rsidRDefault="00F42787" w:rsidP="00F42787">
      <w:pPr>
        <w:pStyle w:val="Default"/>
        <w:jc w:val="both"/>
        <w:rPr>
          <w:color w:val="auto"/>
        </w:rPr>
      </w:pPr>
      <w:r w:rsidRPr="004A2A4B">
        <w:rPr>
          <w:color w:val="auto"/>
        </w:rPr>
        <w:t xml:space="preserve">Моцарт В. Контрданс </w:t>
      </w:r>
    </w:p>
    <w:p w:rsidR="00F42787" w:rsidRPr="004A2A4B" w:rsidRDefault="00F42787" w:rsidP="00F42787">
      <w:pPr>
        <w:pStyle w:val="Default"/>
        <w:jc w:val="both"/>
        <w:rPr>
          <w:color w:val="auto"/>
        </w:rPr>
      </w:pPr>
      <w:r w:rsidRPr="004A2A4B">
        <w:rPr>
          <w:color w:val="auto"/>
        </w:rPr>
        <w:t xml:space="preserve">Перселл Г. Танец, Менуэт, Вольта </w:t>
      </w:r>
    </w:p>
    <w:p w:rsidR="00F42787" w:rsidRPr="004A2A4B" w:rsidRDefault="00F42787" w:rsidP="00F42787">
      <w:pPr>
        <w:pStyle w:val="Default"/>
        <w:jc w:val="both"/>
        <w:rPr>
          <w:color w:val="auto"/>
        </w:rPr>
      </w:pPr>
      <w:r w:rsidRPr="004A2A4B">
        <w:rPr>
          <w:color w:val="auto"/>
        </w:rPr>
        <w:t xml:space="preserve">Павлюченко С. Фугетта ми минор </w:t>
      </w:r>
    </w:p>
    <w:p w:rsidR="00F42787" w:rsidRPr="004A2A4B" w:rsidRDefault="00F42787" w:rsidP="00F42787">
      <w:pPr>
        <w:pStyle w:val="Default"/>
        <w:jc w:val="both"/>
        <w:rPr>
          <w:color w:val="auto"/>
        </w:rPr>
      </w:pPr>
      <w:r w:rsidRPr="004A2A4B">
        <w:rPr>
          <w:color w:val="auto"/>
        </w:rPr>
        <w:t xml:space="preserve">Циполи Д. Сарабанда из сюиты № 2, Менуэт из сюиты № 4 </w:t>
      </w:r>
    </w:p>
    <w:p w:rsidR="00F42787" w:rsidRPr="004A2A4B" w:rsidRDefault="00F42787" w:rsidP="00F42787">
      <w:pPr>
        <w:pStyle w:val="Default"/>
        <w:jc w:val="both"/>
        <w:rPr>
          <w:color w:val="auto"/>
        </w:rPr>
      </w:pPr>
      <w:r w:rsidRPr="004A2A4B">
        <w:rPr>
          <w:color w:val="auto"/>
        </w:rPr>
        <w:t xml:space="preserve">Рамо Ж.Ф. Менуэт </w:t>
      </w:r>
    </w:p>
    <w:p w:rsidR="00F42787" w:rsidRPr="004A2A4B" w:rsidRDefault="00F42787" w:rsidP="00F42787">
      <w:pPr>
        <w:pStyle w:val="Default"/>
        <w:jc w:val="both"/>
        <w:rPr>
          <w:color w:val="auto"/>
        </w:rPr>
      </w:pPr>
      <w:r w:rsidRPr="004A2A4B">
        <w:rPr>
          <w:b/>
          <w:bCs/>
          <w:i/>
          <w:iCs/>
          <w:color w:val="auto"/>
        </w:rPr>
        <w:t xml:space="preserve">Этюды </w:t>
      </w:r>
    </w:p>
    <w:p w:rsidR="00F42787" w:rsidRPr="004A2A4B" w:rsidRDefault="00F42787" w:rsidP="00F42787">
      <w:pPr>
        <w:pStyle w:val="Default"/>
        <w:jc w:val="both"/>
        <w:rPr>
          <w:color w:val="auto"/>
        </w:rPr>
      </w:pPr>
      <w:r w:rsidRPr="004A2A4B">
        <w:rPr>
          <w:color w:val="auto"/>
        </w:rPr>
        <w:t xml:space="preserve">Гедике А. Соч. 47 №№ 10-16, 18,21,26 </w:t>
      </w:r>
    </w:p>
    <w:p w:rsidR="00F42787" w:rsidRPr="004A2A4B" w:rsidRDefault="00F42787" w:rsidP="00F42787">
      <w:pPr>
        <w:pStyle w:val="Default"/>
        <w:jc w:val="both"/>
        <w:rPr>
          <w:color w:val="auto"/>
        </w:rPr>
      </w:pPr>
      <w:r w:rsidRPr="004A2A4B">
        <w:rPr>
          <w:color w:val="auto"/>
        </w:rPr>
        <w:t xml:space="preserve">Соч. 58 №№ 13,18,20 </w:t>
      </w:r>
    </w:p>
    <w:p w:rsidR="00F42787" w:rsidRPr="004A2A4B" w:rsidRDefault="00F42787" w:rsidP="00F42787">
      <w:pPr>
        <w:pStyle w:val="Default"/>
        <w:jc w:val="both"/>
        <w:rPr>
          <w:color w:val="auto"/>
        </w:rPr>
      </w:pPr>
      <w:r w:rsidRPr="004A2A4B">
        <w:rPr>
          <w:color w:val="auto"/>
        </w:rPr>
        <w:t xml:space="preserve">Беренс Г. Соч.100 №4 </w:t>
      </w:r>
    </w:p>
    <w:p w:rsidR="00F42787" w:rsidRPr="004A2A4B" w:rsidRDefault="00F42787" w:rsidP="00F42787">
      <w:pPr>
        <w:pStyle w:val="Default"/>
        <w:jc w:val="both"/>
        <w:rPr>
          <w:color w:val="auto"/>
        </w:rPr>
      </w:pPr>
      <w:r w:rsidRPr="004A2A4B">
        <w:rPr>
          <w:color w:val="auto"/>
        </w:rPr>
        <w:t xml:space="preserve">Геллер С. Соч.47 №12,13 </w:t>
      </w:r>
    </w:p>
    <w:p w:rsidR="00F42787" w:rsidRPr="004A2A4B" w:rsidRDefault="00F42787" w:rsidP="00F42787">
      <w:pPr>
        <w:pStyle w:val="Default"/>
        <w:jc w:val="both"/>
        <w:rPr>
          <w:color w:val="auto"/>
        </w:rPr>
      </w:pPr>
      <w:r w:rsidRPr="004A2A4B">
        <w:rPr>
          <w:color w:val="auto"/>
        </w:rPr>
        <w:t>Дювернуа Ж. Соч.176 №43,44</w:t>
      </w:r>
    </w:p>
    <w:p w:rsidR="00F42787" w:rsidRPr="004A2A4B" w:rsidRDefault="00F42787" w:rsidP="00F42787">
      <w:pPr>
        <w:pStyle w:val="Default"/>
        <w:jc w:val="both"/>
        <w:rPr>
          <w:color w:val="auto"/>
        </w:rPr>
      </w:pPr>
      <w:r w:rsidRPr="004A2A4B">
        <w:rPr>
          <w:color w:val="auto"/>
        </w:rPr>
        <w:t xml:space="preserve">Лак Т. Соч. 172 №№ 5-8 </w:t>
      </w:r>
    </w:p>
    <w:p w:rsidR="00F42787" w:rsidRPr="004A2A4B" w:rsidRDefault="00F42787" w:rsidP="00F42787">
      <w:pPr>
        <w:pStyle w:val="Default"/>
        <w:jc w:val="both"/>
        <w:rPr>
          <w:color w:val="auto"/>
        </w:rPr>
      </w:pPr>
      <w:r w:rsidRPr="004A2A4B">
        <w:rPr>
          <w:color w:val="auto"/>
        </w:rPr>
        <w:t xml:space="preserve">Лемуан А. Соч. 37 №№ 20, 23, 35, 39 </w:t>
      </w:r>
    </w:p>
    <w:p w:rsidR="00F42787" w:rsidRPr="004A2A4B" w:rsidRDefault="00F42787" w:rsidP="00F42787">
      <w:pPr>
        <w:pStyle w:val="Default"/>
        <w:jc w:val="both"/>
        <w:rPr>
          <w:color w:val="auto"/>
        </w:rPr>
      </w:pPr>
      <w:r w:rsidRPr="004A2A4B">
        <w:rPr>
          <w:color w:val="auto"/>
        </w:rPr>
        <w:t xml:space="preserve">Лешгорн А. Соч. 65, 2 тетрадь (по выбору) </w:t>
      </w:r>
    </w:p>
    <w:p w:rsidR="00F42787" w:rsidRPr="004A2A4B" w:rsidRDefault="00F42787" w:rsidP="00F42787">
      <w:pPr>
        <w:pStyle w:val="Default"/>
        <w:jc w:val="both"/>
        <w:rPr>
          <w:color w:val="auto"/>
        </w:rPr>
      </w:pPr>
      <w:r w:rsidRPr="004A2A4B">
        <w:rPr>
          <w:color w:val="auto"/>
        </w:rPr>
        <w:t xml:space="preserve">Черни-Гермер 1 тетрадь: №№ 30, 32, 34-36, 38, 42, 43 </w:t>
      </w:r>
    </w:p>
    <w:p w:rsidR="00F42787" w:rsidRPr="004A2A4B" w:rsidRDefault="00F42787" w:rsidP="00F42787">
      <w:pPr>
        <w:pStyle w:val="Default"/>
        <w:jc w:val="both"/>
        <w:rPr>
          <w:color w:val="auto"/>
        </w:rPr>
      </w:pPr>
      <w:r w:rsidRPr="004A2A4B">
        <w:rPr>
          <w:color w:val="auto"/>
        </w:rPr>
        <w:t xml:space="preserve">Шитте Л. Соч. 68 №№ 2, 3, 6, 9 </w:t>
      </w:r>
    </w:p>
    <w:p w:rsidR="00F42787" w:rsidRPr="004A2A4B" w:rsidRDefault="00F42787" w:rsidP="00F42787">
      <w:pPr>
        <w:pStyle w:val="Default"/>
        <w:jc w:val="both"/>
        <w:rPr>
          <w:color w:val="auto"/>
        </w:rPr>
      </w:pPr>
      <w:r w:rsidRPr="004A2A4B">
        <w:rPr>
          <w:b/>
          <w:bCs/>
          <w:i/>
          <w:iCs/>
          <w:color w:val="auto"/>
        </w:rPr>
        <w:lastRenderedPageBreak/>
        <w:t xml:space="preserve">Крупная форма </w:t>
      </w:r>
    </w:p>
    <w:p w:rsidR="00F42787" w:rsidRPr="004A2A4B" w:rsidRDefault="00F42787" w:rsidP="00F42787">
      <w:pPr>
        <w:pStyle w:val="Default"/>
        <w:jc w:val="both"/>
        <w:rPr>
          <w:color w:val="auto"/>
        </w:rPr>
      </w:pPr>
      <w:r w:rsidRPr="004A2A4B">
        <w:rPr>
          <w:color w:val="auto"/>
        </w:rPr>
        <w:t xml:space="preserve">Бетховен Л. Сонатина Фа мажор, 1, 2 ч. </w:t>
      </w:r>
    </w:p>
    <w:p w:rsidR="00F42787" w:rsidRPr="004A2A4B" w:rsidRDefault="00F42787" w:rsidP="00F42787">
      <w:pPr>
        <w:pStyle w:val="Default"/>
        <w:jc w:val="both"/>
        <w:rPr>
          <w:color w:val="auto"/>
        </w:rPr>
      </w:pPr>
      <w:r w:rsidRPr="004A2A4B">
        <w:rPr>
          <w:color w:val="auto"/>
        </w:rPr>
        <w:t xml:space="preserve">Гедике А. Тема с вариациями, соч. 46 </w:t>
      </w:r>
    </w:p>
    <w:p w:rsidR="00F42787" w:rsidRPr="004A2A4B" w:rsidRDefault="00F42787" w:rsidP="00F42787">
      <w:pPr>
        <w:pStyle w:val="Default"/>
        <w:jc w:val="both"/>
        <w:rPr>
          <w:color w:val="auto"/>
        </w:rPr>
      </w:pPr>
      <w:r w:rsidRPr="004A2A4B">
        <w:rPr>
          <w:color w:val="auto"/>
        </w:rPr>
        <w:t xml:space="preserve">Диабелли А. Сонатина № 1; Рондо, соч. 151 </w:t>
      </w:r>
    </w:p>
    <w:p w:rsidR="00F42787" w:rsidRPr="004A2A4B" w:rsidRDefault="00F42787" w:rsidP="00F42787">
      <w:pPr>
        <w:pStyle w:val="Default"/>
        <w:jc w:val="both"/>
        <w:rPr>
          <w:color w:val="auto"/>
        </w:rPr>
      </w:pPr>
      <w:r w:rsidRPr="004A2A4B">
        <w:rPr>
          <w:color w:val="auto"/>
        </w:rPr>
        <w:t xml:space="preserve">Кабалевский Д. Сонатина ля минор, соч. 27 </w:t>
      </w:r>
    </w:p>
    <w:p w:rsidR="00F42787" w:rsidRPr="004A2A4B" w:rsidRDefault="00F42787" w:rsidP="00F42787">
      <w:pPr>
        <w:pStyle w:val="Default"/>
        <w:jc w:val="both"/>
        <w:rPr>
          <w:color w:val="auto"/>
        </w:rPr>
      </w:pPr>
      <w:r w:rsidRPr="004A2A4B">
        <w:rPr>
          <w:color w:val="auto"/>
        </w:rPr>
        <w:t xml:space="preserve">Сонатина До мажор, 2,3 ч., соч. 36 </w:t>
      </w:r>
    </w:p>
    <w:p w:rsidR="00F42787" w:rsidRPr="004A2A4B" w:rsidRDefault="00F42787" w:rsidP="00F42787">
      <w:pPr>
        <w:pStyle w:val="Default"/>
        <w:jc w:val="both"/>
        <w:rPr>
          <w:color w:val="auto"/>
        </w:rPr>
      </w:pPr>
      <w:r w:rsidRPr="004A2A4B">
        <w:rPr>
          <w:color w:val="auto"/>
        </w:rPr>
        <w:t xml:space="preserve">Моцарт В. Сонатина Фа мажор, 1 ч. </w:t>
      </w:r>
    </w:p>
    <w:p w:rsidR="00F42787" w:rsidRPr="004A2A4B" w:rsidRDefault="00F42787" w:rsidP="00F42787">
      <w:pPr>
        <w:pStyle w:val="Default"/>
        <w:jc w:val="both"/>
        <w:rPr>
          <w:color w:val="auto"/>
        </w:rPr>
      </w:pPr>
      <w:r w:rsidRPr="004A2A4B">
        <w:rPr>
          <w:color w:val="auto"/>
        </w:rPr>
        <w:t xml:space="preserve">Мелартин Э. Сонатина соль минор </w:t>
      </w:r>
    </w:p>
    <w:p w:rsidR="00F42787" w:rsidRPr="004A2A4B" w:rsidRDefault="00F42787" w:rsidP="00F42787">
      <w:pPr>
        <w:pStyle w:val="Default"/>
        <w:jc w:val="both"/>
        <w:rPr>
          <w:color w:val="auto"/>
        </w:rPr>
      </w:pPr>
      <w:r w:rsidRPr="004A2A4B">
        <w:rPr>
          <w:color w:val="auto"/>
        </w:rPr>
        <w:t xml:space="preserve">Шуман Р. Детская сонатина </w:t>
      </w:r>
    </w:p>
    <w:p w:rsidR="00F42787" w:rsidRPr="004A2A4B" w:rsidRDefault="00F42787" w:rsidP="00F42787">
      <w:pPr>
        <w:pStyle w:val="Default"/>
        <w:jc w:val="both"/>
        <w:rPr>
          <w:color w:val="auto"/>
        </w:rPr>
      </w:pPr>
      <w:r w:rsidRPr="004A2A4B">
        <w:rPr>
          <w:color w:val="auto"/>
        </w:rPr>
        <w:t xml:space="preserve">Чимароза А. Сонатины ре минор, ля минор </w:t>
      </w:r>
    </w:p>
    <w:p w:rsidR="00F42787" w:rsidRPr="004A2A4B" w:rsidRDefault="00F42787" w:rsidP="00F42787">
      <w:pPr>
        <w:pStyle w:val="Default"/>
        <w:jc w:val="both"/>
        <w:rPr>
          <w:color w:val="auto"/>
        </w:rPr>
      </w:pPr>
      <w:r w:rsidRPr="004A2A4B">
        <w:rPr>
          <w:color w:val="auto"/>
        </w:rPr>
        <w:t xml:space="preserve">Кулау Ф. Сонатина До мажор, соч.55 №3: 1, 2 ч. </w:t>
      </w:r>
    </w:p>
    <w:p w:rsidR="00F42787" w:rsidRPr="004A2A4B" w:rsidRDefault="00F42787" w:rsidP="00F42787">
      <w:pPr>
        <w:pStyle w:val="Default"/>
        <w:jc w:val="both"/>
        <w:rPr>
          <w:color w:val="auto"/>
        </w:rPr>
      </w:pPr>
      <w:r w:rsidRPr="004A2A4B">
        <w:rPr>
          <w:b/>
          <w:bCs/>
          <w:i/>
          <w:iCs/>
          <w:color w:val="auto"/>
        </w:rPr>
        <w:t xml:space="preserve">Пьесы </w:t>
      </w:r>
    </w:p>
    <w:p w:rsidR="00F42787" w:rsidRPr="004A2A4B" w:rsidRDefault="00F42787" w:rsidP="00F42787">
      <w:pPr>
        <w:pStyle w:val="Default"/>
        <w:jc w:val="both"/>
        <w:rPr>
          <w:color w:val="auto"/>
        </w:rPr>
      </w:pPr>
      <w:r w:rsidRPr="004A2A4B">
        <w:rPr>
          <w:color w:val="auto"/>
        </w:rPr>
        <w:t xml:space="preserve">Бетховен Л. Экосезы Ми-бемоль мажор, Соль мажорТирольская песня, соч. 107 </w:t>
      </w:r>
    </w:p>
    <w:p w:rsidR="00F42787" w:rsidRPr="004A2A4B" w:rsidRDefault="00F42787" w:rsidP="00F42787">
      <w:pPr>
        <w:pStyle w:val="Default"/>
        <w:jc w:val="both"/>
        <w:rPr>
          <w:color w:val="auto"/>
        </w:rPr>
      </w:pPr>
      <w:r w:rsidRPr="004A2A4B">
        <w:rPr>
          <w:color w:val="auto"/>
        </w:rPr>
        <w:t xml:space="preserve">Гайдн Й. Менуэт Соль мажор </w:t>
      </w:r>
    </w:p>
    <w:p w:rsidR="00F42787" w:rsidRPr="004A2A4B" w:rsidRDefault="00F42787" w:rsidP="00F42787">
      <w:pPr>
        <w:pStyle w:val="Default"/>
        <w:jc w:val="both"/>
        <w:rPr>
          <w:color w:val="auto"/>
        </w:rPr>
      </w:pPr>
      <w:r w:rsidRPr="004A2A4B">
        <w:rPr>
          <w:color w:val="auto"/>
        </w:rPr>
        <w:t xml:space="preserve">Григ Э. Соч. 12: «Родная песня», «Песня сторожа» </w:t>
      </w:r>
    </w:p>
    <w:p w:rsidR="00F42787" w:rsidRPr="004A2A4B" w:rsidRDefault="00F42787" w:rsidP="00F42787">
      <w:pPr>
        <w:pStyle w:val="Default"/>
        <w:jc w:val="both"/>
        <w:rPr>
          <w:color w:val="auto"/>
        </w:rPr>
      </w:pPr>
      <w:r w:rsidRPr="004A2A4B">
        <w:rPr>
          <w:color w:val="auto"/>
        </w:rPr>
        <w:t xml:space="preserve">Мендельсон Ф. Песни без слов: № 7 </w:t>
      </w:r>
    </w:p>
    <w:p w:rsidR="00F42787" w:rsidRPr="004A2A4B" w:rsidRDefault="00F42787" w:rsidP="00F42787">
      <w:pPr>
        <w:pStyle w:val="Default"/>
        <w:jc w:val="both"/>
        <w:rPr>
          <w:color w:val="auto"/>
        </w:rPr>
      </w:pPr>
      <w:r w:rsidRPr="004A2A4B">
        <w:rPr>
          <w:color w:val="auto"/>
        </w:rPr>
        <w:t xml:space="preserve">Шопен Ф. Кантабиле </w:t>
      </w:r>
    </w:p>
    <w:p w:rsidR="00F42787" w:rsidRPr="004A2A4B" w:rsidRDefault="00F42787" w:rsidP="00F42787">
      <w:pPr>
        <w:pStyle w:val="Default"/>
        <w:jc w:val="both"/>
        <w:rPr>
          <w:color w:val="auto"/>
        </w:rPr>
      </w:pPr>
      <w:r w:rsidRPr="004A2A4B">
        <w:rPr>
          <w:color w:val="auto"/>
        </w:rPr>
        <w:t xml:space="preserve">Шуман Р. Альбом для юношества: Сицилийская песенка </w:t>
      </w:r>
    </w:p>
    <w:p w:rsidR="00F42787" w:rsidRPr="004A2A4B" w:rsidRDefault="00F42787" w:rsidP="00F42787">
      <w:pPr>
        <w:pStyle w:val="Default"/>
        <w:jc w:val="both"/>
        <w:rPr>
          <w:color w:val="auto"/>
        </w:rPr>
      </w:pPr>
      <w:r w:rsidRPr="004A2A4B">
        <w:rPr>
          <w:color w:val="auto"/>
        </w:rPr>
        <w:t xml:space="preserve">Чайковский П. Детский альбом: «Новая кукла», Полька, Вальс </w:t>
      </w:r>
    </w:p>
    <w:p w:rsidR="00F42787" w:rsidRPr="004A2A4B" w:rsidRDefault="00F42787" w:rsidP="00F42787">
      <w:pPr>
        <w:pStyle w:val="Default"/>
        <w:jc w:val="both"/>
        <w:rPr>
          <w:color w:val="auto"/>
        </w:rPr>
      </w:pPr>
      <w:r w:rsidRPr="004A2A4B">
        <w:rPr>
          <w:color w:val="auto"/>
        </w:rPr>
        <w:t xml:space="preserve">Парцхаладзе М. «Осень», «Танец», «Колокольчики» </w:t>
      </w:r>
    </w:p>
    <w:p w:rsidR="00F42787" w:rsidRPr="004A2A4B" w:rsidRDefault="00F42787" w:rsidP="00F42787">
      <w:pPr>
        <w:pStyle w:val="Default"/>
        <w:jc w:val="both"/>
        <w:rPr>
          <w:color w:val="auto"/>
        </w:rPr>
      </w:pPr>
      <w:r w:rsidRPr="004A2A4B">
        <w:rPr>
          <w:color w:val="auto"/>
        </w:rPr>
        <w:t>Слонов Ю. Скерцино</w:t>
      </w:r>
    </w:p>
    <w:p w:rsidR="00F42787" w:rsidRPr="004A2A4B" w:rsidRDefault="00F42787" w:rsidP="00F42787">
      <w:pPr>
        <w:pStyle w:val="Default"/>
        <w:jc w:val="both"/>
        <w:rPr>
          <w:color w:val="auto"/>
        </w:rPr>
      </w:pPr>
      <w:r w:rsidRPr="004A2A4B">
        <w:rPr>
          <w:color w:val="auto"/>
        </w:rPr>
        <w:t xml:space="preserve">Гречанинов А. Соч. 123: «Грустная песенка» </w:t>
      </w:r>
    </w:p>
    <w:p w:rsidR="00F42787" w:rsidRPr="004A2A4B" w:rsidRDefault="00F42787" w:rsidP="00F42787">
      <w:pPr>
        <w:pStyle w:val="Default"/>
        <w:jc w:val="both"/>
        <w:rPr>
          <w:color w:val="auto"/>
        </w:rPr>
      </w:pPr>
      <w:r w:rsidRPr="004A2A4B">
        <w:rPr>
          <w:color w:val="auto"/>
        </w:rPr>
        <w:t xml:space="preserve">Косенко В. Соч. 15: Вальс, Пастораль </w:t>
      </w:r>
    </w:p>
    <w:p w:rsidR="00F42787" w:rsidRPr="004A2A4B" w:rsidRDefault="00F42787" w:rsidP="00F42787">
      <w:pPr>
        <w:pStyle w:val="Default"/>
        <w:jc w:val="both"/>
        <w:rPr>
          <w:color w:val="auto"/>
        </w:rPr>
      </w:pPr>
      <w:r w:rsidRPr="004A2A4B">
        <w:rPr>
          <w:color w:val="auto"/>
        </w:rPr>
        <w:t xml:space="preserve">Майкапар А. Соч. 8: Мелодия Соч. 28: Колыбельная </w:t>
      </w:r>
    </w:p>
    <w:p w:rsidR="00F42787" w:rsidRPr="004A2A4B" w:rsidRDefault="00F42787" w:rsidP="00F42787">
      <w:pPr>
        <w:pStyle w:val="Default"/>
        <w:jc w:val="both"/>
        <w:rPr>
          <w:color w:val="auto"/>
        </w:rPr>
      </w:pPr>
      <w:r w:rsidRPr="004A2A4B">
        <w:rPr>
          <w:color w:val="auto"/>
        </w:rPr>
        <w:t xml:space="preserve">Прокофьев С. Соч. 65: «Сказочка», «Дождь и радуга», «Вечер» </w:t>
      </w:r>
    </w:p>
    <w:p w:rsidR="00F42787" w:rsidRPr="004A2A4B" w:rsidRDefault="00F42787" w:rsidP="00F42787">
      <w:pPr>
        <w:pStyle w:val="Default"/>
        <w:jc w:val="both"/>
        <w:rPr>
          <w:color w:val="auto"/>
        </w:rPr>
      </w:pPr>
      <w:r w:rsidRPr="004A2A4B">
        <w:rPr>
          <w:b/>
          <w:bCs/>
          <w:i/>
          <w:iCs/>
          <w:color w:val="auto"/>
        </w:rPr>
        <w:t xml:space="preserve">Ансамбли в 4 руки </w:t>
      </w:r>
    </w:p>
    <w:p w:rsidR="00F42787" w:rsidRPr="004A2A4B" w:rsidRDefault="00F42787" w:rsidP="00F42787">
      <w:pPr>
        <w:pStyle w:val="Default"/>
        <w:jc w:val="both"/>
        <w:rPr>
          <w:color w:val="auto"/>
        </w:rPr>
      </w:pPr>
      <w:r w:rsidRPr="004A2A4B">
        <w:rPr>
          <w:color w:val="auto"/>
        </w:rPr>
        <w:t xml:space="preserve">Балакирев М. 30 русских народных песен в 4 руки: «Калинушка с малинушкой» </w:t>
      </w:r>
    </w:p>
    <w:p w:rsidR="00F42787" w:rsidRPr="004A2A4B" w:rsidRDefault="00F42787" w:rsidP="00F42787">
      <w:pPr>
        <w:pStyle w:val="Default"/>
        <w:jc w:val="both"/>
        <w:rPr>
          <w:color w:val="auto"/>
        </w:rPr>
      </w:pPr>
      <w:r w:rsidRPr="004A2A4B">
        <w:rPr>
          <w:color w:val="auto"/>
        </w:rPr>
        <w:t xml:space="preserve">Мартини Дж. Гавот (перел. Гехтмана) </w:t>
      </w:r>
    </w:p>
    <w:p w:rsidR="00F42787" w:rsidRPr="004A2A4B" w:rsidRDefault="00F42787" w:rsidP="00F42787">
      <w:pPr>
        <w:pStyle w:val="Default"/>
        <w:jc w:val="both"/>
        <w:rPr>
          <w:color w:val="auto"/>
        </w:rPr>
      </w:pPr>
      <w:r w:rsidRPr="004A2A4B">
        <w:rPr>
          <w:color w:val="auto"/>
        </w:rPr>
        <w:t xml:space="preserve">Шуман Р. «О чужих странах и людях» (сб. «Музыкальный </w:t>
      </w:r>
    </w:p>
    <w:p w:rsidR="00F42787" w:rsidRPr="004A2A4B" w:rsidRDefault="00F42787" w:rsidP="00F42787">
      <w:pPr>
        <w:pStyle w:val="Default"/>
        <w:jc w:val="both"/>
        <w:rPr>
          <w:color w:val="auto"/>
        </w:rPr>
      </w:pPr>
      <w:r w:rsidRPr="004A2A4B">
        <w:rPr>
          <w:color w:val="auto"/>
        </w:rPr>
        <w:t xml:space="preserve">альбом для фортепиано, 1 вып., сост. А.Руббах) </w:t>
      </w:r>
    </w:p>
    <w:p w:rsidR="00F42787" w:rsidRPr="004A2A4B" w:rsidRDefault="00F42787" w:rsidP="00F42787">
      <w:pPr>
        <w:pStyle w:val="Default"/>
        <w:jc w:val="both"/>
        <w:rPr>
          <w:color w:val="auto"/>
        </w:rPr>
      </w:pPr>
      <w:r w:rsidRPr="004A2A4B">
        <w:rPr>
          <w:color w:val="auto"/>
        </w:rPr>
        <w:t xml:space="preserve">Шуберт Ф. Два вальса Ля-бемоль мажор (переложение в 4 руки) </w:t>
      </w:r>
    </w:p>
    <w:p w:rsidR="00F42787" w:rsidRPr="004A2A4B" w:rsidRDefault="00F42787" w:rsidP="00F42787">
      <w:pPr>
        <w:pStyle w:val="Default"/>
        <w:jc w:val="both"/>
        <w:rPr>
          <w:color w:val="auto"/>
        </w:rPr>
      </w:pPr>
      <w:r w:rsidRPr="004A2A4B">
        <w:rPr>
          <w:color w:val="auto"/>
        </w:rPr>
        <w:t xml:space="preserve">Шуберт Ф. Лендлер </w:t>
      </w:r>
    </w:p>
    <w:p w:rsidR="00F42787" w:rsidRPr="004A2A4B" w:rsidRDefault="00F42787" w:rsidP="00F42787">
      <w:pPr>
        <w:pStyle w:val="Default"/>
        <w:jc w:val="both"/>
        <w:rPr>
          <w:color w:val="auto"/>
        </w:rPr>
      </w:pPr>
      <w:r w:rsidRPr="004A2A4B">
        <w:rPr>
          <w:color w:val="auto"/>
        </w:rPr>
        <w:t xml:space="preserve">Чайковский П. «Не бушуйте, ветры буйные» </w:t>
      </w:r>
    </w:p>
    <w:p w:rsidR="00F42787" w:rsidRPr="004A2A4B" w:rsidRDefault="00F42787" w:rsidP="00F42787">
      <w:pPr>
        <w:pStyle w:val="Default"/>
        <w:jc w:val="both"/>
        <w:rPr>
          <w:color w:val="auto"/>
        </w:rPr>
      </w:pPr>
      <w:r w:rsidRPr="004A2A4B">
        <w:rPr>
          <w:b/>
          <w:bCs/>
          <w:color w:val="auto"/>
        </w:rPr>
        <w:t xml:space="preserve">Примеры переводных программ </w:t>
      </w:r>
    </w:p>
    <w:p w:rsidR="00F42787" w:rsidRPr="004A2A4B" w:rsidRDefault="00F42787" w:rsidP="00F42787">
      <w:pPr>
        <w:pStyle w:val="Default"/>
        <w:jc w:val="both"/>
        <w:rPr>
          <w:color w:val="auto"/>
        </w:rPr>
      </w:pPr>
      <w:r w:rsidRPr="004A2A4B">
        <w:rPr>
          <w:i/>
          <w:iCs/>
          <w:color w:val="auto"/>
        </w:rPr>
        <w:lastRenderedPageBreak/>
        <w:t xml:space="preserve">Вариант 1 </w:t>
      </w:r>
    </w:p>
    <w:p w:rsidR="00F42787" w:rsidRPr="004A2A4B" w:rsidRDefault="00F42787" w:rsidP="00F42787">
      <w:pPr>
        <w:pStyle w:val="Default"/>
        <w:jc w:val="both"/>
        <w:rPr>
          <w:color w:val="auto"/>
        </w:rPr>
      </w:pPr>
      <w:r w:rsidRPr="004A2A4B">
        <w:rPr>
          <w:color w:val="auto"/>
        </w:rPr>
        <w:t xml:space="preserve">Гедике А. Этюд соч. 47, № 15 </w:t>
      </w:r>
    </w:p>
    <w:p w:rsidR="00F42787" w:rsidRPr="004A2A4B" w:rsidRDefault="00F42787" w:rsidP="00F42787">
      <w:pPr>
        <w:pStyle w:val="Default"/>
        <w:jc w:val="both"/>
        <w:rPr>
          <w:color w:val="auto"/>
        </w:rPr>
      </w:pPr>
      <w:r w:rsidRPr="004A2A4B">
        <w:rPr>
          <w:color w:val="auto"/>
        </w:rPr>
        <w:t xml:space="preserve">Циполи Д. Менуэт из сюиты № 4 </w:t>
      </w:r>
    </w:p>
    <w:p w:rsidR="00F42787" w:rsidRPr="004A2A4B" w:rsidRDefault="00F42787" w:rsidP="00F42787">
      <w:pPr>
        <w:pStyle w:val="Default"/>
        <w:jc w:val="both"/>
        <w:rPr>
          <w:color w:val="auto"/>
        </w:rPr>
      </w:pPr>
      <w:r w:rsidRPr="004A2A4B">
        <w:rPr>
          <w:color w:val="auto"/>
        </w:rPr>
        <w:t xml:space="preserve">Чимароза Д. Сонатина ре минор </w:t>
      </w:r>
    </w:p>
    <w:p w:rsidR="00F42787" w:rsidRPr="004A2A4B" w:rsidRDefault="00F42787" w:rsidP="00F42787">
      <w:pPr>
        <w:pStyle w:val="Default"/>
        <w:jc w:val="both"/>
        <w:rPr>
          <w:color w:val="auto"/>
        </w:rPr>
      </w:pPr>
      <w:r w:rsidRPr="004A2A4B">
        <w:rPr>
          <w:i/>
          <w:iCs/>
          <w:color w:val="auto"/>
        </w:rPr>
        <w:t xml:space="preserve">Вариант 2 </w:t>
      </w:r>
    </w:p>
    <w:p w:rsidR="00F42787" w:rsidRPr="004A2A4B" w:rsidRDefault="00F42787" w:rsidP="00F42787">
      <w:pPr>
        <w:pStyle w:val="Default"/>
        <w:jc w:val="both"/>
        <w:rPr>
          <w:color w:val="auto"/>
        </w:rPr>
      </w:pPr>
      <w:r w:rsidRPr="004A2A4B">
        <w:rPr>
          <w:color w:val="auto"/>
        </w:rPr>
        <w:t xml:space="preserve">Лемуан А. Этюд соч. 37, № 35 </w:t>
      </w:r>
    </w:p>
    <w:p w:rsidR="00F42787" w:rsidRPr="004A2A4B" w:rsidRDefault="00F42787" w:rsidP="00F42787">
      <w:pPr>
        <w:pStyle w:val="Default"/>
        <w:jc w:val="both"/>
        <w:rPr>
          <w:color w:val="auto"/>
        </w:rPr>
      </w:pPr>
      <w:r w:rsidRPr="004A2A4B">
        <w:rPr>
          <w:color w:val="auto"/>
        </w:rPr>
        <w:t xml:space="preserve">Гольденвейзер А. Соч. 11: фугетта ми минор </w:t>
      </w:r>
    </w:p>
    <w:p w:rsidR="00F42787" w:rsidRDefault="00F42787" w:rsidP="00F42787">
      <w:pPr>
        <w:pStyle w:val="Default"/>
        <w:jc w:val="both"/>
        <w:rPr>
          <w:color w:val="auto"/>
        </w:rPr>
      </w:pPr>
      <w:r w:rsidRPr="004A2A4B">
        <w:rPr>
          <w:color w:val="auto"/>
        </w:rPr>
        <w:t xml:space="preserve">Кулау Ф. Сонатина соч.55 №3: 2 ч. </w:t>
      </w:r>
    </w:p>
    <w:p w:rsidR="002C1D2E" w:rsidRDefault="002C1D2E"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551649" w:rsidRDefault="00551649" w:rsidP="00F42787">
      <w:pPr>
        <w:pStyle w:val="Default"/>
        <w:jc w:val="both"/>
        <w:rPr>
          <w:color w:val="auto"/>
        </w:rPr>
      </w:pPr>
    </w:p>
    <w:p w:rsidR="002C1D2E" w:rsidRPr="004A2A4B" w:rsidRDefault="002C1D2E" w:rsidP="00F42787">
      <w:pPr>
        <w:pStyle w:val="Default"/>
        <w:jc w:val="both"/>
        <w:rPr>
          <w:color w:val="auto"/>
        </w:rPr>
      </w:pPr>
    </w:p>
    <w:p w:rsidR="00F42787" w:rsidRPr="004A2A4B" w:rsidRDefault="00F42787" w:rsidP="00F42787">
      <w:pPr>
        <w:pStyle w:val="Default"/>
        <w:jc w:val="both"/>
        <w:rPr>
          <w:b/>
          <w:bCs/>
          <w:color w:val="auto"/>
        </w:rPr>
      </w:pPr>
    </w:p>
    <w:p w:rsidR="00F42787" w:rsidRPr="004A2A4B" w:rsidRDefault="00F42787" w:rsidP="00F42787">
      <w:pPr>
        <w:pStyle w:val="Default"/>
        <w:jc w:val="center"/>
        <w:rPr>
          <w:color w:val="auto"/>
        </w:rPr>
      </w:pPr>
      <w:r w:rsidRPr="004A2A4B">
        <w:rPr>
          <w:b/>
          <w:bCs/>
          <w:color w:val="auto"/>
        </w:rPr>
        <w:lastRenderedPageBreak/>
        <w:t xml:space="preserve">III. </w:t>
      </w:r>
      <w:r>
        <w:rPr>
          <w:b/>
          <w:bCs/>
          <w:color w:val="auto"/>
        </w:rPr>
        <w:t>ТРЕБОВАНИЯ К УРОВНЮ ПОДГОТОВКИ ОБУЧАЮЩИХСЯ</w:t>
      </w:r>
    </w:p>
    <w:p w:rsidR="00F42787" w:rsidRPr="004A2A4B" w:rsidRDefault="00F42787" w:rsidP="00F42787">
      <w:pPr>
        <w:pStyle w:val="Default"/>
        <w:jc w:val="both"/>
        <w:rPr>
          <w:color w:val="auto"/>
        </w:rPr>
      </w:pPr>
      <w:r w:rsidRPr="004A2A4B">
        <w:rPr>
          <w:color w:val="auto"/>
        </w:rPr>
        <w:t>Уровень подготовки обучающихся является результатом освоения</w:t>
      </w:r>
    </w:p>
    <w:p w:rsidR="00F42787" w:rsidRPr="004A2A4B" w:rsidRDefault="00F42787" w:rsidP="00F42787">
      <w:pPr>
        <w:pStyle w:val="Default"/>
        <w:jc w:val="both"/>
        <w:rPr>
          <w:color w:val="auto"/>
        </w:rPr>
      </w:pPr>
      <w:r w:rsidRPr="004A2A4B">
        <w:rPr>
          <w:color w:val="auto"/>
        </w:rPr>
        <w:t xml:space="preserve">программы учебного предмета «Фортепиано» и включает следующие знания, умения, навыки: </w:t>
      </w:r>
    </w:p>
    <w:p w:rsidR="00F42787" w:rsidRPr="004A2A4B" w:rsidRDefault="00F42787" w:rsidP="00F42787">
      <w:pPr>
        <w:pStyle w:val="Default"/>
        <w:numPr>
          <w:ilvl w:val="0"/>
          <w:numId w:val="112"/>
        </w:numPr>
        <w:ind w:left="0"/>
        <w:jc w:val="both"/>
        <w:rPr>
          <w:color w:val="auto"/>
        </w:rPr>
      </w:pPr>
      <w:r w:rsidRPr="004A2A4B">
        <w:rPr>
          <w:color w:val="auto"/>
        </w:rPr>
        <w:t xml:space="preserve">знание инструментальных и художественных особенностей и возможностей фортепиано; </w:t>
      </w:r>
    </w:p>
    <w:p w:rsidR="00F42787" w:rsidRPr="004A2A4B" w:rsidRDefault="00F42787" w:rsidP="00F42787">
      <w:pPr>
        <w:pStyle w:val="Default"/>
        <w:numPr>
          <w:ilvl w:val="0"/>
          <w:numId w:val="112"/>
        </w:numPr>
        <w:ind w:left="0"/>
        <w:jc w:val="both"/>
        <w:rPr>
          <w:color w:val="auto"/>
        </w:rPr>
      </w:pPr>
      <w:r w:rsidRPr="004A2A4B">
        <w:rPr>
          <w:color w:val="auto"/>
        </w:rPr>
        <w:t xml:space="preserve">знание в соответствии с программными требованиями музыкальных произведений, написанных для фортепиано зарубежными и отечественными композиторами; </w:t>
      </w:r>
    </w:p>
    <w:p w:rsidR="00F42787" w:rsidRPr="004A2A4B" w:rsidRDefault="00F42787" w:rsidP="00F42787">
      <w:pPr>
        <w:pStyle w:val="Default"/>
        <w:numPr>
          <w:ilvl w:val="0"/>
          <w:numId w:val="112"/>
        </w:numPr>
        <w:ind w:left="0"/>
        <w:jc w:val="both"/>
        <w:rPr>
          <w:color w:val="auto"/>
        </w:rPr>
      </w:pPr>
      <w:r w:rsidRPr="004A2A4B">
        <w:rPr>
          <w:color w:val="auto"/>
        </w:rPr>
        <w:t xml:space="preserve">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 </w:t>
      </w:r>
    </w:p>
    <w:p w:rsidR="00F42787" w:rsidRPr="004A2A4B" w:rsidRDefault="00F42787" w:rsidP="00F42787">
      <w:pPr>
        <w:pStyle w:val="Default"/>
        <w:numPr>
          <w:ilvl w:val="0"/>
          <w:numId w:val="112"/>
        </w:numPr>
        <w:ind w:left="0"/>
        <w:jc w:val="both"/>
        <w:rPr>
          <w:color w:val="auto"/>
        </w:rPr>
      </w:pPr>
      <w:r w:rsidRPr="004A2A4B">
        <w:rPr>
          <w:color w:val="auto"/>
        </w:rPr>
        <w:t xml:space="preserve">знания музыкальной терминологии; </w:t>
      </w:r>
    </w:p>
    <w:p w:rsidR="00F42787" w:rsidRPr="004A2A4B" w:rsidRDefault="00F42787" w:rsidP="00F42787">
      <w:pPr>
        <w:pStyle w:val="Default"/>
        <w:numPr>
          <w:ilvl w:val="0"/>
          <w:numId w:val="112"/>
        </w:numPr>
        <w:ind w:left="0"/>
        <w:jc w:val="both"/>
        <w:rPr>
          <w:color w:val="auto"/>
        </w:rPr>
      </w:pPr>
      <w:r w:rsidRPr="004A2A4B">
        <w:rPr>
          <w:color w:val="auto"/>
        </w:rPr>
        <w:t xml:space="preserve">умения технически грамотно исполнять произведения разной степени трудности на фортепиано; </w:t>
      </w:r>
    </w:p>
    <w:p w:rsidR="00F42787" w:rsidRPr="004A2A4B" w:rsidRDefault="00F42787" w:rsidP="00F42787">
      <w:pPr>
        <w:pStyle w:val="Default"/>
        <w:numPr>
          <w:ilvl w:val="0"/>
          <w:numId w:val="112"/>
        </w:numPr>
        <w:ind w:left="0"/>
        <w:jc w:val="both"/>
        <w:rPr>
          <w:color w:val="auto"/>
        </w:rPr>
      </w:pPr>
      <w:r w:rsidRPr="004A2A4B">
        <w:rPr>
          <w:color w:val="auto"/>
        </w:rPr>
        <w:t xml:space="preserve">умения самостоятельного разбора и разучивания на фортепиано несложного музыкального произведения; </w:t>
      </w:r>
    </w:p>
    <w:p w:rsidR="00F42787" w:rsidRPr="004A2A4B" w:rsidRDefault="00F42787" w:rsidP="00F42787">
      <w:pPr>
        <w:pStyle w:val="Default"/>
        <w:numPr>
          <w:ilvl w:val="0"/>
          <w:numId w:val="112"/>
        </w:numPr>
        <w:ind w:left="0"/>
        <w:jc w:val="both"/>
        <w:rPr>
          <w:color w:val="auto"/>
        </w:rPr>
      </w:pPr>
      <w:r w:rsidRPr="004A2A4B">
        <w:rPr>
          <w:color w:val="auto"/>
        </w:rPr>
        <w:t xml:space="preserve">умения использовать теоретические знания при игре на фортепиано; </w:t>
      </w:r>
    </w:p>
    <w:p w:rsidR="00F42787" w:rsidRPr="004A2A4B" w:rsidRDefault="00F42787" w:rsidP="00F42787">
      <w:pPr>
        <w:pStyle w:val="Default"/>
        <w:numPr>
          <w:ilvl w:val="0"/>
          <w:numId w:val="112"/>
        </w:numPr>
        <w:ind w:left="0"/>
        <w:jc w:val="both"/>
        <w:rPr>
          <w:color w:val="auto"/>
        </w:rPr>
      </w:pPr>
      <w:r w:rsidRPr="004A2A4B">
        <w:rPr>
          <w:color w:val="auto"/>
        </w:rPr>
        <w:t xml:space="preserve">навыки публичных выступлений на концертах, академических вечерах, открытых уроках и т.п.; </w:t>
      </w:r>
    </w:p>
    <w:p w:rsidR="00F42787" w:rsidRPr="004A2A4B" w:rsidRDefault="00F42787" w:rsidP="00F42787">
      <w:pPr>
        <w:pStyle w:val="Default"/>
        <w:numPr>
          <w:ilvl w:val="0"/>
          <w:numId w:val="112"/>
        </w:numPr>
        <w:ind w:left="0"/>
        <w:jc w:val="both"/>
        <w:rPr>
          <w:color w:val="auto"/>
        </w:rPr>
      </w:pPr>
      <w:r w:rsidRPr="004A2A4B">
        <w:rPr>
          <w:color w:val="auto"/>
        </w:rPr>
        <w:t xml:space="preserve">навыки чтения с листа легкого музыкального текста; </w:t>
      </w:r>
    </w:p>
    <w:p w:rsidR="00F42787" w:rsidRPr="004A2A4B" w:rsidRDefault="00F42787" w:rsidP="00F42787">
      <w:pPr>
        <w:pStyle w:val="Default"/>
        <w:numPr>
          <w:ilvl w:val="0"/>
          <w:numId w:val="112"/>
        </w:numPr>
        <w:ind w:left="0"/>
        <w:jc w:val="both"/>
        <w:rPr>
          <w:color w:val="auto"/>
        </w:rPr>
      </w:pPr>
      <w:r w:rsidRPr="004A2A4B">
        <w:rPr>
          <w:color w:val="auto"/>
        </w:rPr>
        <w:t xml:space="preserve">навыки (первоначальные) игры в фортепианном или смешанном инструментальном ансамбле; </w:t>
      </w:r>
    </w:p>
    <w:p w:rsidR="00F42787" w:rsidRPr="004A2A4B" w:rsidRDefault="00F42787" w:rsidP="00F42787">
      <w:pPr>
        <w:pStyle w:val="Default"/>
        <w:numPr>
          <w:ilvl w:val="0"/>
          <w:numId w:val="112"/>
        </w:numPr>
        <w:ind w:left="0"/>
        <w:jc w:val="both"/>
        <w:rPr>
          <w:color w:val="auto"/>
        </w:rPr>
      </w:pPr>
      <w:r w:rsidRPr="004A2A4B">
        <w:rPr>
          <w:color w:val="auto"/>
        </w:rPr>
        <w:t xml:space="preserve">первичные навыки в области теоретического анализа исполняемых произведений. </w:t>
      </w:r>
    </w:p>
    <w:p w:rsidR="00F42787" w:rsidRPr="004A2A4B" w:rsidRDefault="00F42787" w:rsidP="00F42787">
      <w:pPr>
        <w:pStyle w:val="Default"/>
        <w:jc w:val="both"/>
        <w:rPr>
          <w:color w:val="auto"/>
        </w:rPr>
      </w:pPr>
    </w:p>
    <w:p w:rsidR="00F42787" w:rsidRPr="004A2A4B" w:rsidRDefault="00F42787" w:rsidP="00F42787">
      <w:pPr>
        <w:pStyle w:val="Default"/>
        <w:jc w:val="center"/>
        <w:rPr>
          <w:b/>
          <w:bCs/>
          <w:color w:val="auto"/>
        </w:rPr>
      </w:pPr>
      <w:r w:rsidRPr="004A2A4B">
        <w:rPr>
          <w:b/>
          <w:bCs/>
          <w:color w:val="auto"/>
        </w:rPr>
        <w:t xml:space="preserve">IV. </w:t>
      </w:r>
      <w:r>
        <w:rPr>
          <w:b/>
          <w:bCs/>
          <w:color w:val="auto"/>
        </w:rPr>
        <w:t>ФОРМЫ И МЕТОДЫ КОНТРОЛЯ, СИСТЕМА ОЦЕНОК</w:t>
      </w:r>
    </w:p>
    <w:p w:rsidR="00F42787" w:rsidRPr="004A2A4B" w:rsidRDefault="00F42787" w:rsidP="00F42787">
      <w:pPr>
        <w:pStyle w:val="Default"/>
        <w:jc w:val="both"/>
        <w:rPr>
          <w:color w:val="auto"/>
        </w:rPr>
      </w:pPr>
      <w:r w:rsidRPr="004A2A4B">
        <w:rPr>
          <w:b/>
          <w:bCs/>
          <w:i/>
          <w:iCs/>
          <w:color w:val="auto"/>
        </w:rPr>
        <w:t xml:space="preserve">1. </w:t>
      </w:r>
      <w:r w:rsidRPr="004A2A4B">
        <w:rPr>
          <w:i/>
          <w:iCs/>
          <w:color w:val="auto"/>
        </w:rPr>
        <w:t xml:space="preserve">Аттестация: цели, виды, форма, содержание </w:t>
      </w:r>
    </w:p>
    <w:p w:rsidR="00F42787" w:rsidRPr="004A2A4B" w:rsidRDefault="00F42787" w:rsidP="00F42787">
      <w:pPr>
        <w:pStyle w:val="Default"/>
        <w:jc w:val="both"/>
        <w:rPr>
          <w:color w:val="auto"/>
        </w:rPr>
      </w:pPr>
      <w:r w:rsidRPr="004A2A4B">
        <w:rPr>
          <w:color w:val="auto"/>
        </w:rPr>
        <w:t>Оценка качества реализации программы «Фортепиано» включает в себя текущий контроль успеваемости, промежуточную аттестацию обучающихся.</w:t>
      </w:r>
    </w:p>
    <w:p w:rsidR="00F42787" w:rsidRPr="004A2A4B" w:rsidRDefault="00F42787" w:rsidP="00F42787">
      <w:pPr>
        <w:pStyle w:val="Default"/>
        <w:jc w:val="both"/>
        <w:rPr>
          <w:color w:val="auto"/>
        </w:rPr>
      </w:pPr>
      <w:r w:rsidRPr="004A2A4B">
        <w:rPr>
          <w:color w:val="auto"/>
          <w:u w:val="single"/>
        </w:rPr>
        <w:t>Текущий контроль</w:t>
      </w:r>
      <w:r w:rsidRPr="004A2A4B">
        <w:rPr>
          <w:color w:val="auto"/>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 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всем протяжении обучения. </w:t>
      </w:r>
    </w:p>
    <w:p w:rsidR="00F42787" w:rsidRPr="004A2A4B" w:rsidRDefault="00F42787" w:rsidP="00F42787">
      <w:pPr>
        <w:pStyle w:val="Default"/>
        <w:jc w:val="both"/>
        <w:rPr>
          <w:color w:val="auto"/>
        </w:rPr>
      </w:pPr>
      <w:r w:rsidRPr="004A2A4B">
        <w:rPr>
          <w:color w:val="auto"/>
          <w:u w:val="single"/>
        </w:rPr>
        <w:t>Промежуточная аттестация</w:t>
      </w:r>
      <w:r w:rsidRPr="004A2A4B">
        <w:rPr>
          <w:color w:val="auto"/>
        </w:rPr>
        <w:t xml:space="preserve"> проводится в конце каждого полугодия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w:t>
      </w:r>
      <w:r w:rsidRPr="004A2A4B">
        <w:rPr>
          <w:color w:val="auto"/>
        </w:rPr>
        <w:lastRenderedPageBreak/>
        <w:t xml:space="preserve">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 </w:t>
      </w:r>
    </w:p>
    <w:p w:rsidR="00F42787" w:rsidRPr="004A2A4B" w:rsidRDefault="00F42787" w:rsidP="00F42787">
      <w:pPr>
        <w:pStyle w:val="Default"/>
        <w:jc w:val="both"/>
        <w:rPr>
          <w:color w:val="auto"/>
        </w:rPr>
      </w:pPr>
      <w:r w:rsidRPr="004A2A4B">
        <w:rPr>
          <w:color w:val="auto"/>
        </w:rPr>
        <w:t>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w:t>
      </w:r>
      <w:r w:rsidR="003A1341">
        <w:rPr>
          <w:color w:val="auto"/>
        </w:rPr>
        <w:t xml:space="preserve"> </w:t>
      </w:r>
      <w:r w:rsidRPr="004A2A4B">
        <w:rPr>
          <w:color w:val="auto"/>
        </w:rPr>
        <w:t xml:space="preserve">крупных форм. </w:t>
      </w:r>
    </w:p>
    <w:p w:rsidR="00F42787" w:rsidRPr="004A2A4B" w:rsidRDefault="00F42787" w:rsidP="00F42787">
      <w:pPr>
        <w:pStyle w:val="Default"/>
        <w:jc w:val="both"/>
        <w:rPr>
          <w:color w:val="auto"/>
        </w:rPr>
      </w:pPr>
      <w:r w:rsidRPr="004A2A4B">
        <w:rPr>
          <w:color w:val="auto"/>
        </w:rPr>
        <w:t xml:space="preserve">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 </w:t>
      </w:r>
    </w:p>
    <w:p w:rsidR="00F42787" w:rsidRPr="004A2A4B" w:rsidRDefault="00F42787" w:rsidP="00F42787">
      <w:pPr>
        <w:pStyle w:val="Default"/>
        <w:jc w:val="both"/>
        <w:rPr>
          <w:color w:val="auto"/>
        </w:rPr>
      </w:pPr>
      <w:r w:rsidRPr="004A2A4B">
        <w:rPr>
          <w:b/>
          <w:bCs/>
          <w:i/>
          <w:iCs/>
          <w:color w:val="auto"/>
        </w:rPr>
        <w:t xml:space="preserve">2. </w:t>
      </w:r>
      <w:r w:rsidRPr="004A2A4B">
        <w:rPr>
          <w:i/>
          <w:iCs/>
          <w:color w:val="auto"/>
        </w:rPr>
        <w:t xml:space="preserve">Критерии оценок </w:t>
      </w:r>
    </w:p>
    <w:p w:rsidR="00F42787" w:rsidRPr="004A2A4B" w:rsidRDefault="00F42787" w:rsidP="00F42787">
      <w:pPr>
        <w:pStyle w:val="Default"/>
        <w:jc w:val="both"/>
        <w:rPr>
          <w:color w:val="auto"/>
        </w:rPr>
      </w:pPr>
      <w:r w:rsidRPr="004A2A4B">
        <w:rPr>
          <w:color w:val="auto"/>
        </w:rPr>
        <w:t xml:space="preserve">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 </w:t>
      </w:r>
    </w:p>
    <w:p w:rsidR="00F42787" w:rsidRPr="004A2A4B" w:rsidRDefault="00F42787" w:rsidP="00F42787">
      <w:pPr>
        <w:pStyle w:val="Default"/>
        <w:jc w:val="both"/>
        <w:rPr>
          <w:color w:val="auto"/>
        </w:rPr>
      </w:pPr>
      <w:r w:rsidRPr="004A2A4B">
        <w:rPr>
          <w:i/>
          <w:iCs/>
          <w:color w:val="auto"/>
        </w:rPr>
        <w:t xml:space="preserve">Критерии оценки качества исполнения </w:t>
      </w:r>
    </w:p>
    <w:p w:rsidR="00F42787" w:rsidRPr="004A2A4B" w:rsidRDefault="00F42787" w:rsidP="00F42787">
      <w:pPr>
        <w:pStyle w:val="Default"/>
        <w:jc w:val="both"/>
      </w:pPr>
      <w:r w:rsidRPr="004A2A4B">
        <w:rPr>
          <w:color w:val="auto"/>
        </w:rPr>
        <w:t>По итогам исполнения программы на зачете,</w:t>
      </w:r>
      <w:r w:rsidR="003A1341">
        <w:rPr>
          <w:color w:val="auto"/>
        </w:rPr>
        <w:t xml:space="preserve"> </w:t>
      </w:r>
      <w:r w:rsidRPr="004A2A4B">
        <w:t>академическом прослушивании выставляется оценка по пятибалльной шкале:</w:t>
      </w:r>
    </w:p>
    <w:p w:rsidR="00F42787" w:rsidRPr="004A2A4B" w:rsidRDefault="002C1D2E" w:rsidP="00F42787">
      <w:pPr>
        <w:pStyle w:val="Default"/>
        <w:jc w:val="both"/>
        <w:rPr>
          <w:i/>
        </w:rPr>
      </w:pPr>
      <w:r>
        <w:rPr>
          <w:i/>
        </w:rPr>
        <w:t xml:space="preserve">                                                                                                                                                                                                                          </w:t>
      </w:r>
      <w:r w:rsidR="00F42787" w:rsidRPr="004A2A4B">
        <w:rPr>
          <w:i/>
        </w:rPr>
        <w:t>Таблица 3</w:t>
      </w:r>
    </w:p>
    <w:tbl>
      <w:tblPr>
        <w:tblStyle w:val="a8"/>
        <w:tblW w:w="0" w:type="auto"/>
        <w:tblLook w:val="04A0" w:firstRow="1" w:lastRow="0" w:firstColumn="1" w:lastColumn="0" w:noHBand="0" w:noVBand="1"/>
      </w:tblPr>
      <w:tblGrid>
        <w:gridCol w:w="2829"/>
        <w:gridCol w:w="11454"/>
      </w:tblGrid>
      <w:tr w:rsidR="00F42787" w:rsidRPr="004A2A4B" w:rsidTr="00F42787">
        <w:trPr>
          <w:trHeight w:val="125"/>
        </w:trPr>
        <w:tc>
          <w:tcPr>
            <w:tcW w:w="2829" w:type="dxa"/>
          </w:tcPr>
          <w:p w:rsidR="00F42787" w:rsidRPr="004A2A4B" w:rsidRDefault="00F42787" w:rsidP="00F42787">
            <w:pPr>
              <w:pStyle w:val="Default"/>
              <w:jc w:val="both"/>
            </w:pPr>
            <w:r w:rsidRPr="004A2A4B">
              <w:rPr>
                <w:b/>
                <w:bCs/>
              </w:rPr>
              <w:t xml:space="preserve">Оценка </w:t>
            </w:r>
          </w:p>
        </w:tc>
        <w:tc>
          <w:tcPr>
            <w:tcW w:w="11454" w:type="dxa"/>
          </w:tcPr>
          <w:p w:rsidR="00F42787" w:rsidRPr="004A2A4B" w:rsidRDefault="00F42787" w:rsidP="00F42787">
            <w:pPr>
              <w:pStyle w:val="Default"/>
              <w:jc w:val="both"/>
            </w:pPr>
            <w:r w:rsidRPr="004A2A4B">
              <w:rPr>
                <w:b/>
                <w:bCs/>
              </w:rPr>
              <w:t xml:space="preserve">Критерии оценивания выступления </w:t>
            </w:r>
          </w:p>
        </w:tc>
      </w:tr>
      <w:tr w:rsidR="00F42787" w:rsidRPr="004A2A4B" w:rsidTr="00F42787">
        <w:trPr>
          <w:trHeight w:val="1454"/>
        </w:trPr>
        <w:tc>
          <w:tcPr>
            <w:tcW w:w="2829" w:type="dxa"/>
          </w:tcPr>
          <w:p w:rsidR="00F42787" w:rsidRPr="004A2A4B" w:rsidRDefault="00F42787" w:rsidP="00F42787">
            <w:pPr>
              <w:pStyle w:val="Default"/>
              <w:jc w:val="both"/>
            </w:pPr>
            <w:r w:rsidRPr="004A2A4B">
              <w:t xml:space="preserve">5 («отлично») </w:t>
            </w:r>
          </w:p>
        </w:tc>
        <w:tc>
          <w:tcPr>
            <w:tcW w:w="11454" w:type="dxa"/>
          </w:tcPr>
          <w:p w:rsidR="00F42787" w:rsidRPr="004A2A4B" w:rsidRDefault="00F42787" w:rsidP="00F42787">
            <w:pPr>
              <w:pStyle w:val="Default"/>
              <w:jc w:val="both"/>
            </w:pPr>
            <w:r w:rsidRPr="004A2A4B">
              <w:t xml:space="preserve">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 </w:t>
            </w:r>
          </w:p>
        </w:tc>
      </w:tr>
      <w:tr w:rsidR="00F42787" w:rsidRPr="004A2A4B" w:rsidTr="00F42787">
        <w:trPr>
          <w:trHeight w:val="609"/>
        </w:trPr>
        <w:tc>
          <w:tcPr>
            <w:tcW w:w="2829" w:type="dxa"/>
          </w:tcPr>
          <w:p w:rsidR="00F42787" w:rsidRPr="004A2A4B" w:rsidRDefault="00F42787" w:rsidP="00F42787">
            <w:pPr>
              <w:pStyle w:val="Default"/>
              <w:jc w:val="both"/>
            </w:pPr>
            <w:r w:rsidRPr="004A2A4B">
              <w:t xml:space="preserve">4 («хорошо») </w:t>
            </w:r>
          </w:p>
        </w:tc>
        <w:tc>
          <w:tcPr>
            <w:tcW w:w="11454" w:type="dxa"/>
          </w:tcPr>
          <w:p w:rsidR="00F42787" w:rsidRPr="004A2A4B" w:rsidRDefault="00F42787" w:rsidP="00F42787">
            <w:pPr>
              <w:pStyle w:val="Default"/>
              <w:jc w:val="both"/>
            </w:pPr>
            <w:r w:rsidRPr="004A2A4B">
              <w:t xml:space="preserve">программа соответствует году обучения, грамотное исполнение с наличием мелких технических недочетов, небольшое несоответствие темпа, </w:t>
            </w:r>
          </w:p>
          <w:p w:rsidR="00F42787" w:rsidRPr="004A2A4B" w:rsidRDefault="00F42787" w:rsidP="00F42787">
            <w:pPr>
              <w:pStyle w:val="Default"/>
              <w:jc w:val="both"/>
            </w:pPr>
            <w:r w:rsidRPr="004A2A4B">
              <w:t xml:space="preserve">неполное донесение образа исполняемого произведения </w:t>
            </w:r>
          </w:p>
        </w:tc>
      </w:tr>
      <w:tr w:rsidR="00F42787" w:rsidRPr="004A2A4B" w:rsidTr="00F42787">
        <w:trPr>
          <w:trHeight w:val="609"/>
        </w:trPr>
        <w:tc>
          <w:tcPr>
            <w:tcW w:w="2829" w:type="dxa"/>
          </w:tcPr>
          <w:p w:rsidR="00F42787" w:rsidRPr="004A2A4B" w:rsidRDefault="00F42787" w:rsidP="00F42787">
            <w:pPr>
              <w:pStyle w:val="Default"/>
              <w:jc w:val="both"/>
            </w:pPr>
            <w:r w:rsidRPr="004A2A4B">
              <w:t xml:space="preserve">3 («удовлетворительно») </w:t>
            </w:r>
          </w:p>
        </w:tc>
        <w:tc>
          <w:tcPr>
            <w:tcW w:w="11454" w:type="dxa"/>
          </w:tcPr>
          <w:p w:rsidR="00F42787" w:rsidRPr="004A2A4B" w:rsidRDefault="00F42787" w:rsidP="00F42787">
            <w:pPr>
              <w:pStyle w:val="Default"/>
              <w:jc w:val="both"/>
            </w:pPr>
            <w:r w:rsidRPr="004A2A4B">
              <w:t xml:space="preserve">программа не соответствует году обучения, при исполнении обнаружено плохое знание нотного текста, технические ошибки, характер произведения не выявлен </w:t>
            </w:r>
          </w:p>
        </w:tc>
      </w:tr>
      <w:tr w:rsidR="00F42787" w:rsidRPr="004A2A4B" w:rsidTr="00F42787">
        <w:trPr>
          <w:trHeight w:val="609"/>
        </w:trPr>
        <w:tc>
          <w:tcPr>
            <w:tcW w:w="2829" w:type="dxa"/>
          </w:tcPr>
          <w:p w:rsidR="00F42787" w:rsidRPr="004A2A4B" w:rsidRDefault="00F42787" w:rsidP="00F42787">
            <w:pPr>
              <w:pStyle w:val="Default"/>
              <w:jc w:val="both"/>
            </w:pPr>
            <w:r w:rsidRPr="004A2A4B">
              <w:t xml:space="preserve">2 («неудовлетворительно») </w:t>
            </w:r>
          </w:p>
        </w:tc>
        <w:tc>
          <w:tcPr>
            <w:tcW w:w="11454" w:type="dxa"/>
          </w:tcPr>
          <w:p w:rsidR="00F42787" w:rsidRPr="004A2A4B" w:rsidRDefault="00F42787" w:rsidP="00F42787">
            <w:pPr>
              <w:pStyle w:val="Default"/>
              <w:jc w:val="both"/>
            </w:pPr>
            <w:r w:rsidRPr="004A2A4B">
              <w:t xml:space="preserve">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 </w:t>
            </w:r>
          </w:p>
        </w:tc>
      </w:tr>
      <w:tr w:rsidR="00F42787" w:rsidRPr="004A2A4B" w:rsidTr="00F42787">
        <w:trPr>
          <w:trHeight w:val="313"/>
        </w:trPr>
        <w:tc>
          <w:tcPr>
            <w:tcW w:w="2829" w:type="dxa"/>
          </w:tcPr>
          <w:p w:rsidR="00F42787" w:rsidRPr="004A2A4B" w:rsidRDefault="00F42787" w:rsidP="00F42787">
            <w:pPr>
              <w:pStyle w:val="Default"/>
              <w:jc w:val="both"/>
            </w:pPr>
            <w:r w:rsidRPr="004A2A4B">
              <w:t xml:space="preserve">«зачет» (без отметки) </w:t>
            </w:r>
          </w:p>
        </w:tc>
        <w:tc>
          <w:tcPr>
            <w:tcW w:w="11454" w:type="dxa"/>
          </w:tcPr>
          <w:p w:rsidR="00F42787" w:rsidRPr="004A2A4B" w:rsidRDefault="00F42787" w:rsidP="00F42787">
            <w:pPr>
              <w:pStyle w:val="Default"/>
              <w:jc w:val="both"/>
            </w:pPr>
            <w:r w:rsidRPr="004A2A4B">
              <w:t xml:space="preserve">отражает достаточный уровень подготовки и исполнения на данном этапе обучения. </w:t>
            </w:r>
          </w:p>
        </w:tc>
      </w:tr>
    </w:tbl>
    <w:p w:rsidR="00F42787" w:rsidRPr="004A2A4B" w:rsidRDefault="00F42787" w:rsidP="00F42787">
      <w:pPr>
        <w:pStyle w:val="Default"/>
        <w:jc w:val="both"/>
      </w:pPr>
      <w:r w:rsidRPr="004A2A4B">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t>об</w:t>
      </w:r>
      <w:r w:rsidRPr="004A2A4B">
        <w:t>уча</w:t>
      </w:r>
      <w:r>
        <w:t>ю</w:t>
      </w:r>
      <w:r w:rsidRPr="004A2A4B">
        <w:t xml:space="preserve">щегося. </w:t>
      </w:r>
    </w:p>
    <w:p w:rsidR="00F42787" w:rsidRPr="004A2A4B" w:rsidRDefault="00F42787" w:rsidP="00F42787">
      <w:pPr>
        <w:pStyle w:val="Default"/>
        <w:jc w:val="both"/>
      </w:pPr>
      <w:r w:rsidRPr="004A2A4B">
        <w:t xml:space="preserve">Фонды оценочных средств призваны обеспечивать оценку качества приобретенных выпускниками знаний, умений и навыков. </w:t>
      </w:r>
    </w:p>
    <w:p w:rsidR="00F42787" w:rsidRPr="004A2A4B" w:rsidRDefault="00F42787" w:rsidP="00F42787">
      <w:pPr>
        <w:pStyle w:val="Default"/>
        <w:jc w:val="both"/>
      </w:pPr>
      <w:r w:rsidRPr="004A2A4B">
        <w:t xml:space="preserve">В критерии оценки уровня исполнения должны входить следующие составляющие: </w:t>
      </w:r>
    </w:p>
    <w:p w:rsidR="00F42787" w:rsidRPr="004A2A4B" w:rsidRDefault="00F42787" w:rsidP="00F42787">
      <w:pPr>
        <w:pStyle w:val="Default"/>
        <w:jc w:val="both"/>
      </w:pPr>
      <w:r w:rsidRPr="004A2A4B">
        <w:lastRenderedPageBreak/>
        <w:t xml:space="preserve">- техническая оснащенность </w:t>
      </w:r>
      <w:r>
        <w:t>об</w:t>
      </w:r>
      <w:r w:rsidRPr="004A2A4B">
        <w:t>уча</w:t>
      </w:r>
      <w:r>
        <w:t>ю</w:t>
      </w:r>
      <w:r w:rsidRPr="004A2A4B">
        <w:t xml:space="preserve">щегося на данном этапе обучения; </w:t>
      </w:r>
    </w:p>
    <w:p w:rsidR="00F42787" w:rsidRPr="004A2A4B" w:rsidRDefault="00F42787" w:rsidP="00F42787">
      <w:pPr>
        <w:pStyle w:val="Default"/>
        <w:jc w:val="both"/>
      </w:pPr>
      <w:r w:rsidRPr="004A2A4B">
        <w:t xml:space="preserve">- художественная трактовка произведения; </w:t>
      </w:r>
    </w:p>
    <w:p w:rsidR="00F42787" w:rsidRPr="004A2A4B" w:rsidRDefault="00F42787" w:rsidP="00F42787">
      <w:pPr>
        <w:pStyle w:val="Default"/>
        <w:jc w:val="both"/>
      </w:pPr>
      <w:r w:rsidRPr="004A2A4B">
        <w:t xml:space="preserve">- стабильность исполнения; </w:t>
      </w:r>
    </w:p>
    <w:p w:rsidR="00F42787" w:rsidRPr="004A2A4B" w:rsidRDefault="00F42787" w:rsidP="00F42787">
      <w:pPr>
        <w:pStyle w:val="Default"/>
        <w:jc w:val="both"/>
      </w:pPr>
      <w:r w:rsidRPr="004A2A4B">
        <w:t xml:space="preserve">- выразительность исполнения. </w:t>
      </w:r>
    </w:p>
    <w:p w:rsidR="00F42787" w:rsidRPr="004A2A4B" w:rsidRDefault="00F42787" w:rsidP="00F42787">
      <w:pPr>
        <w:pStyle w:val="Default"/>
        <w:jc w:val="both"/>
      </w:pPr>
      <w:r w:rsidRPr="004A2A4B">
        <w:t xml:space="preserve">Текущий и промежуточный контроль знаний, умений и навыков учащихся несет проверочную, воспитательную и корректирующую функции, обеспечивает оперативное управление учебным процессом. </w:t>
      </w:r>
    </w:p>
    <w:p w:rsidR="00F42787" w:rsidRPr="004A2A4B" w:rsidRDefault="00F42787" w:rsidP="00F42787">
      <w:pPr>
        <w:pStyle w:val="Default"/>
        <w:jc w:val="both"/>
      </w:pPr>
    </w:p>
    <w:p w:rsidR="00F42787" w:rsidRPr="004A2A4B" w:rsidRDefault="00F42787" w:rsidP="00F42787">
      <w:pPr>
        <w:pStyle w:val="Default"/>
        <w:jc w:val="center"/>
      </w:pPr>
      <w:r w:rsidRPr="004A2A4B">
        <w:rPr>
          <w:b/>
          <w:bCs/>
        </w:rPr>
        <w:t>V. М</w:t>
      </w:r>
      <w:r>
        <w:rPr>
          <w:b/>
          <w:bCs/>
        </w:rPr>
        <w:t>ЕТОДИЧЕСКОЕ ОБЕСПЕЧЕНИЕУЧЕБНОГО ПРОЦЕСС</w:t>
      </w:r>
      <w:r w:rsidR="003A1341">
        <w:rPr>
          <w:b/>
          <w:bCs/>
        </w:rPr>
        <w:t>А</w:t>
      </w:r>
    </w:p>
    <w:p w:rsidR="00F42787" w:rsidRPr="004A2A4B" w:rsidRDefault="00F42787" w:rsidP="00F42787">
      <w:pPr>
        <w:pStyle w:val="Default"/>
        <w:jc w:val="both"/>
      </w:pPr>
      <w:r w:rsidRPr="004A2A4B">
        <w:rPr>
          <w:b/>
          <w:bCs/>
          <w:i/>
          <w:iCs/>
        </w:rPr>
        <w:t xml:space="preserve">1. Методические рекомендации преподавателям </w:t>
      </w:r>
    </w:p>
    <w:p w:rsidR="00F42787" w:rsidRPr="004A2A4B" w:rsidRDefault="00F42787" w:rsidP="00F42787">
      <w:pPr>
        <w:pStyle w:val="Default"/>
        <w:jc w:val="both"/>
      </w:pPr>
      <w:r w:rsidRPr="004A2A4B">
        <w:t xml:space="preserve">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 </w:t>
      </w:r>
    </w:p>
    <w:p w:rsidR="00F42787" w:rsidRPr="004A2A4B" w:rsidRDefault="00F42787" w:rsidP="00F42787">
      <w:pPr>
        <w:pStyle w:val="Default"/>
        <w:jc w:val="both"/>
      </w:pPr>
      <w:r w:rsidRPr="004A2A4B">
        <w:t xml:space="preserve">В зависимости от желания педагога и способностей учащегося репертуар может изменяться и дополняться. </w:t>
      </w:r>
    </w:p>
    <w:p w:rsidR="00F42787" w:rsidRPr="004A2A4B" w:rsidRDefault="00F42787" w:rsidP="00F42787">
      <w:pPr>
        <w:pStyle w:val="Default"/>
        <w:jc w:val="both"/>
      </w:pPr>
      <w:r w:rsidRPr="004A2A4B">
        <w:t xml:space="preserve">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 </w:t>
      </w:r>
    </w:p>
    <w:p w:rsidR="00F42787" w:rsidRPr="004A2A4B" w:rsidRDefault="00F42787" w:rsidP="00F42787">
      <w:pPr>
        <w:pStyle w:val="Default"/>
        <w:jc w:val="both"/>
      </w:pPr>
      <w:r w:rsidRPr="004A2A4B">
        <w:t xml:space="preserve">В течение учебного года успешно занимающиеся </w:t>
      </w:r>
      <w:r>
        <w:t>об</w:t>
      </w:r>
      <w:r w:rsidRPr="004A2A4B">
        <w:t>уча</w:t>
      </w:r>
      <w:r>
        <w:t>ю</w:t>
      </w:r>
      <w:r w:rsidRPr="004A2A4B">
        <w:t xml:space="preserve">щиеся имеют возможность выступать на классных и отчетных концертах (1-2 за учебный год). </w:t>
      </w:r>
    </w:p>
    <w:p w:rsidR="00F42787" w:rsidRPr="004A2A4B" w:rsidRDefault="00F42787" w:rsidP="00F42787">
      <w:pPr>
        <w:pStyle w:val="Default"/>
        <w:jc w:val="both"/>
      </w:pPr>
      <w:r w:rsidRPr="004A2A4B">
        <w:t xml:space="preserve">В работе с </w:t>
      </w:r>
      <w:r>
        <w:t>об</w:t>
      </w:r>
      <w:r w:rsidRPr="004A2A4B">
        <w:t>уча</w:t>
      </w:r>
      <w:r>
        <w:t>ю</w:t>
      </w:r>
      <w:r w:rsidRPr="004A2A4B">
        <w:t xml:space="preserve">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w:t>
      </w:r>
      <w:r>
        <w:t>об</w:t>
      </w:r>
      <w:r w:rsidRPr="004A2A4B">
        <w:t>уча</w:t>
      </w:r>
      <w:r>
        <w:t>ю</w:t>
      </w:r>
      <w:r w:rsidRPr="004A2A4B">
        <w:t xml:space="preserve">щимся наилучших результатов в освоении учебного предмета. Содержание урока зависит от конкретных творческих задач, от индивидуальности ученика и преподавателя. </w:t>
      </w:r>
    </w:p>
    <w:p w:rsidR="00F42787" w:rsidRPr="004A2A4B" w:rsidRDefault="00F42787" w:rsidP="00F42787">
      <w:pPr>
        <w:pStyle w:val="Default"/>
        <w:jc w:val="both"/>
      </w:pPr>
      <w:r w:rsidRPr="004A2A4B">
        <w:t xml:space="preserve">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 </w:t>
      </w:r>
    </w:p>
    <w:p w:rsidR="00F42787" w:rsidRPr="004A2A4B" w:rsidRDefault="00F42787" w:rsidP="00F42787">
      <w:pPr>
        <w:pStyle w:val="Default"/>
        <w:jc w:val="both"/>
      </w:pPr>
      <w:r w:rsidRPr="004A2A4B">
        <w:t xml:space="preserve">Работа с </w:t>
      </w:r>
      <w:r>
        <w:t>об</w:t>
      </w:r>
      <w:r w:rsidRPr="004A2A4B">
        <w:t>уча</w:t>
      </w:r>
      <w:r>
        <w:t>ю</w:t>
      </w:r>
      <w:r w:rsidRPr="004A2A4B">
        <w:t xml:space="preserve">щимся включает: </w:t>
      </w:r>
    </w:p>
    <w:p w:rsidR="00F42787" w:rsidRPr="004A2A4B" w:rsidRDefault="00F42787" w:rsidP="00F42787">
      <w:pPr>
        <w:pStyle w:val="Default"/>
        <w:numPr>
          <w:ilvl w:val="0"/>
          <w:numId w:val="112"/>
        </w:numPr>
        <w:ind w:left="0"/>
        <w:jc w:val="both"/>
      </w:pPr>
      <w:r w:rsidRPr="004A2A4B">
        <w:t xml:space="preserve">решение технических учебных задач - координация рук, пальцев, </w:t>
      </w:r>
    </w:p>
    <w:p w:rsidR="00F42787" w:rsidRPr="004A2A4B" w:rsidRDefault="00F42787" w:rsidP="00F42787">
      <w:pPr>
        <w:pStyle w:val="Default"/>
        <w:jc w:val="both"/>
      </w:pPr>
      <w:r w:rsidRPr="004A2A4B">
        <w:t xml:space="preserve">наработка аппликатурных и позиционных навыков, освоение приемов педализации; </w:t>
      </w:r>
    </w:p>
    <w:p w:rsidR="00F42787" w:rsidRPr="004A2A4B" w:rsidRDefault="00F42787" w:rsidP="00F42787">
      <w:pPr>
        <w:pStyle w:val="Default"/>
        <w:numPr>
          <w:ilvl w:val="0"/>
          <w:numId w:val="112"/>
        </w:numPr>
        <w:ind w:left="0"/>
        <w:jc w:val="both"/>
      </w:pPr>
      <w:r w:rsidRPr="004A2A4B">
        <w:t xml:space="preserve">работа над приемами звукоизвлечения; </w:t>
      </w:r>
    </w:p>
    <w:p w:rsidR="00F42787" w:rsidRPr="004A2A4B" w:rsidRDefault="00F42787" w:rsidP="00F42787">
      <w:pPr>
        <w:pStyle w:val="Default"/>
        <w:numPr>
          <w:ilvl w:val="0"/>
          <w:numId w:val="112"/>
        </w:numPr>
        <w:ind w:left="0"/>
        <w:jc w:val="both"/>
      </w:pPr>
      <w:r w:rsidRPr="004A2A4B">
        <w:t xml:space="preserve">тренировка художественно-исполнительских навыков: работа над фразировкой, динамикой, нюансировкой; </w:t>
      </w:r>
    </w:p>
    <w:p w:rsidR="00F42787" w:rsidRPr="004A2A4B" w:rsidRDefault="00F42787" w:rsidP="00F42787">
      <w:pPr>
        <w:pStyle w:val="Default"/>
        <w:numPr>
          <w:ilvl w:val="0"/>
          <w:numId w:val="112"/>
        </w:numPr>
        <w:ind w:left="0"/>
        <w:jc w:val="both"/>
      </w:pPr>
      <w:r w:rsidRPr="004A2A4B">
        <w:t xml:space="preserve">формирование теоретических знаний: знакомство с тональностью, гармонией, интервалами и др.; </w:t>
      </w:r>
    </w:p>
    <w:p w:rsidR="00F42787" w:rsidRPr="004A2A4B" w:rsidRDefault="00F42787" w:rsidP="00F42787">
      <w:pPr>
        <w:pStyle w:val="Default"/>
        <w:numPr>
          <w:ilvl w:val="0"/>
          <w:numId w:val="112"/>
        </w:numPr>
        <w:ind w:left="0"/>
        <w:jc w:val="both"/>
      </w:pPr>
      <w:r w:rsidRPr="004A2A4B">
        <w:t xml:space="preserve">разъяснение </w:t>
      </w:r>
      <w:r>
        <w:t>об</w:t>
      </w:r>
      <w:r w:rsidRPr="004A2A4B">
        <w:t>уча</w:t>
      </w:r>
      <w:r>
        <w:t>ю</w:t>
      </w:r>
      <w:r w:rsidRPr="004A2A4B">
        <w:t xml:space="preserve">щемуся принципов оптимально продуктивной самостоятельной работы над музыкальным произведением. </w:t>
      </w:r>
    </w:p>
    <w:p w:rsidR="00F42787" w:rsidRPr="004A2A4B" w:rsidRDefault="00F42787" w:rsidP="00F42787">
      <w:pPr>
        <w:pStyle w:val="Default"/>
        <w:jc w:val="both"/>
      </w:pPr>
      <w:r w:rsidRPr="004A2A4B">
        <w:t xml:space="preserve">В работе с </w:t>
      </w:r>
      <w:r>
        <w:t>об</w:t>
      </w:r>
      <w:r w:rsidRPr="004A2A4B">
        <w:t>уча</w:t>
      </w:r>
      <w:r>
        <w:t>ю</w:t>
      </w:r>
      <w:r w:rsidRPr="004A2A4B">
        <w:t xml:space="preserve">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 </w:t>
      </w:r>
    </w:p>
    <w:p w:rsidR="00F42787" w:rsidRPr="004A2A4B" w:rsidRDefault="00F42787" w:rsidP="00F42787">
      <w:pPr>
        <w:pStyle w:val="Default"/>
        <w:jc w:val="both"/>
      </w:pPr>
      <w:r w:rsidRPr="004A2A4B">
        <w:lastRenderedPageBreak/>
        <w:t xml:space="preserve">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w:t>
      </w:r>
      <w:r>
        <w:t>об</w:t>
      </w:r>
      <w:r w:rsidRPr="004A2A4B">
        <w:t>уча</w:t>
      </w:r>
      <w:r>
        <w:t>ю</w:t>
      </w:r>
      <w:r w:rsidRPr="004A2A4B">
        <w:t xml:space="preserve">щегося является планирование учебной работы и продуманный подбор репертуара. Основная форма планирования -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оркестровых отделений. </w:t>
      </w:r>
    </w:p>
    <w:p w:rsidR="00F42787" w:rsidRPr="004A2A4B" w:rsidRDefault="00F42787" w:rsidP="00F42787">
      <w:pPr>
        <w:pStyle w:val="Default"/>
        <w:jc w:val="both"/>
        <w:rPr>
          <w:color w:val="auto"/>
        </w:rPr>
      </w:pPr>
      <w:r w:rsidRPr="004A2A4B">
        <w:t xml:space="preserve">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w:t>
      </w:r>
      <w:r w:rsidRPr="004A2A4B">
        <w:rPr>
          <w:color w:val="auto"/>
        </w:rPr>
        <w:t xml:space="preserve">возможности ученика. </w:t>
      </w:r>
    </w:p>
    <w:p w:rsidR="00F42787" w:rsidRPr="004A2A4B" w:rsidRDefault="00F42787" w:rsidP="00F42787">
      <w:pPr>
        <w:pStyle w:val="Default"/>
        <w:jc w:val="both"/>
        <w:rPr>
          <w:color w:val="auto"/>
        </w:rPr>
      </w:pPr>
      <w:r w:rsidRPr="004A2A4B">
        <w:rPr>
          <w:color w:val="auto"/>
        </w:rPr>
        <w:t xml:space="preserve">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задачи, с прохождением большого 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 </w:t>
      </w:r>
    </w:p>
    <w:p w:rsidR="00F42787" w:rsidRPr="004A2A4B" w:rsidRDefault="00F42787" w:rsidP="00F42787">
      <w:pPr>
        <w:pStyle w:val="Default"/>
        <w:jc w:val="both"/>
        <w:rPr>
          <w:color w:val="auto"/>
        </w:rPr>
      </w:pPr>
      <w:r w:rsidRPr="004A2A4B">
        <w:rPr>
          <w:color w:val="auto"/>
        </w:rPr>
        <w:t xml:space="preserve">Важность работы над полифоническими произведениями заключается в том, что освоение полифонии позволяет </w:t>
      </w:r>
      <w:r>
        <w:rPr>
          <w:color w:val="auto"/>
        </w:rPr>
        <w:t>об</w:t>
      </w:r>
      <w:r w:rsidRPr="004A2A4B">
        <w:rPr>
          <w:color w:val="auto"/>
        </w:rPr>
        <w:t>уча</w:t>
      </w:r>
      <w:r>
        <w:rPr>
          <w:color w:val="auto"/>
        </w:rPr>
        <w:t>ю</w:t>
      </w:r>
      <w:r w:rsidRPr="004A2A4B">
        <w:rPr>
          <w:color w:val="auto"/>
        </w:rPr>
        <w:t xml:space="preserve">щимся слышать и вести одновременно или поочередно самостоятельные линии голосов. </w:t>
      </w:r>
    </w:p>
    <w:p w:rsidR="00F42787" w:rsidRPr="004A2A4B" w:rsidRDefault="00F42787" w:rsidP="00F42787">
      <w:pPr>
        <w:pStyle w:val="Default"/>
        <w:jc w:val="both"/>
        <w:rPr>
          <w:color w:val="auto"/>
        </w:rPr>
      </w:pPr>
      <w:r w:rsidRPr="004A2A4B">
        <w:rPr>
          <w:color w:val="auto"/>
        </w:rPr>
        <w:t xml:space="preserve">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 </w:t>
      </w:r>
    </w:p>
    <w:p w:rsidR="00F42787" w:rsidRPr="004A2A4B" w:rsidRDefault="00F42787" w:rsidP="00F42787">
      <w:pPr>
        <w:pStyle w:val="Default"/>
        <w:jc w:val="both"/>
        <w:rPr>
          <w:color w:val="auto"/>
        </w:rPr>
      </w:pPr>
      <w:r w:rsidRPr="004A2A4B">
        <w:rPr>
          <w:color w:val="auto"/>
        </w:rPr>
        <w:t xml:space="preserve">В 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 </w:t>
      </w:r>
    </w:p>
    <w:p w:rsidR="00F42787" w:rsidRPr="004A2A4B" w:rsidRDefault="00F42787" w:rsidP="00F42787">
      <w:pPr>
        <w:pStyle w:val="Default"/>
        <w:jc w:val="both"/>
        <w:rPr>
          <w:color w:val="auto"/>
        </w:rPr>
      </w:pPr>
      <w:r w:rsidRPr="004A2A4B">
        <w:rPr>
          <w:color w:val="auto"/>
        </w:rPr>
        <w:t xml:space="preserve">В работе над этюдами необходимо приучать </w:t>
      </w:r>
      <w:r>
        <w:rPr>
          <w:color w:val="auto"/>
        </w:rPr>
        <w:t>об</w:t>
      </w:r>
      <w:r w:rsidRPr="004A2A4B">
        <w:rPr>
          <w:color w:val="auto"/>
        </w:rPr>
        <w:t>уча</w:t>
      </w:r>
      <w:r>
        <w:rPr>
          <w:color w:val="auto"/>
        </w:rPr>
        <w:t>ю</w:t>
      </w:r>
      <w:r w:rsidRPr="004A2A4B">
        <w:rPr>
          <w:color w:val="auto"/>
        </w:rPr>
        <w:t xml:space="preserve">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 </w:t>
      </w:r>
    </w:p>
    <w:p w:rsidR="00F42787" w:rsidRPr="004A2A4B" w:rsidRDefault="00F42787" w:rsidP="00F42787">
      <w:pPr>
        <w:pStyle w:val="Default"/>
        <w:jc w:val="both"/>
        <w:rPr>
          <w:color w:val="auto"/>
        </w:rPr>
      </w:pPr>
      <w:r w:rsidRPr="004A2A4B">
        <w:rPr>
          <w:color w:val="auto"/>
        </w:rPr>
        <w:t xml:space="preserve">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 </w:t>
      </w:r>
    </w:p>
    <w:p w:rsidR="00F42787" w:rsidRPr="004A2A4B" w:rsidRDefault="00F42787" w:rsidP="00F42787">
      <w:pPr>
        <w:pStyle w:val="Default"/>
        <w:jc w:val="both"/>
        <w:rPr>
          <w:color w:val="auto"/>
        </w:rPr>
      </w:pPr>
      <w:r w:rsidRPr="004A2A4B">
        <w:rPr>
          <w:color w:val="auto"/>
        </w:rPr>
        <w:t xml:space="preserve">Большая часть программы разучивается на аудиторных занятиях под контролем педагога. </w:t>
      </w:r>
    </w:p>
    <w:p w:rsidR="00F42787" w:rsidRPr="004A2A4B" w:rsidRDefault="00F42787" w:rsidP="00F42787">
      <w:pPr>
        <w:pStyle w:val="Default"/>
        <w:jc w:val="both"/>
        <w:rPr>
          <w:color w:val="auto"/>
        </w:rPr>
      </w:pPr>
      <w:r w:rsidRPr="004A2A4B">
        <w:rPr>
          <w:color w:val="auto"/>
        </w:rPr>
        <w:t xml:space="preserve">Часто необходим показ - игра нового материала, разбор и объяснение штрихов, аппликатуры, нюансов, фразировки, выразительности музыкальной интонации и т.п. Важна игра в ансамбле с учеником: в начальных классах ученик играет партию одной руки, педагог - другой. В дальнейшем исполняются ансамбли в 4 руки, для 2-х фортепиано, аккомпанементы голосу, струнному или духовому инструменту. </w:t>
      </w:r>
    </w:p>
    <w:p w:rsidR="00F42787" w:rsidRPr="004A2A4B" w:rsidRDefault="00F42787" w:rsidP="00F42787">
      <w:pPr>
        <w:pStyle w:val="Default"/>
        <w:jc w:val="both"/>
        <w:rPr>
          <w:color w:val="auto"/>
        </w:rPr>
      </w:pPr>
      <w:r w:rsidRPr="004A2A4B">
        <w:rPr>
          <w:b/>
          <w:bCs/>
          <w:i/>
          <w:iCs/>
          <w:color w:val="auto"/>
        </w:rPr>
        <w:t xml:space="preserve">2. Методические рекомендации по организации самостоятельной работы обучающихся </w:t>
      </w:r>
    </w:p>
    <w:p w:rsidR="00F42787" w:rsidRPr="004A2A4B" w:rsidRDefault="00F42787" w:rsidP="00F42787">
      <w:pPr>
        <w:pStyle w:val="Default"/>
        <w:jc w:val="both"/>
        <w:rPr>
          <w:color w:val="auto"/>
        </w:rPr>
      </w:pPr>
      <w:r w:rsidRPr="004A2A4B">
        <w:rPr>
          <w:color w:val="auto"/>
        </w:rPr>
        <w:t xml:space="preserve">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 </w:t>
      </w:r>
    </w:p>
    <w:p w:rsidR="00F42787" w:rsidRPr="004A2A4B" w:rsidRDefault="00F42787" w:rsidP="00F42787">
      <w:pPr>
        <w:pStyle w:val="Default"/>
        <w:jc w:val="both"/>
        <w:rPr>
          <w:color w:val="auto"/>
        </w:rPr>
      </w:pPr>
      <w:r w:rsidRPr="004A2A4B">
        <w:rPr>
          <w:color w:val="auto"/>
        </w:rPr>
        <w:lastRenderedPageBreak/>
        <w:t xml:space="preserve">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w:t>
      </w:r>
      <w:r>
        <w:rPr>
          <w:color w:val="auto"/>
        </w:rPr>
        <w:t>обучающимися</w:t>
      </w:r>
      <w:r w:rsidRPr="004A2A4B">
        <w:rPr>
          <w:color w:val="auto"/>
        </w:rPr>
        <w:t xml:space="preserve"> программ общего образования. Рекомендуемый объем времени на выполнение самостоятельной работы </w:t>
      </w:r>
      <w:r>
        <w:rPr>
          <w:color w:val="auto"/>
        </w:rPr>
        <w:t>об</w:t>
      </w:r>
      <w:r w:rsidRPr="004A2A4B">
        <w:rPr>
          <w:color w:val="auto"/>
        </w:rPr>
        <w:t>уча</w:t>
      </w:r>
      <w:r>
        <w:rPr>
          <w:color w:val="auto"/>
        </w:rPr>
        <w:t>ю</w:t>
      </w:r>
      <w:r w:rsidRPr="004A2A4B">
        <w:rPr>
          <w:color w:val="auto"/>
        </w:rPr>
        <w:t xml:space="preserve">щимися по предмету «фортепиано» с учетом сложившихся педагогических традиций - 2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 </w:t>
      </w:r>
    </w:p>
    <w:p w:rsidR="00F42787" w:rsidRPr="004A2A4B" w:rsidRDefault="00F42787" w:rsidP="00F42787">
      <w:pPr>
        <w:pStyle w:val="Default"/>
        <w:jc w:val="both"/>
        <w:rPr>
          <w:color w:val="auto"/>
        </w:rPr>
      </w:pPr>
      <w:r w:rsidRPr="004A2A4B">
        <w:rPr>
          <w:color w:val="auto"/>
        </w:rPr>
        <w:t xml:space="preserve">Самостоятельные занятия должны быть регулярными (2-3 раза в неделю). Они должны проходить при хорошем физическом состоянии </w:t>
      </w:r>
      <w:r>
        <w:rPr>
          <w:color w:val="auto"/>
        </w:rPr>
        <w:t>об</w:t>
      </w:r>
      <w:r w:rsidRPr="004A2A4B">
        <w:rPr>
          <w:color w:val="auto"/>
        </w:rPr>
        <w:t>уча</w:t>
      </w:r>
      <w:r>
        <w:rPr>
          <w:color w:val="auto"/>
        </w:rPr>
        <w:t>ю</w:t>
      </w:r>
      <w:r w:rsidRPr="004A2A4B">
        <w:rPr>
          <w:color w:val="auto"/>
        </w:rPr>
        <w:t xml:space="preserve">щегося, занятия при повышенной температуре и плохом самочувствии опасны для здоровья и не продуктивны. </w:t>
      </w:r>
    </w:p>
    <w:p w:rsidR="00F42787" w:rsidRPr="004A2A4B" w:rsidRDefault="00F42787" w:rsidP="00F42787">
      <w:pPr>
        <w:pStyle w:val="Default"/>
        <w:jc w:val="both"/>
        <w:rPr>
          <w:color w:val="auto"/>
        </w:rPr>
      </w:pPr>
      <w:r w:rsidRPr="004A2A4B">
        <w:rPr>
          <w:color w:val="auto"/>
        </w:rPr>
        <w:t xml:space="preserve">Роль педагога в организации самостоятельной работы </w:t>
      </w:r>
      <w:r>
        <w:rPr>
          <w:color w:val="auto"/>
        </w:rPr>
        <w:t>об</w:t>
      </w:r>
      <w:r w:rsidRPr="004A2A4B">
        <w:rPr>
          <w:color w:val="auto"/>
        </w:rPr>
        <w:t>уча</w:t>
      </w:r>
      <w:r>
        <w:rPr>
          <w:color w:val="auto"/>
        </w:rPr>
        <w:t>ю</w:t>
      </w:r>
      <w:r w:rsidRPr="004A2A4B">
        <w:rPr>
          <w:color w:val="auto"/>
        </w:rPr>
        <w:t xml:space="preserve">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 Самостоятельные домашние занятия </w:t>
      </w:r>
      <w:r w:rsidR="00185F9E">
        <w:rPr>
          <w:color w:val="auto"/>
        </w:rPr>
        <w:t>об</w:t>
      </w:r>
      <w:r w:rsidRPr="004A2A4B">
        <w:rPr>
          <w:color w:val="auto"/>
        </w:rPr>
        <w:t>уча</w:t>
      </w:r>
      <w:r w:rsidR="00185F9E">
        <w:rPr>
          <w:color w:val="auto"/>
        </w:rPr>
        <w:t>ю</w:t>
      </w:r>
      <w:r w:rsidRPr="004A2A4B">
        <w:rPr>
          <w:color w:val="auto"/>
        </w:rPr>
        <w:t xml:space="preserve">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w:t>
      </w:r>
      <w:r>
        <w:rPr>
          <w:color w:val="auto"/>
        </w:rPr>
        <w:t>об</w:t>
      </w:r>
      <w:r w:rsidRPr="004A2A4B">
        <w:rPr>
          <w:color w:val="auto"/>
        </w:rPr>
        <w:t>уча</w:t>
      </w:r>
      <w:r>
        <w:rPr>
          <w:color w:val="auto"/>
        </w:rPr>
        <w:t>ю</w:t>
      </w:r>
      <w:r w:rsidRPr="004A2A4B">
        <w:rPr>
          <w:color w:val="auto"/>
        </w:rPr>
        <w:t xml:space="preserve">щегося. </w:t>
      </w:r>
    </w:p>
    <w:p w:rsidR="00F42787" w:rsidRPr="004A2A4B" w:rsidRDefault="00F42787" w:rsidP="00F42787">
      <w:pPr>
        <w:pStyle w:val="Default"/>
        <w:jc w:val="both"/>
        <w:rPr>
          <w:color w:val="auto"/>
        </w:rPr>
      </w:pPr>
      <w:r w:rsidRPr="004A2A4B">
        <w:rPr>
          <w:color w:val="auto"/>
        </w:rPr>
        <w:t xml:space="preserve">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 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 том или ином этюде, предложить упражнения на данный вид техники. </w:t>
      </w:r>
    </w:p>
    <w:p w:rsidR="00F42787" w:rsidRPr="004A2A4B" w:rsidRDefault="00F42787" w:rsidP="00F42787">
      <w:pPr>
        <w:pStyle w:val="Default"/>
        <w:jc w:val="both"/>
        <w:rPr>
          <w:color w:val="auto"/>
        </w:rPr>
      </w:pPr>
      <w:r w:rsidRPr="004A2A4B">
        <w:rPr>
          <w:color w:val="auto"/>
        </w:rPr>
        <w:t xml:space="preserve">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 </w:t>
      </w:r>
    </w:p>
    <w:p w:rsidR="00F42787" w:rsidRPr="004A2A4B" w:rsidRDefault="00F42787" w:rsidP="00F42787">
      <w:pPr>
        <w:pStyle w:val="Default"/>
        <w:jc w:val="both"/>
        <w:rPr>
          <w:color w:val="auto"/>
        </w:rPr>
      </w:pPr>
      <w:r w:rsidRPr="004A2A4B">
        <w:rPr>
          <w:color w:val="auto"/>
        </w:rPr>
        <w:t>При разучивании произведений крупной формы ученик должен с помощью педагога разобраться в его строении, разделах, характере</w:t>
      </w:r>
      <w:r w:rsidR="003A1341">
        <w:rPr>
          <w:color w:val="auto"/>
        </w:rPr>
        <w:t xml:space="preserve"> </w:t>
      </w:r>
      <w:r w:rsidRPr="004A2A4B">
        <w:rPr>
          <w:color w:val="auto"/>
        </w:rPr>
        <w:t xml:space="preserve">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 </w:t>
      </w:r>
    </w:p>
    <w:p w:rsidR="00F42787" w:rsidRPr="004A2A4B" w:rsidRDefault="00F42787" w:rsidP="00F42787">
      <w:pPr>
        <w:pStyle w:val="Default"/>
        <w:jc w:val="both"/>
        <w:rPr>
          <w:color w:val="auto"/>
        </w:rPr>
      </w:pPr>
      <w:r w:rsidRPr="004A2A4B">
        <w:rPr>
          <w:color w:val="auto"/>
        </w:rPr>
        <w:t xml:space="preserve">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 Результаты домашней работы проверяются, корректируются и оцениваются преподавателем на уроке. </w:t>
      </w:r>
    </w:p>
    <w:p w:rsidR="00F42787" w:rsidRPr="004A2A4B" w:rsidRDefault="00F42787" w:rsidP="00F42787">
      <w:pPr>
        <w:pStyle w:val="Default"/>
        <w:jc w:val="both"/>
        <w:rPr>
          <w:color w:val="auto"/>
        </w:rPr>
      </w:pPr>
      <w:r w:rsidRPr="004A2A4B">
        <w:rPr>
          <w:color w:val="auto"/>
        </w:rPr>
        <w:t xml:space="preserve">Проверка результатов самостоятельной работы </w:t>
      </w:r>
      <w:r>
        <w:rPr>
          <w:color w:val="auto"/>
        </w:rPr>
        <w:t>об</w:t>
      </w:r>
      <w:r w:rsidRPr="004A2A4B">
        <w:rPr>
          <w:color w:val="auto"/>
        </w:rPr>
        <w:t>уча</w:t>
      </w:r>
      <w:r>
        <w:rPr>
          <w:color w:val="auto"/>
        </w:rPr>
        <w:t>ю</w:t>
      </w:r>
      <w:r w:rsidRPr="004A2A4B">
        <w:rPr>
          <w:color w:val="auto"/>
        </w:rPr>
        <w:t xml:space="preserve">щегося должна проводиться педагогом регулярно. </w:t>
      </w:r>
    </w:p>
    <w:p w:rsidR="00551649" w:rsidRDefault="00551649" w:rsidP="00F42787">
      <w:pPr>
        <w:pStyle w:val="Default"/>
        <w:jc w:val="center"/>
        <w:rPr>
          <w:b/>
          <w:bCs/>
          <w:color w:val="auto"/>
        </w:rPr>
      </w:pPr>
    </w:p>
    <w:p w:rsidR="00551649" w:rsidRDefault="00551649" w:rsidP="00F42787">
      <w:pPr>
        <w:pStyle w:val="Default"/>
        <w:jc w:val="center"/>
        <w:rPr>
          <w:b/>
          <w:bCs/>
          <w:color w:val="auto"/>
        </w:rPr>
      </w:pPr>
    </w:p>
    <w:p w:rsidR="00551649" w:rsidRDefault="00551649" w:rsidP="00F42787">
      <w:pPr>
        <w:pStyle w:val="Default"/>
        <w:jc w:val="center"/>
        <w:rPr>
          <w:b/>
          <w:bCs/>
          <w:color w:val="auto"/>
        </w:rPr>
      </w:pPr>
    </w:p>
    <w:p w:rsidR="00551649" w:rsidRDefault="00551649" w:rsidP="00F42787">
      <w:pPr>
        <w:pStyle w:val="Default"/>
        <w:jc w:val="center"/>
        <w:rPr>
          <w:b/>
          <w:bCs/>
          <w:color w:val="auto"/>
        </w:rPr>
      </w:pPr>
    </w:p>
    <w:p w:rsidR="00F42787" w:rsidRPr="004A2A4B" w:rsidRDefault="00F42787" w:rsidP="00F42787">
      <w:pPr>
        <w:pStyle w:val="Default"/>
        <w:jc w:val="center"/>
        <w:rPr>
          <w:b/>
          <w:bCs/>
          <w:color w:val="auto"/>
        </w:rPr>
      </w:pPr>
      <w:r w:rsidRPr="004A2A4B">
        <w:rPr>
          <w:b/>
          <w:bCs/>
          <w:color w:val="auto"/>
        </w:rPr>
        <w:lastRenderedPageBreak/>
        <w:t xml:space="preserve">VI. </w:t>
      </w:r>
      <w:r>
        <w:rPr>
          <w:b/>
          <w:bCs/>
          <w:color w:val="auto"/>
        </w:rPr>
        <w:t>СПИСКИ РЕКОМЕНДУЕМОЙ НОТНОЙ И МЕТОДИЧЕСКОЙ ЛИТЕРАТУРЫ</w:t>
      </w:r>
    </w:p>
    <w:p w:rsidR="00F42787" w:rsidRPr="004A2A4B" w:rsidRDefault="00F42787" w:rsidP="00F42787">
      <w:pPr>
        <w:pStyle w:val="Default"/>
        <w:jc w:val="center"/>
        <w:rPr>
          <w:color w:val="auto"/>
        </w:rPr>
      </w:pPr>
    </w:p>
    <w:p w:rsidR="00F42787" w:rsidRPr="004A2A4B" w:rsidRDefault="00F42787" w:rsidP="00F42787">
      <w:pPr>
        <w:pStyle w:val="Default"/>
        <w:jc w:val="both"/>
        <w:rPr>
          <w:color w:val="auto"/>
        </w:rPr>
      </w:pPr>
      <w:r w:rsidRPr="004A2A4B">
        <w:rPr>
          <w:b/>
          <w:bCs/>
          <w:i/>
          <w:iCs/>
          <w:color w:val="auto"/>
        </w:rPr>
        <w:t xml:space="preserve">1. Список рекомендуемой нотной литературы </w:t>
      </w:r>
    </w:p>
    <w:p w:rsidR="00F42787" w:rsidRPr="004A2A4B" w:rsidRDefault="00F42787" w:rsidP="00F42787">
      <w:pPr>
        <w:pStyle w:val="Default"/>
        <w:numPr>
          <w:ilvl w:val="0"/>
          <w:numId w:val="113"/>
        </w:numPr>
        <w:ind w:left="0"/>
        <w:jc w:val="both"/>
        <w:rPr>
          <w:color w:val="auto"/>
        </w:rPr>
      </w:pPr>
      <w:r w:rsidRPr="004A2A4B">
        <w:rPr>
          <w:i/>
          <w:color w:val="auto"/>
        </w:rPr>
        <w:t>Альбом классического репертуара</w:t>
      </w:r>
      <w:r w:rsidRPr="004A2A4B">
        <w:rPr>
          <w:color w:val="auto"/>
        </w:rPr>
        <w:t>: пособие для подготовительного и 1 классов /сост. Т.Директоренко, О.Мечетина. М.: Композитор, 2003.</w:t>
      </w:r>
    </w:p>
    <w:p w:rsidR="00F42787" w:rsidRPr="004A2A4B" w:rsidRDefault="00F42787" w:rsidP="00F42787">
      <w:pPr>
        <w:pStyle w:val="Default"/>
        <w:numPr>
          <w:ilvl w:val="0"/>
          <w:numId w:val="113"/>
        </w:numPr>
        <w:ind w:left="0"/>
        <w:jc w:val="both"/>
        <w:rPr>
          <w:color w:val="auto"/>
        </w:rPr>
      </w:pPr>
      <w:r w:rsidRPr="004A2A4B">
        <w:rPr>
          <w:i/>
          <w:color w:val="auto"/>
        </w:rPr>
        <w:t>Альбом легких переложений для ф-но в 4 руки. Вып. 2</w:t>
      </w:r>
      <w:r w:rsidRPr="004A2A4B">
        <w:rPr>
          <w:color w:val="auto"/>
        </w:rPr>
        <w:t>/сост. Э.Денисов, 1962.</w:t>
      </w:r>
    </w:p>
    <w:p w:rsidR="00F42787" w:rsidRPr="004A2A4B" w:rsidRDefault="00F42787" w:rsidP="00F42787">
      <w:pPr>
        <w:pStyle w:val="Default"/>
        <w:numPr>
          <w:ilvl w:val="0"/>
          <w:numId w:val="113"/>
        </w:numPr>
        <w:ind w:left="0"/>
        <w:jc w:val="both"/>
        <w:rPr>
          <w:color w:val="auto"/>
        </w:rPr>
      </w:pPr>
      <w:r w:rsidRPr="004A2A4B">
        <w:rPr>
          <w:i/>
          <w:color w:val="auto"/>
        </w:rPr>
        <w:t xml:space="preserve">Альбом юного музыканта: </w:t>
      </w:r>
      <w:r w:rsidRPr="004A2A4B">
        <w:rPr>
          <w:color w:val="auto"/>
        </w:rPr>
        <w:t>педагогический репертуар ДМШ 1-3 кл./ред.-сост. И. Беркович. Киев,1964.</w:t>
      </w:r>
    </w:p>
    <w:p w:rsidR="00F42787" w:rsidRPr="004A2A4B" w:rsidRDefault="00F42787" w:rsidP="00F42787">
      <w:pPr>
        <w:pStyle w:val="Default"/>
        <w:numPr>
          <w:ilvl w:val="0"/>
          <w:numId w:val="113"/>
        </w:numPr>
        <w:ind w:left="0"/>
        <w:jc w:val="both"/>
        <w:rPr>
          <w:color w:val="auto"/>
        </w:rPr>
      </w:pPr>
      <w:r w:rsidRPr="004A2A4B">
        <w:rPr>
          <w:i/>
          <w:color w:val="auto"/>
        </w:rPr>
        <w:t>Артоболевская А</w:t>
      </w:r>
      <w:r w:rsidRPr="004A2A4B">
        <w:rPr>
          <w:color w:val="auto"/>
        </w:rPr>
        <w:t>. Первая встреча с музыкой: учебное пособие. М.: Российское музыкальное издательство, 1996.</w:t>
      </w:r>
    </w:p>
    <w:p w:rsidR="00F42787" w:rsidRPr="004A2A4B" w:rsidRDefault="00F42787" w:rsidP="00F42787">
      <w:pPr>
        <w:pStyle w:val="Default"/>
        <w:numPr>
          <w:ilvl w:val="0"/>
          <w:numId w:val="113"/>
        </w:numPr>
        <w:ind w:left="0"/>
        <w:jc w:val="both"/>
        <w:rPr>
          <w:color w:val="auto"/>
        </w:rPr>
      </w:pPr>
      <w:r w:rsidRPr="004A2A4B">
        <w:rPr>
          <w:i/>
          <w:color w:val="auto"/>
        </w:rPr>
        <w:t>Бах И.С</w:t>
      </w:r>
      <w:r w:rsidRPr="004A2A4B">
        <w:rPr>
          <w:color w:val="auto"/>
        </w:rPr>
        <w:t>. Нотная тетрадь Анны Магдалены Бах. М.: Музыка, 2012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Бах И.С.</w:t>
      </w:r>
      <w:r w:rsidRPr="004A2A4B">
        <w:rPr>
          <w:color w:val="auto"/>
        </w:rPr>
        <w:t xml:space="preserve"> Маленькие прелюдии и фуги для ф-но. Под ред. И.А.Браудо.  СПб.: Композитор, 1997</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Беренс Г.</w:t>
      </w:r>
      <w:r w:rsidRPr="004A2A4B">
        <w:rPr>
          <w:color w:val="auto"/>
        </w:rPr>
        <w:t xml:space="preserve"> Этюды. М.: Музыка, 2005</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Беренс Г.</w:t>
      </w:r>
      <w:r w:rsidRPr="004A2A4B">
        <w:rPr>
          <w:color w:val="auto"/>
        </w:rPr>
        <w:t xml:space="preserve"> 32 избранных этюда (соч.61, 68, 88)</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Бертини А.</w:t>
      </w:r>
      <w:r w:rsidRPr="004A2A4B">
        <w:rPr>
          <w:color w:val="auto"/>
        </w:rPr>
        <w:t xml:space="preserve"> Избранные этюды. М.: Музыка, 1992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Бетховен Л.</w:t>
      </w:r>
      <w:r w:rsidRPr="004A2A4B">
        <w:rPr>
          <w:color w:val="auto"/>
        </w:rPr>
        <w:t xml:space="preserve"> Легкие сонаты (сонатины) для ф-но. М.: Музыка, 2011</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Библиотека юного пианиста. Сонаты. Средние и старшие классы ДМШ. Вып.1.</w:t>
      </w:r>
      <w:r>
        <w:rPr>
          <w:color w:val="auto"/>
        </w:rPr>
        <w:t>/ с</w:t>
      </w:r>
      <w:r w:rsidRPr="004A2A4B">
        <w:rPr>
          <w:color w:val="auto"/>
        </w:rPr>
        <w:t>ост. Ю. Курганов. М.,1991</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Ветлугина Н.</w:t>
      </w:r>
      <w:r w:rsidRPr="004A2A4B">
        <w:rPr>
          <w:color w:val="auto"/>
        </w:rPr>
        <w:t xml:space="preserve"> Музыкальный букварь.  М., Музыка, 1987</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Веселые нотки. Сборник пьес для ф-но, 3-4 кл. ДМШ, вып. 1:</w:t>
      </w:r>
      <w:r w:rsidRPr="004A2A4B">
        <w:rPr>
          <w:color w:val="auto"/>
        </w:rPr>
        <w:t xml:space="preserve"> Учебно-метод. пособие, сост. С.А. Барсукова.  Ростов н/Д: Феникс, 2007</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Гайдн Й.</w:t>
      </w:r>
      <w:r w:rsidRPr="004A2A4B">
        <w:rPr>
          <w:color w:val="auto"/>
        </w:rPr>
        <w:t xml:space="preserve"> Избранные пьесы для ф-но. 1-4 кл. Ред. Ю.Камальков. М.,1993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Гедике А.</w:t>
      </w:r>
      <w:r w:rsidRPr="004A2A4B">
        <w:rPr>
          <w:color w:val="auto"/>
        </w:rPr>
        <w:t xml:space="preserve"> 40 мелодических этюдов для начинающих, соч.32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Гаммы и арпеджио в 2-х ч.</w:t>
      </w:r>
      <w:r w:rsidRPr="004A2A4B">
        <w:rPr>
          <w:color w:val="auto"/>
        </w:rPr>
        <w:t xml:space="preserve"> Сост. Ширинская Н. М., Музыка, 2006</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Григ Э.</w:t>
      </w:r>
      <w:r w:rsidRPr="004A2A4B">
        <w:rPr>
          <w:color w:val="auto"/>
        </w:rPr>
        <w:t xml:space="preserve"> Избранные лирические пьесы для ф-но, Вып.1, 2.  М.: Музыка 2011</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Джаз для детей, средние и старшие классы ДМШ, вып.6:</w:t>
      </w:r>
      <w:r w:rsidRPr="004A2A4B">
        <w:rPr>
          <w:color w:val="auto"/>
        </w:rPr>
        <w:t xml:space="preserve"> Учебно-метод. пособие / сост. С.А. Барсукова.  Ростов н/Д: Феникс, 2003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Избранные этюды зарубежных композиторов. Вып 4. V-VI кл. ДМШ</w:t>
      </w:r>
      <w:r w:rsidRPr="004A2A4B">
        <w:rPr>
          <w:color w:val="auto"/>
        </w:rPr>
        <w:t>: Уч. пос. / сос</w:t>
      </w:r>
      <w:r>
        <w:rPr>
          <w:color w:val="auto"/>
        </w:rPr>
        <w:t>т.</w:t>
      </w:r>
      <w:r w:rsidRPr="004A2A4B">
        <w:rPr>
          <w:color w:val="auto"/>
        </w:rPr>
        <w:t xml:space="preserve"> А.Г. Руббах и В.А. Натансон М.: Государственное музыкальное издательство, 1962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Избранные этюды иностранных композиторов, вып.1, I-II кл. ДМШ</w:t>
      </w:r>
      <w:r w:rsidRPr="004A2A4B">
        <w:rPr>
          <w:color w:val="auto"/>
        </w:rPr>
        <w:t>: Уч. пос. /сост. А.Руббах и В. Натансон. М.: Государственное музыкальное издательство, 1960</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Казановский Е.</w:t>
      </w:r>
      <w:r w:rsidRPr="004A2A4B">
        <w:rPr>
          <w:color w:val="auto"/>
        </w:rPr>
        <w:t xml:space="preserve"> Дюжина джазовых крохотулечек: Учеб. Пособие</w:t>
      </w:r>
      <w:r>
        <w:rPr>
          <w:color w:val="auto"/>
        </w:rPr>
        <w:t>.</w:t>
      </w:r>
      <w:r w:rsidRPr="004A2A4B">
        <w:rPr>
          <w:color w:val="auto"/>
        </w:rPr>
        <w:t xml:space="preserve"> СПб: Союз художников, 2008</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Лемуан А.</w:t>
      </w:r>
      <w:r w:rsidRPr="004A2A4B">
        <w:rPr>
          <w:color w:val="auto"/>
        </w:rPr>
        <w:t xml:space="preserve"> Соч.37. 50 характерных и прогрессивных этюдов, М.: Музыка, 2010</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Лекуппе Ф.</w:t>
      </w:r>
      <w:r w:rsidRPr="004A2A4B">
        <w:rPr>
          <w:color w:val="auto"/>
        </w:rPr>
        <w:t xml:space="preserve"> 25 легких этюдов. Соч. 17</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И.Лещинская</w:t>
      </w:r>
      <w:r w:rsidRPr="004A2A4B">
        <w:rPr>
          <w:color w:val="auto"/>
        </w:rPr>
        <w:t xml:space="preserve"> Малыш за роялем.  М.: Кифара, 1994</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Лешгорн А.</w:t>
      </w:r>
      <w:r w:rsidRPr="004A2A4B">
        <w:rPr>
          <w:color w:val="auto"/>
        </w:rPr>
        <w:t xml:space="preserve"> Избранные этюды. Соч.65, соч.66</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Металлиди Ж.</w:t>
      </w:r>
      <w:r w:rsidRPr="004A2A4B">
        <w:rPr>
          <w:color w:val="auto"/>
        </w:rPr>
        <w:t xml:space="preserve"> «Дом с колокольчиком». Изд. «Композитор», СПб, 1994</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«Иду, гляжу по сторонам», ансамбль в 4 руки.</w:t>
      </w:r>
      <w:r w:rsidRPr="004A2A4B">
        <w:rPr>
          <w:color w:val="auto"/>
        </w:rPr>
        <w:t xml:space="preserve"> Изд. «Композитор», СПб, 1999</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Фортепианные циклы для ДМШ.</w:t>
      </w:r>
      <w:r w:rsidRPr="004A2A4B">
        <w:rPr>
          <w:color w:val="auto"/>
        </w:rPr>
        <w:t xml:space="preserve"> Изд. «Композитор», СПб, 1997</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Милич Б. Фортепиано 1,2,3 кл.</w:t>
      </w:r>
      <w:r w:rsidRPr="004A2A4B">
        <w:rPr>
          <w:color w:val="auto"/>
        </w:rPr>
        <w:t xml:space="preserve"> Кифара, 2006 </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lastRenderedPageBreak/>
        <w:t>Милич Б. Фортепиано 4 кл.</w:t>
      </w:r>
      <w:r w:rsidRPr="004A2A4B">
        <w:rPr>
          <w:color w:val="auto"/>
        </w:rPr>
        <w:t xml:space="preserve"> Кифара, 2001</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Милич Б. Фортепиано 6 кл.</w:t>
      </w:r>
      <w:r w:rsidRPr="004A2A4B">
        <w:rPr>
          <w:color w:val="auto"/>
        </w:rPr>
        <w:t xml:space="preserve"> Кифара, 2002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Музицирование для детей и взрослых, вып.2:</w:t>
      </w:r>
      <w:r w:rsidRPr="004A2A4B">
        <w:rPr>
          <w:color w:val="auto"/>
        </w:rPr>
        <w:t xml:space="preserve"> Учебное пособие/ сост. Барахтин Ю.В.  Н: Окарина, 2008</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Музыка для детей. Фортепианные пьесы: вып.2,</w:t>
      </w:r>
      <w:r w:rsidRPr="004A2A4B">
        <w:rPr>
          <w:color w:val="auto"/>
        </w:rPr>
        <w:t xml:space="preserve"> издание 4. </w:t>
      </w:r>
      <w:r>
        <w:rPr>
          <w:color w:val="auto"/>
        </w:rPr>
        <w:t>/ с</w:t>
      </w:r>
      <w:r w:rsidRPr="004A2A4B">
        <w:rPr>
          <w:color w:val="auto"/>
        </w:rPr>
        <w:t>ост. К.С.Сорокина</w:t>
      </w:r>
      <w:r>
        <w:rPr>
          <w:color w:val="auto"/>
        </w:rPr>
        <w:t>.</w:t>
      </w:r>
      <w:r w:rsidRPr="004A2A4B">
        <w:rPr>
          <w:color w:val="auto"/>
        </w:rPr>
        <w:t xml:space="preserve"> М.: Современный композитор, 1986 </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Музыкальный альбом для фортепиано, вып. 1.</w:t>
      </w:r>
      <w:r>
        <w:rPr>
          <w:color w:val="auto"/>
        </w:rPr>
        <w:t>/ с</w:t>
      </w:r>
      <w:r w:rsidRPr="004A2A4B">
        <w:rPr>
          <w:color w:val="auto"/>
        </w:rPr>
        <w:t>ост</w:t>
      </w:r>
      <w:r>
        <w:rPr>
          <w:color w:val="auto"/>
        </w:rPr>
        <w:t>.</w:t>
      </w:r>
      <w:r w:rsidRPr="004A2A4B">
        <w:rPr>
          <w:color w:val="auto"/>
        </w:rPr>
        <w:t xml:space="preserve"> А. Руббах</w:t>
      </w:r>
      <w:r>
        <w:rPr>
          <w:color w:val="auto"/>
        </w:rPr>
        <w:t>.</w:t>
      </w:r>
      <w:r w:rsidRPr="004A2A4B">
        <w:rPr>
          <w:color w:val="auto"/>
        </w:rPr>
        <w:t xml:space="preserve"> М., 1972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Музыкальный альбом для ф-но, вып.2</w:t>
      </w:r>
      <w:r w:rsidRPr="004A2A4B">
        <w:rPr>
          <w:color w:val="auto"/>
        </w:rPr>
        <w:t>/ сост. А.Руббах и В.Малинникова</w:t>
      </w:r>
      <w:r>
        <w:rPr>
          <w:color w:val="auto"/>
        </w:rPr>
        <w:t xml:space="preserve">. </w:t>
      </w:r>
      <w:r w:rsidRPr="004A2A4B">
        <w:rPr>
          <w:color w:val="auto"/>
        </w:rPr>
        <w:t>М.: Советский композитор, 1973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Музыкальная коллекция, 2-3 классы ДМШ. Сборник пьес для ф-но.</w:t>
      </w:r>
      <w:r w:rsidRPr="004A2A4B">
        <w:rPr>
          <w:color w:val="auto"/>
        </w:rPr>
        <w:t xml:space="preserve">/ Учебно-метод. пособие. </w:t>
      </w:r>
      <w:r>
        <w:rPr>
          <w:color w:val="auto"/>
        </w:rPr>
        <w:t>/ с</w:t>
      </w:r>
      <w:r w:rsidRPr="004A2A4B">
        <w:rPr>
          <w:color w:val="auto"/>
        </w:rPr>
        <w:t>ост. Гавриш О.Ю., Барсукова С.А.  Ростов н/Д: Феникс, 2008</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 xml:space="preserve">Музыкальная азбука для самых маленьких: </w:t>
      </w:r>
      <w:r w:rsidRPr="004A2A4B">
        <w:rPr>
          <w:color w:val="auto"/>
        </w:rPr>
        <w:t xml:space="preserve">Учебно-метод. пособие. </w:t>
      </w:r>
      <w:r>
        <w:rPr>
          <w:color w:val="auto"/>
        </w:rPr>
        <w:t>/ с</w:t>
      </w:r>
      <w:r w:rsidRPr="004A2A4B">
        <w:rPr>
          <w:color w:val="auto"/>
        </w:rPr>
        <w:t>ост. Н.Н. Горошко.  Ростов н/Д: Феникс, 2007</w:t>
      </w:r>
      <w:r>
        <w:rPr>
          <w:color w:val="auto"/>
        </w:rPr>
        <w:t>.</w:t>
      </w:r>
    </w:p>
    <w:p w:rsidR="00F42787" w:rsidRPr="004A2A4B" w:rsidRDefault="00F42787" w:rsidP="00F42787">
      <w:pPr>
        <w:pStyle w:val="Default"/>
        <w:numPr>
          <w:ilvl w:val="0"/>
          <w:numId w:val="113"/>
        </w:numPr>
        <w:ind w:left="0"/>
        <w:jc w:val="both"/>
        <w:rPr>
          <w:color w:val="auto"/>
        </w:rPr>
      </w:pPr>
      <w:r w:rsidRPr="004A2A4B">
        <w:rPr>
          <w:color w:val="auto"/>
        </w:rPr>
        <w:t>О</w:t>
      </w:r>
      <w:r w:rsidRPr="004A2A4B">
        <w:rPr>
          <w:i/>
          <w:color w:val="auto"/>
        </w:rPr>
        <w:t xml:space="preserve">рфей. Альбом популярных пьес зарубежных композиторов для ф-но: </w:t>
      </w:r>
      <w:r w:rsidRPr="004A2A4B">
        <w:rPr>
          <w:color w:val="auto"/>
        </w:rPr>
        <w:t>Сб./ сост. К.Сорокин.  М.: Музыка, 1976</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Путешествие в мир музыки</w:t>
      </w:r>
      <w:r w:rsidRPr="004A2A4B">
        <w:rPr>
          <w:color w:val="auto"/>
        </w:rPr>
        <w:t>: Уч. пособие/сост. О.В.Бахлацкая: М.: Советский композитор, 1990</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Парцхаладзе М.</w:t>
      </w:r>
      <w:r w:rsidRPr="004A2A4B">
        <w:rPr>
          <w:color w:val="auto"/>
        </w:rPr>
        <w:t xml:space="preserve"> Детский альбом. Учебное пособие. Педагогическая редакция А.Батаговой и Н.Лукьяновой. М.: Советский композитор, 1963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 xml:space="preserve">Педагогический репертуар ДМШ. Итальянская клавирная музыка для фортепиано, вып. 3. </w:t>
      </w:r>
      <w:r w:rsidRPr="00D57E9C">
        <w:rPr>
          <w:color w:val="auto"/>
        </w:rPr>
        <w:t>/ с</w:t>
      </w:r>
      <w:r w:rsidRPr="004A2A4B">
        <w:rPr>
          <w:color w:val="auto"/>
        </w:rPr>
        <w:t>ост. О. Брыкова, А. Парасаднова, Л. Россик. – М., 1973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Пьесы в форме старинных танцев.</w:t>
      </w:r>
      <w:r>
        <w:rPr>
          <w:color w:val="auto"/>
        </w:rPr>
        <w:t>/ с</w:t>
      </w:r>
      <w:r w:rsidRPr="004A2A4B">
        <w:rPr>
          <w:color w:val="auto"/>
        </w:rPr>
        <w:t>ост. М. Соколов.  М., 1972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Педагогический репертуар ДМШ для ф-но. Легкие пьесы зарубежных композиторов</w:t>
      </w:r>
      <w:r w:rsidRPr="004A2A4B">
        <w:rPr>
          <w:color w:val="auto"/>
        </w:rPr>
        <w:t xml:space="preserve">/ </w:t>
      </w:r>
      <w:r>
        <w:rPr>
          <w:color w:val="auto"/>
        </w:rPr>
        <w:t>с</w:t>
      </w:r>
      <w:r w:rsidRPr="004A2A4B">
        <w:rPr>
          <w:color w:val="auto"/>
        </w:rPr>
        <w:t>ост. Н. Семенова. СПб,1993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 xml:space="preserve">Педагогический репертуар ДМШ. Этюды для ф-но 5 кл./ </w:t>
      </w:r>
      <w:r w:rsidRPr="004A2A4B">
        <w:rPr>
          <w:color w:val="auto"/>
        </w:rPr>
        <w:t>Ред. В.Дельновой</w:t>
      </w:r>
      <w:r>
        <w:rPr>
          <w:color w:val="auto"/>
        </w:rPr>
        <w:t xml:space="preserve">. </w:t>
      </w:r>
      <w:r w:rsidRPr="004A2A4B">
        <w:rPr>
          <w:color w:val="auto"/>
        </w:rPr>
        <w:t xml:space="preserve"> М.,1974</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Полифонические пьесы. Педагогический репертуар ДМШ 4-5 кл</w:t>
      </w:r>
      <w:r w:rsidRPr="004A2A4B">
        <w:rPr>
          <w:color w:val="auto"/>
        </w:rPr>
        <w:t>. М.,1974</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Пьесы композиторов 20 века для ф-но. Зарубежная музыка/</w:t>
      </w:r>
      <w:r w:rsidRPr="004A2A4B">
        <w:rPr>
          <w:color w:val="auto"/>
        </w:rPr>
        <w:t xml:space="preserve"> Ред. Ю. Холопова.  М.,1996</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Сборник фортепианных пьес, этюдов и ансамблей, ч. 1.</w:t>
      </w:r>
      <w:r>
        <w:rPr>
          <w:color w:val="auto"/>
        </w:rPr>
        <w:t>/ с</w:t>
      </w:r>
      <w:r w:rsidRPr="004A2A4B">
        <w:rPr>
          <w:color w:val="auto"/>
        </w:rPr>
        <w:t>ост</w:t>
      </w:r>
      <w:r>
        <w:rPr>
          <w:color w:val="auto"/>
        </w:rPr>
        <w:t>.</w:t>
      </w:r>
      <w:r w:rsidRPr="004A2A4B">
        <w:rPr>
          <w:color w:val="auto"/>
        </w:rPr>
        <w:t xml:space="preserve"> С. Ляховицкая, Л. Баренбойм. М., 1962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Свиридов Г.</w:t>
      </w:r>
      <w:r w:rsidRPr="004A2A4B">
        <w:rPr>
          <w:color w:val="auto"/>
        </w:rPr>
        <w:t xml:space="preserve"> Альбом пьес для детей. Советский композитор, 1973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Старинная клавирная музыка: Сборник</w:t>
      </w:r>
      <w:r w:rsidRPr="004A2A4B">
        <w:rPr>
          <w:color w:val="auto"/>
        </w:rPr>
        <w:t>/ редакция Н.Голубовской</w:t>
      </w:r>
      <w:r>
        <w:rPr>
          <w:color w:val="auto"/>
        </w:rPr>
        <w:t>. /</w:t>
      </w:r>
      <w:r w:rsidRPr="004A2A4B">
        <w:rPr>
          <w:color w:val="auto"/>
        </w:rPr>
        <w:t>сост. Ф.Розенблюм  М.: Музыка, 1978</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 xml:space="preserve">Сборник фортепианных пьес композиторов XVII – XVIII веков, вып.2.: </w:t>
      </w:r>
      <w:r w:rsidRPr="004A2A4B">
        <w:rPr>
          <w:color w:val="auto"/>
        </w:rPr>
        <w:t xml:space="preserve">Учеб. Пособие/ </w:t>
      </w:r>
      <w:r>
        <w:rPr>
          <w:color w:val="auto"/>
        </w:rPr>
        <w:t>с</w:t>
      </w:r>
      <w:r w:rsidRPr="004A2A4B">
        <w:rPr>
          <w:color w:val="auto"/>
        </w:rPr>
        <w:t>ост. и редактор А.Юровский.  М.: Государственное музыкальное издательство, 1962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Смирнова Т.</w:t>
      </w:r>
      <w:r w:rsidRPr="004A2A4B">
        <w:rPr>
          <w:color w:val="auto"/>
        </w:rPr>
        <w:t xml:space="preserve"> Фортепиано. Интенсивный курс. Тетради 3, 6, 9, 11. Музыка, 1993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Сонаты, сонатины, рондо, вариации для ф-но 1 ч.</w:t>
      </w:r>
      <w:r w:rsidRPr="004A2A4B">
        <w:rPr>
          <w:color w:val="auto"/>
        </w:rPr>
        <w:t>/ сост. С. Ляховицкая</w:t>
      </w:r>
      <w:r>
        <w:rPr>
          <w:color w:val="auto"/>
        </w:rPr>
        <w:t>.</w:t>
      </w:r>
      <w:r w:rsidRPr="004A2A4B">
        <w:rPr>
          <w:color w:val="auto"/>
        </w:rPr>
        <w:t xml:space="preserve"> М., 1961</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Таривердиев М.</w:t>
      </w:r>
      <w:r w:rsidRPr="004A2A4B">
        <w:rPr>
          <w:color w:val="auto"/>
        </w:rPr>
        <w:t xml:space="preserve"> «Настроения». 24 простые пьесы для фортепиано. Изд. «Классика XXI век»</w:t>
      </w:r>
      <w:r>
        <w:rPr>
          <w:color w:val="auto"/>
        </w:rPr>
        <w:t>.</w:t>
      </w:r>
      <w:r w:rsidRPr="004A2A4B">
        <w:rPr>
          <w:color w:val="auto"/>
        </w:rPr>
        <w:t xml:space="preserve"> М., 2002 </w:t>
      </w:r>
    </w:p>
    <w:p w:rsidR="00F42787" w:rsidRPr="004A2A4B" w:rsidRDefault="00F42787" w:rsidP="00F42787">
      <w:pPr>
        <w:pStyle w:val="Default"/>
        <w:numPr>
          <w:ilvl w:val="0"/>
          <w:numId w:val="113"/>
        </w:numPr>
        <w:ind w:left="0"/>
        <w:jc w:val="both"/>
        <w:rPr>
          <w:color w:val="auto"/>
        </w:rPr>
      </w:pPr>
      <w:r w:rsidRPr="004A2A4B">
        <w:rPr>
          <w:i/>
          <w:color w:val="auto"/>
        </w:rPr>
        <w:t>Фортепиано 5 кл. ДМШ, ч.I</w:t>
      </w:r>
      <w:r w:rsidRPr="004A2A4B">
        <w:rPr>
          <w:color w:val="auto"/>
        </w:rPr>
        <w:t>: Учеб. пособие/ сост. - редактор Милич Б.Е. Киев: Музична Украина, 1973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Фортепиано 6 кл. ДМШ, ч.II:</w:t>
      </w:r>
      <w:r w:rsidRPr="004A2A4B">
        <w:rPr>
          <w:color w:val="auto"/>
        </w:rPr>
        <w:t xml:space="preserve"> Учеб. пособие/ сост. - редактор Милич Б.Е. Киев: Музична Украина, 1972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Фортепианная игра, 1, 2 кл. ДМШ:</w:t>
      </w:r>
      <w:r w:rsidRPr="004A2A4B">
        <w:rPr>
          <w:color w:val="auto"/>
        </w:rPr>
        <w:t xml:space="preserve"> Учеб. пособие/ сост. В.Натансон, Л.Рощина.  М.: Музыка, 1988</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Хрестоматия для ф-но ДМШ 5 класс. Пьесы. Вып 1</w:t>
      </w:r>
      <w:r w:rsidRPr="004A2A4B">
        <w:rPr>
          <w:color w:val="auto"/>
        </w:rPr>
        <w:t xml:space="preserve">: Учебник./ </w:t>
      </w:r>
      <w:r>
        <w:rPr>
          <w:color w:val="auto"/>
        </w:rPr>
        <w:t>с</w:t>
      </w:r>
      <w:r w:rsidRPr="004A2A4B">
        <w:rPr>
          <w:color w:val="auto"/>
        </w:rPr>
        <w:t>ост. М.Копчевский.  М.: Музыка, 1978</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Хрестоматия для ф-но, 3 кл. ДМШ:</w:t>
      </w:r>
      <w:r w:rsidRPr="004A2A4B">
        <w:rPr>
          <w:color w:val="auto"/>
        </w:rPr>
        <w:t xml:space="preserve"> Учебник/ сост. Н.А.Любомудров, К.С.Сорокин, А.А.Туманян, редактор С.Диденко.  М.: Музыка, 1983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lastRenderedPageBreak/>
        <w:t>Хрестоматия для ф-но, 1 кл. ДМШ</w:t>
      </w:r>
      <w:r w:rsidRPr="004A2A4B">
        <w:rPr>
          <w:color w:val="auto"/>
        </w:rPr>
        <w:t>: Учебник /сост. А.Бакулов, К.Сорокин. М.: Музыка, 1989</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Хрестоматия для ф-но, 2 кл ДМШ:</w:t>
      </w:r>
      <w:r w:rsidRPr="004A2A4B">
        <w:rPr>
          <w:color w:val="auto"/>
        </w:rPr>
        <w:t xml:space="preserve"> Учебник /сост. А.Бакулов, К.Сорокин.  М.: Музыка, 1989</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Хромушин О.</w:t>
      </w:r>
      <w:r w:rsidRPr="004A2A4B">
        <w:rPr>
          <w:color w:val="auto"/>
        </w:rPr>
        <w:t xml:space="preserve"> Джазовые композиции в репертуаре ДМШ. Изд. «Северный олень», СПб, 1994</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Чайковский П.</w:t>
      </w:r>
      <w:r w:rsidRPr="004A2A4B">
        <w:rPr>
          <w:color w:val="auto"/>
        </w:rPr>
        <w:t xml:space="preserve"> Детский альбом: Соч.39.  М.: Музыка 2006</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Черни К.</w:t>
      </w:r>
      <w:r w:rsidRPr="004A2A4B">
        <w:rPr>
          <w:color w:val="auto"/>
        </w:rPr>
        <w:t xml:space="preserve"> Сто пьес для удовольствия и отдыха. Тетр.1,2. Ред.- сост. А.Бакулов, 1992</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Черни К</w:t>
      </w:r>
      <w:r w:rsidRPr="004A2A4B">
        <w:rPr>
          <w:color w:val="auto"/>
        </w:rPr>
        <w:t xml:space="preserve">.-Гермер Т. Этюды 1, 2 тетр. </w:t>
      </w:r>
    </w:p>
    <w:p w:rsidR="00F42787" w:rsidRPr="004A2A4B" w:rsidRDefault="00F42787" w:rsidP="00F42787">
      <w:pPr>
        <w:pStyle w:val="Default"/>
        <w:numPr>
          <w:ilvl w:val="0"/>
          <w:numId w:val="113"/>
        </w:numPr>
        <w:ind w:left="0"/>
        <w:jc w:val="both"/>
        <w:rPr>
          <w:color w:val="auto"/>
        </w:rPr>
      </w:pPr>
      <w:r w:rsidRPr="004A2A4B">
        <w:rPr>
          <w:i/>
          <w:color w:val="auto"/>
        </w:rPr>
        <w:t>Шитте А.</w:t>
      </w:r>
      <w:r w:rsidRPr="004A2A4B">
        <w:rPr>
          <w:color w:val="auto"/>
        </w:rPr>
        <w:t xml:space="preserve"> 25 маленьких этюдов соч.108, 25 легких этюдов соч.160</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Шуман Р.</w:t>
      </w:r>
      <w:r w:rsidRPr="004A2A4B">
        <w:rPr>
          <w:color w:val="auto"/>
        </w:rPr>
        <w:t xml:space="preserve"> Альбом для юношества</w:t>
      </w:r>
      <w:r>
        <w:rPr>
          <w:color w:val="auto"/>
        </w:rPr>
        <w:t xml:space="preserve">. </w:t>
      </w:r>
      <w:r w:rsidRPr="004A2A4B">
        <w:rPr>
          <w:color w:val="auto"/>
        </w:rPr>
        <w:t>М.: Музыка, 2011</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Школа игры на ф-но:</w:t>
      </w:r>
      <w:r w:rsidRPr="004A2A4B">
        <w:rPr>
          <w:color w:val="auto"/>
        </w:rPr>
        <w:t xml:space="preserve"> Учебник/ сост. А.Николаев, В.Натансон.  М.: Музыка, 2011</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Юный пианист. Пьесы, этюды, ансамбли для 3-5 кл. ДМШ, вып. II.</w:t>
      </w:r>
      <w:r w:rsidRPr="004A2A4B">
        <w:rPr>
          <w:color w:val="auto"/>
        </w:rPr>
        <w:t>: Учеб. пособие/ сост. и редакция Л.И.Ройзмана и В.А. Натансона</w:t>
      </w:r>
      <w:r>
        <w:rPr>
          <w:color w:val="auto"/>
        </w:rPr>
        <w:t>.</w:t>
      </w:r>
      <w:r w:rsidRPr="004A2A4B">
        <w:rPr>
          <w:color w:val="auto"/>
        </w:rPr>
        <w:t xml:space="preserve"> М.: Советский композитор, 1967</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Юный пианист. Пьесы, этюды, ансамбли для 6-7 кл. ДМШ, вып.II.:</w:t>
      </w:r>
      <w:r w:rsidRPr="004A2A4B">
        <w:rPr>
          <w:color w:val="auto"/>
        </w:rPr>
        <w:t xml:space="preserve"> Учеб. пособие/ сост. и редакция Л.И.Ройзмана и В.А.Натансона</w:t>
      </w:r>
      <w:r>
        <w:rPr>
          <w:color w:val="auto"/>
        </w:rPr>
        <w:t>.</w:t>
      </w:r>
      <w:r w:rsidRPr="004A2A4B">
        <w:rPr>
          <w:color w:val="auto"/>
        </w:rPr>
        <w:t xml:space="preserve"> М.: Советский композитор, 1973</w:t>
      </w:r>
      <w:r>
        <w:rPr>
          <w:color w:val="auto"/>
        </w:rPr>
        <w:t>.</w:t>
      </w:r>
    </w:p>
    <w:p w:rsidR="00F42787" w:rsidRPr="004A2A4B" w:rsidRDefault="00F42787" w:rsidP="00F42787">
      <w:pPr>
        <w:pStyle w:val="Default"/>
        <w:numPr>
          <w:ilvl w:val="0"/>
          <w:numId w:val="113"/>
        </w:numPr>
        <w:ind w:left="0"/>
        <w:jc w:val="both"/>
        <w:rPr>
          <w:color w:val="auto"/>
        </w:rPr>
      </w:pPr>
      <w:r w:rsidRPr="004A2A4B">
        <w:rPr>
          <w:i/>
          <w:color w:val="auto"/>
        </w:rPr>
        <w:t>Юному музыканту-пианисту, 5 кл.</w:t>
      </w:r>
      <w:r w:rsidRPr="004A2A4B">
        <w:rPr>
          <w:color w:val="auto"/>
        </w:rPr>
        <w:t>: Хрестоматия для уч-ся ДМШ: Учебно-метод. пособие / сост. Г.Цыганова, И.Королькова, Изд. 3-е. Ростов- н/Д: Феникс, 2008</w:t>
      </w:r>
      <w:r>
        <w:rPr>
          <w:color w:val="auto"/>
        </w:rPr>
        <w:t>.</w:t>
      </w:r>
    </w:p>
    <w:p w:rsidR="00F42787" w:rsidRPr="004A2A4B" w:rsidRDefault="00F42787" w:rsidP="00F42787">
      <w:pPr>
        <w:pStyle w:val="Default"/>
        <w:jc w:val="both"/>
        <w:rPr>
          <w:color w:val="auto"/>
        </w:rPr>
      </w:pPr>
      <w:r w:rsidRPr="004A2A4B">
        <w:rPr>
          <w:b/>
          <w:bCs/>
          <w:i/>
          <w:iCs/>
          <w:color w:val="auto"/>
        </w:rPr>
        <w:t xml:space="preserve">2. Список рекомендуемой методической литературы </w:t>
      </w:r>
    </w:p>
    <w:p w:rsidR="00F42787" w:rsidRPr="004A2A4B" w:rsidRDefault="00F42787" w:rsidP="00F42787">
      <w:pPr>
        <w:pStyle w:val="Default"/>
        <w:jc w:val="both"/>
        <w:rPr>
          <w:color w:val="auto"/>
        </w:rPr>
      </w:pPr>
      <w:r w:rsidRPr="004A2A4B">
        <w:rPr>
          <w:color w:val="auto"/>
        </w:rPr>
        <w:t xml:space="preserve">1. </w:t>
      </w:r>
      <w:r w:rsidRPr="004A2A4B">
        <w:rPr>
          <w:i/>
          <w:color w:val="auto"/>
        </w:rPr>
        <w:t>Алексеев А.</w:t>
      </w:r>
      <w:r w:rsidRPr="004A2A4B">
        <w:rPr>
          <w:color w:val="auto"/>
        </w:rPr>
        <w:t xml:space="preserve"> Методика обучения игре на ф-но. 3-е изд. Москва, 1978</w:t>
      </w:r>
      <w:r>
        <w:rPr>
          <w:color w:val="auto"/>
        </w:rPr>
        <w:t>.</w:t>
      </w:r>
    </w:p>
    <w:p w:rsidR="00F42787" w:rsidRPr="004A2A4B" w:rsidRDefault="00F42787" w:rsidP="00F42787">
      <w:pPr>
        <w:pStyle w:val="Default"/>
        <w:jc w:val="both"/>
        <w:rPr>
          <w:color w:val="auto"/>
        </w:rPr>
      </w:pPr>
      <w:r w:rsidRPr="004A2A4B">
        <w:rPr>
          <w:color w:val="auto"/>
        </w:rPr>
        <w:t xml:space="preserve">2. </w:t>
      </w:r>
      <w:r w:rsidRPr="004A2A4B">
        <w:rPr>
          <w:i/>
          <w:color w:val="auto"/>
        </w:rPr>
        <w:t>Асафьев Б.</w:t>
      </w:r>
      <w:r w:rsidRPr="004A2A4B">
        <w:rPr>
          <w:color w:val="auto"/>
        </w:rPr>
        <w:t xml:space="preserve"> Избранные статьи о музыкальном просвещении и образовании. М.-Л., 1965</w:t>
      </w:r>
      <w:r>
        <w:rPr>
          <w:color w:val="auto"/>
        </w:rPr>
        <w:t>.</w:t>
      </w:r>
    </w:p>
    <w:p w:rsidR="00F42787" w:rsidRPr="004A2A4B" w:rsidRDefault="00F42787" w:rsidP="00F42787">
      <w:pPr>
        <w:pStyle w:val="Default"/>
        <w:jc w:val="both"/>
        <w:rPr>
          <w:color w:val="auto"/>
        </w:rPr>
      </w:pPr>
      <w:r w:rsidRPr="004A2A4B">
        <w:rPr>
          <w:color w:val="auto"/>
        </w:rPr>
        <w:t xml:space="preserve">3. </w:t>
      </w:r>
      <w:r w:rsidRPr="004A2A4B">
        <w:rPr>
          <w:i/>
          <w:color w:val="auto"/>
        </w:rPr>
        <w:t>Баренбойм Л.</w:t>
      </w:r>
      <w:r w:rsidRPr="004A2A4B">
        <w:rPr>
          <w:color w:val="auto"/>
        </w:rPr>
        <w:t xml:space="preserve"> «Путь к музицированию». 2- е изд. Ленинград, 197</w:t>
      </w:r>
      <w:r>
        <w:rPr>
          <w:color w:val="auto"/>
        </w:rPr>
        <w:t>.</w:t>
      </w:r>
      <w:r w:rsidRPr="004A2A4B">
        <w:rPr>
          <w:color w:val="auto"/>
        </w:rPr>
        <w:t xml:space="preserve">9 </w:t>
      </w:r>
    </w:p>
    <w:p w:rsidR="00F42787" w:rsidRPr="004A2A4B" w:rsidRDefault="00F42787" w:rsidP="00F42787">
      <w:pPr>
        <w:pStyle w:val="Default"/>
        <w:jc w:val="both"/>
        <w:rPr>
          <w:color w:val="auto"/>
        </w:rPr>
      </w:pPr>
      <w:r w:rsidRPr="004A2A4B">
        <w:rPr>
          <w:color w:val="auto"/>
        </w:rPr>
        <w:t xml:space="preserve">4. </w:t>
      </w:r>
      <w:r w:rsidRPr="004A2A4B">
        <w:rPr>
          <w:i/>
          <w:color w:val="auto"/>
        </w:rPr>
        <w:t>Корто А.</w:t>
      </w:r>
      <w:r w:rsidRPr="004A2A4B">
        <w:rPr>
          <w:color w:val="auto"/>
        </w:rPr>
        <w:t xml:space="preserve"> «О фортепианном искусстве». Москва, 1965 5. «Выдающиеся пианисты-педагоги о фортепианном исполнительстве», М</w:t>
      </w:r>
      <w:r>
        <w:rPr>
          <w:color w:val="auto"/>
        </w:rPr>
        <w:t>.,</w:t>
      </w:r>
      <w:r w:rsidRPr="004A2A4B">
        <w:rPr>
          <w:color w:val="auto"/>
        </w:rPr>
        <w:t>1966</w:t>
      </w:r>
      <w:r>
        <w:rPr>
          <w:color w:val="auto"/>
        </w:rPr>
        <w:t>.</w:t>
      </w:r>
    </w:p>
    <w:p w:rsidR="00F42787" w:rsidRPr="004A2A4B" w:rsidRDefault="00F42787" w:rsidP="00F42787">
      <w:pPr>
        <w:pStyle w:val="Default"/>
        <w:jc w:val="both"/>
        <w:rPr>
          <w:color w:val="auto"/>
        </w:rPr>
      </w:pPr>
      <w:r w:rsidRPr="004A2A4B">
        <w:rPr>
          <w:color w:val="auto"/>
        </w:rPr>
        <w:t xml:space="preserve">6. </w:t>
      </w:r>
      <w:r w:rsidRPr="004A2A4B">
        <w:rPr>
          <w:i/>
          <w:color w:val="auto"/>
        </w:rPr>
        <w:t>Гофман И.</w:t>
      </w:r>
      <w:r w:rsidRPr="004A2A4B">
        <w:rPr>
          <w:color w:val="auto"/>
        </w:rPr>
        <w:t xml:space="preserve"> «Фортепианная игра: Ответы на вопросы о фортепианной игре». Москва, 1961</w:t>
      </w:r>
      <w:r>
        <w:rPr>
          <w:color w:val="auto"/>
        </w:rPr>
        <w:t>.</w:t>
      </w:r>
    </w:p>
    <w:p w:rsidR="00F42787" w:rsidRPr="004A2A4B" w:rsidRDefault="00F42787" w:rsidP="00F42787">
      <w:pPr>
        <w:pStyle w:val="Default"/>
        <w:jc w:val="both"/>
        <w:rPr>
          <w:color w:val="auto"/>
        </w:rPr>
      </w:pPr>
      <w:r w:rsidRPr="004A2A4B">
        <w:rPr>
          <w:color w:val="auto"/>
        </w:rPr>
        <w:t xml:space="preserve">7. </w:t>
      </w:r>
      <w:r w:rsidRPr="004A2A4B">
        <w:rPr>
          <w:i/>
          <w:color w:val="auto"/>
        </w:rPr>
        <w:t>Коган Г</w:t>
      </w:r>
      <w:r w:rsidRPr="004A2A4B">
        <w:rPr>
          <w:color w:val="auto"/>
        </w:rPr>
        <w:t>. «Работа пианиста». Москва, 1953</w:t>
      </w:r>
      <w:r>
        <w:rPr>
          <w:color w:val="auto"/>
        </w:rPr>
        <w:t>.</w:t>
      </w:r>
    </w:p>
    <w:p w:rsidR="00F42787" w:rsidRPr="004A2A4B" w:rsidRDefault="00F42787" w:rsidP="00F42787">
      <w:pPr>
        <w:pStyle w:val="Default"/>
        <w:jc w:val="both"/>
        <w:rPr>
          <w:color w:val="auto"/>
        </w:rPr>
      </w:pPr>
      <w:r w:rsidRPr="004A2A4B">
        <w:rPr>
          <w:color w:val="auto"/>
        </w:rPr>
        <w:t xml:space="preserve">8. </w:t>
      </w:r>
      <w:r w:rsidRPr="004A2A4B">
        <w:rPr>
          <w:i/>
          <w:color w:val="auto"/>
        </w:rPr>
        <w:t>Маккинон Л.</w:t>
      </w:r>
      <w:r w:rsidRPr="004A2A4B">
        <w:rPr>
          <w:color w:val="auto"/>
        </w:rPr>
        <w:t xml:space="preserve"> «Игра наизусть», Ленинград, 1967</w:t>
      </w:r>
      <w:r>
        <w:rPr>
          <w:color w:val="auto"/>
        </w:rPr>
        <w:t>.</w:t>
      </w:r>
    </w:p>
    <w:p w:rsidR="00F42787" w:rsidRPr="004A2A4B" w:rsidRDefault="00F42787" w:rsidP="00F42787">
      <w:pPr>
        <w:pStyle w:val="Default"/>
        <w:jc w:val="both"/>
        <w:rPr>
          <w:color w:val="auto"/>
        </w:rPr>
      </w:pPr>
      <w:r w:rsidRPr="004A2A4B">
        <w:rPr>
          <w:color w:val="auto"/>
        </w:rPr>
        <w:t xml:space="preserve">9. </w:t>
      </w:r>
      <w:r w:rsidRPr="004A2A4B">
        <w:rPr>
          <w:i/>
          <w:color w:val="auto"/>
        </w:rPr>
        <w:t>Метнер Н.</w:t>
      </w:r>
      <w:r w:rsidRPr="004A2A4B">
        <w:rPr>
          <w:color w:val="auto"/>
        </w:rPr>
        <w:t xml:space="preserve"> «Повседневная работа пианиста и композитора», Москва, 1963</w:t>
      </w:r>
      <w:r>
        <w:rPr>
          <w:color w:val="auto"/>
        </w:rPr>
        <w:t>.</w:t>
      </w:r>
    </w:p>
    <w:p w:rsidR="00F42787" w:rsidRPr="004A2A4B" w:rsidRDefault="00F42787" w:rsidP="00F42787">
      <w:pPr>
        <w:pStyle w:val="Default"/>
        <w:jc w:val="both"/>
        <w:rPr>
          <w:color w:val="auto"/>
        </w:rPr>
      </w:pPr>
      <w:r w:rsidRPr="004A2A4B">
        <w:rPr>
          <w:color w:val="auto"/>
        </w:rPr>
        <w:t xml:space="preserve">10. </w:t>
      </w:r>
      <w:r w:rsidRPr="004A2A4B">
        <w:rPr>
          <w:i/>
          <w:color w:val="auto"/>
        </w:rPr>
        <w:t>Нейгауз Г.</w:t>
      </w:r>
      <w:r w:rsidRPr="004A2A4B">
        <w:rPr>
          <w:color w:val="auto"/>
        </w:rPr>
        <w:t xml:space="preserve"> «Об искусстве фортепианной игры», 5 изд. Москва, 1987</w:t>
      </w:r>
      <w:r>
        <w:rPr>
          <w:color w:val="auto"/>
        </w:rPr>
        <w:t>.</w:t>
      </w:r>
    </w:p>
    <w:p w:rsidR="00F42787" w:rsidRPr="004A2A4B" w:rsidRDefault="00F42787" w:rsidP="00F42787">
      <w:pPr>
        <w:pStyle w:val="Default"/>
        <w:jc w:val="both"/>
        <w:rPr>
          <w:color w:val="auto"/>
        </w:rPr>
      </w:pPr>
      <w:r w:rsidRPr="004A2A4B">
        <w:rPr>
          <w:color w:val="auto"/>
        </w:rPr>
        <w:t xml:space="preserve">11. </w:t>
      </w:r>
      <w:r w:rsidRPr="004A2A4B">
        <w:rPr>
          <w:i/>
          <w:color w:val="auto"/>
        </w:rPr>
        <w:t>Петрушин В.</w:t>
      </w:r>
      <w:r w:rsidRPr="004A2A4B">
        <w:rPr>
          <w:color w:val="auto"/>
        </w:rPr>
        <w:t xml:space="preserve"> «Музыкальная психология». Москва, 1997</w:t>
      </w:r>
      <w:r>
        <w:rPr>
          <w:color w:val="auto"/>
        </w:rPr>
        <w:t>.</w:t>
      </w:r>
    </w:p>
    <w:p w:rsidR="00F42787" w:rsidRPr="004A2A4B" w:rsidRDefault="00F42787" w:rsidP="00F42787">
      <w:pPr>
        <w:pStyle w:val="Default"/>
        <w:jc w:val="both"/>
        <w:rPr>
          <w:color w:val="auto"/>
        </w:rPr>
      </w:pPr>
      <w:r w:rsidRPr="004A2A4B">
        <w:rPr>
          <w:color w:val="auto"/>
        </w:rPr>
        <w:t xml:space="preserve">12. </w:t>
      </w:r>
      <w:r w:rsidRPr="004A2A4B">
        <w:rPr>
          <w:i/>
          <w:color w:val="auto"/>
        </w:rPr>
        <w:t>Смирнова Т.</w:t>
      </w:r>
      <w:r w:rsidRPr="004A2A4B">
        <w:rPr>
          <w:color w:val="auto"/>
        </w:rPr>
        <w:t xml:space="preserve"> « Беседы о музыкальной педагогике и о многом другом». Москва, 1997</w:t>
      </w:r>
      <w:r>
        <w:rPr>
          <w:color w:val="auto"/>
        </w:rPr>
        <w:t>.</w:t>
      </w:r>
    </w:p>
    <w:p w:rsidR="00F42787" w:rsidRPr="004A2A4B" w:rsidRDefault="00F42787" w:rsidP="00F42787">
      <w:pPr>
        <w:pStyle w:val="Default"/>
        <w:jc w:val="both"/>
        <w:rPr>
          <w:color w:val="auto"/>
        </w:rPr>
      </w:pPr>
      <w:r w:rsidRPr="004A2A4B">
        <w:rPr>
          <w:color w:val="auto"/>
        </w:rPr>
        <w:t xml:space="preserve">13. </w:t>
      </w:r>
      <w:r w:rsidRPr="004A2A4B">
        <w:rPr>
          <w:i/>
          <w:color w:val="auto"/>
        </w:rPr>
        <w:t>Цыпин Г.</w:t>
      </w:r>
      <w:r w:rsidRPr="004A2A4B">
        <w:rPr>
          <w:color w:val="auto"/>
        </w:rPr>
        <w:t xml:space="preserve"> «Обучение игре на фортепиано». Москва, 1974</w:t>
      </w:r>
      <w:r>
        <w:rPr>
          <w:color w:val="auto"/>
        </w:rPr>
        <w:t>.</w:t>
      </w:r>
    </w:p>
    <w:p w:rsidR="00F42787" w:rsidRPr="004A2A4B" w:rsidRDefault="00F42787" w:rsidP="00F42787">
      <w:pPr>
        <w:pStyle w:val="Default"/>
        <w:jc w:val="both"/>
        <w:rPr>
          <w:color w:val="auto"/>
        </w:rPr>
      </w:pPr>
      <w:r w:rsidRPr="004A2A4B">
        <w:rPr>
          <w:color w:val="auto"/>
        </w:rPr>
        <w:t xml:space="preserve">14. </w:t>
      </w:r>
      <w:r w:rsidRPr="004A2A4B">
        <w:rPr>
          <w:i/>
          <w:color w:val="auto"/>
        </w:rPr>
        <w:t>Шуман Р.</w:t>
      </w:r>
      <w:r w:rsidRPr="004A2A4B">
        <w:rPr>
          <w:color w:val="auto"/>
        </w:rPr>
        <w:t xml:space="preserve"> «О музыке и о музыкантах». Москва, 1973</w:t>
      </w:r>
      <w:r>
        <w:rPr>
          <w:color w:val="auto"/>
        </w:rPr>
        <w:t>.</w:t>
      </w:r>
    </w:p>
    <w:p w:rsidR="00F42787" w:rsidRPr="004A2A4B" w:rsidRDefault="00F42787" w:rsidP="00F42787">
      <w:pPr>
        <w:pStyle w:val="Default"/>
        <w:jc w:val="both"/>
        <w:rPr>
          <w:color w:val="auto"/>
        </w:rPr>
      </w:pPr>
      <w:r w:rsidRPr="004A2A4B">
        <w:rPr>
          <w:color w:val="auto"/>
        </w:rPr>
        <w:t xml:space="preserve">15. </w:t>
      </w:r>
      <w:r w:rsidRPr="004A2A4B">
        <w:rPr>
          <w:i/>
          <w:color w:val="auto"/>
        </w:rPr>
        <w:t>Шуман Р.</w:t>
      </w:r>
      <w:r w:rsidRPr="004A2A4B">
        <w:rPr>
          <w:color w:val="auto"/>
        </w:rPr>
        <w:t xml:space="preserve"> «Жизненные правила для музыканта», Москва, 1959</w:t>
      </w:r>
      <w:r>
        <w:rPr>
          <w:color w:val="auto"/>
        </w:rPr>
        <w:t>.</w:t>
      </w:r>
    </w:p>
    <w:p w:rsidR="005C3CAA" w:rsidRDefault="005C3CAA"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804277" w:rsidRDefault="00804277" w:rsidP="00804277">
      <w:pPr>
        <w:shd w:val="clear" w:color="auto" w:fill="FFFFFF"/>
        <w:tabs>
          <w:tab w:val="left" w:pos="2552"/>
        </w:tabs>
        <w:spacing w:after="0" w:line="240" w:lineRule="auto"/>
        <w:ind w:firstLine="245"/>
        <w:jc w:val="center"/>
        <w:rPr>
          <w:rFonts w:ascii="Times New Roman" w:hAnsi="Times New Roman" w:cs="Times New Roman"/>
          <w:sz w:val="24"/>
          <w:szCs w:val="24"/>
        </w:rPr>
      </w:pPr>
    </w:p>
    <w:p w:rsidR="00804277" w:rsidRPr="00772D89" w:rsidRDefault="00804277" w:rsidP="00ED450B">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ДОПОЛНИТЕЛЬНАЯ ПРЕДПРОФЕССИОНАЛЬНАЯ ПРОГРАММА В ОБЛАСТИ</w:t>
      </w:r>
      <w:r w:rsidR="00ED450B">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804277" w:rsidRPr="00772D89" w:rsidRDefault="00804277" w:rsidP="00804277">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Pr="00772D89">
        <w:rPr>
          <w:rFonts w:ascii="Times New Roman" w:hAnsi="Times New Roman" w:cs="Times New Roman"/>
          <w:sz w:val="24"/>
          <w:szCs w:val="24"/>
        </w:rPr>
        <w:t>НАРОДНЫЕ ИНСТРУМЕНТЫ</w:t>
      </w:r>
      <w:r w:rsidRPr="00772D89">
        <w:rPr>
          <w:rFonts w:ascii="Times New Roman" w:hAnsi="Times New Roman" w:cs="Times New Roman"/>
          <w:b/>
          <w:bCs/>
          <w:sz w:val="24"/>
          <w:szCs w:val="24"/>
        </w:rPr>
        <w:t>»</w:t>
      </w:r>
    </w:p>
    <w:p w:rsidR="00804277" w:rsidRPr="00772D89" w:rsidRDefault="00804277" w:rsidP="00804277">
      <w:pPr>
        <w:shd w:val="clear" w:color="auto" w:fill="FFFFFF"/>
        <w:spacing w:after="0" w:line="240" w:lineRule="auto"/>
        <w:jc w:val="center"/>
        <w:rPr>
          <w:rFonts w:ascii="Times New Roman" w:hAnsi="Times New Roman" w:cs="Times New Roman"/>
          <w:b/>
          <w:bCs/>
          <w:sz w:val="24"/>
          <w:szCs w:val="24"/>
        </w:rPr>
      </w:pPr>
    </w:p>
    <w:p w:rsidR="00804277" w:rsidRPr="00772D89" w:rsidRDefault="00804277" w:rsidP="00804277">
      <w:pPr>
        <w:shd w:val="clear" w:color="auto" w:fill="FFFFFF"/>
        <w:spacing w:after="0" w:line="240" w:lineRule="auto"/>
        <w:jc w:val="center"/>
        <w:rPr>
          <w:rFonts w:ascii="Times New Roman" w:hAnsi="Times New Roman" w:cs="Times New Roman"/>
          <w:b/>
          <w:bCs/>
          <w:sz w:val="24"/>
          <w:szCs w:val="24"/>
        </w:rPr>
      </w:pPr>
    </w:p>
    <w:p w:rsidR="00804277" w:rsidRPr="00772D89" w:rsidRDefault="00804277" w:rsidP="00804277">
      <w:pPr>
        <w:shd w:val="clear" w:color="auto" w:fill="FFFFFF"/>
        <w:spacing w:after="0" w:line="240" w:lineRule="auto"/>
        <w:ind w:hanging="989"/>
        <w:jc w:val="center"/>
        <w:rPr>
          <w:rFonts w:ascii="Times New Roman" w:hAnsi="Times New Roman" w:cs="Times New Roman"/>
          <w:sz w:val="24"/>
          <w:szCs w:val="24"/>
        </w:rPr>
      </w:pPr>
    </w:p>
    <w:p w:rsidR="00804277" w:rsidRPr="00772D89" w:rsidRDefault="00804277" w:rsidP="00804277">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804277" w:rsidRPr="00772D89" w:rsidRDefault="00804277" w:rsidP="00804277">
      <w:pPr>
        <w:shd w:val="clear" w:color="auto" w:fill="FFFFFF"/>
        <w:spacing w:after="0" w:line="240" w:lineRule="auto"/>
        <w:ind w:hanging="989"/>
        <w:jc w:val="center"/>
        <w:rPr>
          <w:rFonts w:ascii="Times New Roman" w:hAnsi="Times New Roman" w:cs="Times New Roman"/>
          <w:b/>
          <w:bCs/>
          <w:sz w:val="24"/>
          <w:szCs w:val="24"/>
        </w:rPr>
      </w:pPr>
    </w:p>
    <w:p w:rsidR="00804277" w:rsidRPr="0061085D" w:rsidRDefault="00804277" w:rsidP="00804277">
      <w:pPr>
        <w:jc w:val="center"/>
        <w:rPr>
          <w:b/>
          <w:sz w:val="40"/>
          <w:szCs w:val="36"/>
        </w:rPr>
      </w:pPr>
      <w:r>
        <w:rPr>
          <w:rFonts w:ascii="Times New Roman" w:hAnsi="Times New Roman" w:cs="Times New Roman"/>
          <w:b/>
          <w:bCs/>
          <w:sz w:val="24"/>
          <w:szCs w:val="24"/>
        </w:rPr>
        <w:t>В</w:t>
      </w:r>
      <w:r w:rsidRPr="00772D89">
        <w:rPr>
          <w:rFonts w:ascii="Times New Roman" w:hAnsi="Times New Roman" w:cs="Times New Roman"/>
          <w:b/>
          <w:bCs/>
          <w:sz w:val="24"/>
          <w:szCs w:val="24"/>
        </w:rPr>
        <w:t>.0</w:t>
      </w:r>
      <w:r>
        <w:rPr>
          <w:rFonts w:ascii="Times New Roman" w:hAnsi="Times New Roman" w:cs="Times New Roman"/>
          <w:b/>
          <w:bCs/>
          <w:sz w:val="24"/>
          <w:szCs w:val="24"/>
        </w:rPr>
        <w:t>2</w:t>
      </w:r>
      <w:r w:rsidRPr="00772D89">
        <w:rPr>
          <w:rFonts w:ascii="Times New Roman" w:hAnsi="Times New Roman" w:cs="Times New Roman"/>
          <w:b/>
          <w:bCs/>
          <w:sz w:val="24"/>
          <w:szCs w:val="24"/>
        </w:rPr>
        <w:t>.УП.0</w:t>
      </w:r>
      <w:r>
        <w:rPr>
          <w:rFonts w:ascii="Times New Roman" w:hAnsi="Times New Roman" w:cs="Times New Roman"/>
          <w:b/>
          <w:bCs/>
          <w:sz w:val="24"/>
          <w:szCs w:val="24"/>
        </w:rPr>
        <w:t>2</w:t>
      </w:r>
      <w:r w:rsidRPr="00772D89">
        <w:rPr>
          <w:rFonts w:ascii="Times New Roman" w:hAnsi="Times New Roman" w:cs="Times New Roman"/>
          <w:b/>
          <w:bCs/>
          <w:sz w:val="24"/>
          <w:szCs w:val="24"/>
        </w:rPr>
        <w:t xml:space="preserve">. </w:t>
      </w:r>
      <w:r>
        <w:rPr>
          <w:rFonts w:ascii="Times New Roman" w:hAnsi="Times New Roman" w:cs="Times New Roman"/>
          <w:b/>
          <w:sz w:val="24"/>
          <w:szCs w:val="24"/>
        </w:rPr>
        <w:t>ОРКЕСТРОВЫЙ  КЛАСС</w:t>
      </w:r>
    </w:p>
    <w:p w:rsidR="00804277" w:rsidRPr="009F5B56"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ED450B" w:rsidRDefault="00ED450B"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804277" w:rsidRDefault="00804277" w:rsidP="00804277">
      <w:pPr>
        <w:spacing w:after="0" w:line="240" w:lineRule="auto"/>
        <w:jc w:val="center"/>
        <w:rPr>
          <w:rFonts w:ascii="Times New Roman" w:hAnsi="Times New Roman" w:cs="Times New Roman"/>
          <w:b/>
          <w:spacing w:val="-2"/>
          <w:sz w:val="24"/>
          <w:szCs w:val="24"/>
        </w:rPr>
      </w:pPr>
    </w:p>
    <w:p w:rsidR="00551649" w:rsidRDefault="00551649" w:rsidP="00804277">
      <w:pPr>
        <w:spacing w:after="0" w:line="240" w:lineRule="auto"/>
        <w:jc w:val="center"/>
        <w:rPr>
          <w:rFonts w:ascii="Times New Roman" w:hAnsi="Times New Roman" w:cs="Times New Roman"/>
          <w:b/>
          <w:spacing w:val="-2"/>
          <w:sz w:val="24"/>
          <w:szCs w:val="24"/>
        </w:rPr>
      </w:pPr>
    </w:p>
    <w:p w:rsidR="00804277" w:rsidRPr="00113463" w:rsidRDefault="00804277" w:rsidP="00804277">
      <w:pPr>
        <w:spacing w:after="0" w:line="240" w:lineRule="auto"/>
        <w:ind w:firstLine="708"/>
        <w:jc w:val="both"/>
        <w:rPr>
          <w:rFonts w:ascii="Times New Roman" w:hAnsi="Times New Roman" w:cs="Times New Roman"/>
          <w:b/>
          <w:sz w:val="24"/>
          <w:szCs w:val="24"/>
        </w:rPr>
      </w:pPr>
      <w:r w:rsidRPr="00113463">
        <w:rPr>
          <w:rFonts w:ascii="Times New Roman" w:hAnsi="Times New Roman" w:cs="Times New Roman"/>
          <w:b/>
          <w:sz w:val="24"/>
          <w:szCs w:val="24"/>
        </w:rPr>
        <w:lastRenderedPageBreak/>
        <w:t>Структура программы учебного предмета</w:t>
      </w:r>
    </w:p>
    <w:p w:rsidR="00804277" w:rsidRPr="00113463" w:rsidRDefault="00804277" w:rsidP="00804277">
      <w:pPr>
        <w:spacing w:after="0" w:line="240" w:lineRule="auto"/>
        <w:ind w:firstLine="708"/>
        <w:jc w:val="both"/>
        <w:rPr>
          <w:rFonts w:ascii="Times New Roman" w:hAnsi="Times New Roman" w:cs="Times New Roman"/>
          <w:b/>
          <w:sz w:val="24"/>
          <w:szCs w:val="24"/>
        </w:rPr>
      </w:pPr>
    </w:p>
    <w:p w:rsidR="00804277" w:rsidRPr="00C65894" w:rsidRDefault="00804277" w:rsidP="00804277">
      <w:pPr>
        <w:pStyle w:val="a7"/>
        <w:numPr>
          <w:ilvl w:val="0"/>
          <w:numId w:val="117"/>
        </w:numPr>
        <w:spacing w:after="0" w:line="240" w:lineRule="auto"/>
        <w:jc w:val="both"/>
        <w:rPr>
          <w:rFonts w:ascii="Times New Roman" w:hAnsi="Times New Roman" w:cs="Times New Roman"/>
          <w:b/>
          <w:sz w:val="24"/>
          <w:szCs w:val="24"/>
        </w:rPr>
      </w:pPr>
      <w:r w:rsidRPr="00C65894">
        <w:rPr>
          <w:rFonts w:ascii="Times New Roman" w:hAnsi="Times New Roman" w:cs="Times New Roman"/>
          <w:b/>
          <w:sz w:val="24"/>
          <w:szCs w:val="24"/>
        </w:rPr>
        <w:t>Пояснительная записка</w:t>
      </w:r>
      <w:r w:rsidRPr="00C65894">
        <w:rPr>
          <w:rFonts w:ascii="Times New Roman" w:hAnsi="Times New Roman" w:cs="Times New Roman"/>
          <w:b/>
          <w:sz w:val="24"/>
          <w:szCs w:val="24"/>
        </w:rPr>
        <w:tab/>
      </w:r>
    </w:p>
    <w:p w:rsidR="00804277" w:rsidRPr="00C65894" w:rsidRDefault="00804277" w:rsidP="00804277">
      <w:pPr>
        <w:pStyle w:val="a7"/>
        <w:spacing w:after="0" w:line="240" w:lineRule="auto"/>
        <w:ind w:left="1080"/>
        <w:jc w:val="both"/>
        <w:rPr>
          <w:rFonts w:ascii="Times New Roman" w:hAnsi="Times New Roman" w:cs="Times New Roman"/>
          <w:b/>
          <w:sz w:val="24"/>
          <w:szCs w:val="24"/>
        </w:rPr>
      </w:pPr>
      <w:r w:rsidRPr="00C65894">
        <w:rPr>
          <w:rFonts w:ascii="Times New Roman" w:hAnsi="Times New Roman" w:cs="Times New Roman"/>
          <w:b/>
          <w:sz w:val="24"/>
          <w:szCs w:val="24"/>
        </w:rPr>
        <w:tab/>
      </w:r>
      <w:r w:rsidRPr="00C65894">
        <w:rPr>
          <w:rFonts w:ascii="Times New Roman" w:hAnsi="Times New Roman" w:cs="Times New Roman"/>
          <w:b/>
          <w:sz w:val="24"/>
          <w:szCs w:val="24"/>
        </w:rPr>
        <w:tab/>
      </w:r>
      <w:r w:rsidRPr="00C65894">
        <w:rPr>
          <w:rFonts w:ascii="Times New Roman" w:hAnsi="Times New Roman" w:cs="Times New Roman"/>
          <w:b/>
          <w:sz w:val="24"/>
          <w:szCs w:val="24"/>
        </w:rPr>
        <w:tab/>
      </w:r>
      <w:r w:rsidRPr="00C65894">
        <w:rPr>
          <w:rFonts w:ascii="Times New Roman" w:hAnsi="Times New Roman" w:cs="Times New Roman"/>
          <w:b/>
          <w:sz w:val="24"/>
          <w:szCs w:val="24"/>
        </w:rPr>
        <w:tab/>
      </w:r>
      <w:r w:rsidRPr="00C65894">
        <w:rPr>
          <w:rFonts w:ascii="Times New Roman" w:hAnsi="Times New Roman" w:cs="Times New Roman"/>
          <w:b/>
          <w:sz w:val="24"/>
          <w:szCs w:val="24"/>
        </w:rPr>
        <w:tab/>
      </w:r>
      <w:r w:rsidRPr="00C65894">
        <w:rPr>
          <w:rFonts w:ascii="Times New Roman" w:hAnsi="Times New Roman" w:cs="Times New Roman"/>
          <w:b/>
          <w:sz w:val="24"/>
          <w:szCs w:val="24"/>
        </w:rPr>
        <w:tab/>
      </w:r>
    </w:p>
    <w:p w:rsidR="00804277" w:rsidRPr="00113463" w:rsidRDefault="00804277" w:rsidP="00804277">
      <w:pPr>
        <w:pStyle w:val="aff1"/>
        <w:rPr>
          <w:rFonts w:ascii="Times New Roman" w:hAnsi="Times New Roman" w:cs="Times New Roman"/>
          <w:i/>
        </w:rPr>
      </w:pPr>
      <w:r w:rsidRPr="00113463">
        <w:rPr>
          <w:rFonts w:ascii="Times New Roman" w:hAnsi="Times New Roman" w:cs="Times New Roman"/>
          <w:i/>
        </w:rPr>
        <w:t>- Характеристика учебного предмета, его место и роль в образовательном процессе;</w:t>
      </w:r>
    </w:p>
    <w:p w:rsidR="00804277" w:rsidRPr="00113463" w:rsidRDefault="00804277" w:rsidP="00804277">
      <w:pPr>
        <w:pStyle w:val="aff1"/>
        <w:rPr>
          <w:rFonts w:ascii="Times New Roman" w:hAnsi="Times New Roman" w:cs="Times New Roman"/>
          <w:i/>
        </w:rPr>
      </w:pPr>
      <w:r w:rsidRPr="00113463">
        <w:rPr>
          <w:rFonts w:ascii="Times New Roman" w:hAnsi="Times New Roman" w:cs="Times New Roman"/>
          <w:i/>
        </w:rPr>
        <w:t>- Срок реализации учебного предмета;</w:t>
      </w:r>
    </w:p>
    <w:p w:rsidR="00804277" w:rsidRDefault="00804277" w:rsidP="00804277">
      <w:pPr>
        <w:pStyle w:val="aff1"/>
        <w:rPr>
          <w:rFonts w:ascii="Times New Roman" w:hAnsi="Times New Roman" w:cs="Times New Roman"/>
          <w:i/>
        </w:rPr>
      </w:pPr>
      <w:r w:rsidRPr="00113463">
        <w:rPr>
          <w:rFonts w:ascii="Times New Roman" w:hAnsi="Times New Roman" w:cs="Times New Roman"/>
          <w:i/>
        </w:rPr>
        <w:t>- Объем учебной нагрузки и ее распределение</w:t>
      </w:r>
    </w:p>
    <w:p w:rsidR="00804277" w:rsidRPr="00113463" w:rsidRDefault="00804277" w:rsidP="00804277">
      <w:pPr>
        <w:pStyle w:val="aff1"/>
        <w:rPr>
          <w:rFonts w:ascii="Times New Roman" w:hAnsi="Times New Roman" w:cs="Times New Roman"/>
          <w:i/>
        </w:rPr>
      </w:pPr>
    </w:p>
    <w:p w:rsidR="00804277" w:rsidRPr="00C65894" w:rsidRDefault="00804277" w:rsidP="00804277">
      <w:pPr>
        <w:pStyle w:val="a7"/>
        <w:numPr>
          <w:ilvl w:val="0"/>
          <w:numId w:val="117"/>
        </w:numPr>
        <w:spacing w:after="0" w:line="240" w:lineRule="auto"/>
        <w:rPr>
          <w:rFonts w:ascii="Times New Roman" w:hAnsi="Times New Roman" w:cs="Times New Roman"/>
          <w:b/>
          <w:sz w:val="24"/>
          <w:szCs w:val="24"/>
        </w:rPr>
      </w:pPr>
      <w:r w:rsidRPr="00C65894">
        <w:rPr>
          <w:rFonts w:ascii="Times New Roman" w:hAnsi="Times New Roman" w:cs="Times New Roman"/>
          <w:b/>
          <w:sz w:val="24"/>
          <w:szCs w:val="24"/>
        </w:rPr>
        <w:t>Содержание учебного предмета</w:t>
      </w:r>
      <w:r w:rsidRPr="00C65894">
        <w:rPr>
          <w:rFonts w:ascii="Times New Roman" w:hAnsi="Times New Roman" w:cs="Times New Roman"/>
          <w:b/>
          <w:sz w:val="24"/>
          <w:szCs w:val="24"/>
        </w:rPr>
        <w:tab/>
      </w:r>
    </w:p>
    <w:p w:rsidR="00804277" w:rsidRPr="00C65894" w:rsidRDefault="00804277" w:rsidP="00804277">
      <w:pPr>
        <w:pStyle w:val="a7"/>
        <w:spacing w:after="0" w:line="240" w:lineRule="auto"/>
        <w:ind w:left="1080"/>
        <w:rPr>
          <w:rFonts w:ascii="Times New Roman" w:hAnsi="Times New Roman" w:cs="Times New Roman"/>
          <w:b/>
          <w:sz w:val="24"/>
          <w:szCs w:val="24"/>
        </w:rPr>
      </w:pPr>
    </w:p>
    <w:p w:rsidR="00804277" w:rsidRPr="004A2A4B" w:rsidRDefault="00804277" w:rsidP="00804277">
      <w:pPr>
        <w:pStyle w:val="Default"/>
      </w:pPr>
      <w:r w:rsidRPr="004A2A4B">
        <w:rPr>
          <w:i/>
          <w:iCs/>
        </w:rPr>
        <w:t xml:space="preserve">- Сведения о затратах учебного времени; </w:t>
      </w:r>
    </w:p>
    <w:p w:rsidR="00804277" w:rsidRPr="004A2A4B" w:rsidRDefault="00804277" w:rsidP="00804277">
      <w:pPr>
        <w:pStyle w:val="Default"/>
      </w:pPr>
      <w:r w:rsidRPr="004A2A4B">
        <w:rPr>
          <w:i/>
          <w:iCs/>
        </w:rPr>
        <w:t>- Годовые требования по классам.</w:t>
      </w:r>
    </w:p>
    <w:p w:rsidR="00804277" w:rsidRDefault="00804277" w:rsidP="00804277">
      <w:pPr>
        <w:spacing w:after="0" w:line="240" w:lineRule="auto"/>
        <w:rPr>
          <w:rFonts w:ascii="Times New Roman" w:hAnsi="Times New Roman" w:cs="Times New Roman"/>
          <w:b/>
          <w:sz w:val="24"/>
          <w:szCs w:val="24"/>
        </w:rPr>
      </w:pPr>
    </w:p>
    <w:p w:rsidR="00804277" w:rsidRPr="00113463" w:rsidRDefault="00804277" w:rsidP="00804277">
      <w:pPr>
        <w:spacing w:after="0" w:line="240" w:lineRule="auto"/>
        <w:rPr>
          <w:rFonts w:ascii="Times New Roman" w:hAnsi="Times New Roman" w:cs="Times New Roman"/>
          <w:b/>
          <w:sz w:val="24"/>
          <w:szCs w:val="24"/>
        </w:rPr>
      </w:pPr>
      <w:r w:rsidRPr="00113463">
        <w:rPr>
          <w:rFonts w:ascii="Times New Roman" w:hAnsi="Times New Roman" w:cs="Times New Roman"/>
          <w:b/>
          <w:lang w:val="en-US"/>
        </w:rPr>
        <w:t>III</w:t>
      </w:r>
      <w:r w:rsidRPr="00113463">
        <w:rPr>
          <w:rFonts w:ascii="Times New Roman" w:hAnsi="Times New Roman" w:cs="Times New Roman"/>
          <w:b/>
        </w:rPr>
        <w:t>.</w:t>
      </w:r>
      <w:r w:rsidRPr="00113463">
        <w:rPr>
          <w:rFonts w:ascii="Times New Roman" w:hAnsi="Times New Roman" w:cs="Times New Roman"/>
          <w:b/>
          <w:sz w:val="24"/>
          <w:szCs w:val="24"/>
        </w:rPr>
        <w:t>Требования к уровню подготовки обучающихся</w:t>
      </w:r>
      <w:r w:rsidRPr="00113463">
        <w:rPr>
          <w:rFonts w:ascii="Times New Roman" w:hAnsi="Times New Roman" w:cs="Times New Roman"/>
          <w:b/>
          <w:sz w:val="24"/>
          <w:szCs w:val="24"/>
        </w:rPr>
        <w:tab/>
      </w:r>
    </w:p>
    <w:p w:rsidR="00804277" w:rsidRPr="00113463" w:rsidRDefault="00804277" w:rsidP="00804277">
      <w:pPr>
        <w:spacing w:after="0" w:line="240" w:lineRule="auto"/>
        <w:rPr>
          <w:rFonts w:ascii="Times New Roman" w:hAnsi="Times New Roman" w:cs="Times New Roman"/>
          <w:b/>
          <w:sz w:val="24"/>
          <w:szCs w:val="24"/>
        </w:rPr>
      </w:pPr>
      <w:r w:rsidRPr="00113463">
        <w:rPr>
          <w:rFonts w:ascii="Times New Roman" w:hAnsi="Times New Roman" w:cs="Times New Roman"/>
          <w:b/>
          <w:sz w:val="24"/>
          <w:szCs w:val="24"/>
        </w:rPr>
        <w:tab/>
      </w:r>
      <w:r w:rsidRPr="00113463">
        <w:rPr>
          <w:rFonts w:ascii="Times New Roman" w:hAnsi="Times New Roman" w:cs="Times New Roman"/>
          <w:b/>
          <w:sz w:val="24"/>
          <w:szCs w:val="24"/>
        </w:rPr>
        <w:tab/>
      </w:r>
    </w:p>
    <w:p w:rsidR="00804277" w:rsidRPr="00113463" w:rsidRDefault="00804277" w:rsidP="00804277">
      <w:pPr>
        <w:pStyle w:val="aff1"/>
        <w:rPr>
          <w:rFonts w:ascii="Times New Roman" w:hAnsi="Times New Roman" w:cs="Times New Roman"/>
          <w:b/>
        </w:rPr>
      </w:pPr>
      <w:r w:rsidRPr="00113463">
        <w:rPr>
          <w:rFonts w:ascii="Times New Roman" w:hAnsi="Times New Roman" w:cs="Times New Roman"/>
          <w:b/>
          <w:lang w:val="en-US"/>
        </w:rPr>
        <w:t>IV</w:t>
      </w:r>
      <w:r w:rsidRPr="00113463">
        <w:rPr>
          <w:rFonts w:ascii="Times New Roman" w:hAnsi="Times New Roman" w:cs="Times New Roman"/>
          <w:b/>
        </w:rPr>
        <w:t>.</w:t>
      </w:r>
      <w:r w:rsidRPr="00113463">
        <w:rPr>
          <w:rFonts w:ascii="Times New Roman" w:hAnsi="Times New Roman" w:cs="Times New Roman"/>
          <w:b/>
        </w:rPr>
        <w:tab/>
        <w:t xml:space="preserve">Методические рекомендации преподавателям </w:t>
      </w:r>
      <w:r w:rsidRPr="00113463">
        <w:rPr>
          <w:rFonts w:ascii="Times New Roman" w:hAnsi="Times New Roman" w:cs="Times New Roman"/>
          <w:b/>
        </w:rPr>
        <w:tab/>
      </w:r>
      <w:r w:rsidRPr="00113463">
        <w:rPr>
          <w:rFonts w:ascii="Times New Roman" w:hAnsi="Times New Roman" w:cs="Times New Roman"/>
          <w:b/>
        </w:rPr>
        <w:tab/>
      </w:r>
      <w:r w:rsidRPr="00113463">
        <w:rPr>
          <w:rFonts w:ascii="Times New Roman" w:hAnsi="Times New Roman" w:cs="Times New Roman"/>
          <w:b/>
        </w:rPr>
        <w:tab/>
      </w:r>
      <w:r w:rsidRPr="00113463">
        <w:rPr>
          <w:rFonts w:ascii="Times New Roman" w:hAnsi="Times New Roman" w:cs="Times New Roman"/>
          <w:b/>
        </w:rPr>
        <w:tab/>
      </w:r>
    </w:p>
    <w:p w:rsidR="00804277" w:rsidRPr="00113463" w:rsidRDefault="00804277" w:rsidP="00804277">
      <w:pPr>
        <w:pStyle w:val="aff1"/>
        <w:rPr>
          <w:rFonts w:ascii="Times New Roman" w:hAnsi="Times New Roman" w:cs="Times New Roman"/>
          <w:b/>
        </w:rPr>
      </w:pPr>
    </w:p>
    <w:p w:rsidR="00804277" w:rsidRPr="00113463" w:rsidRDefault="00804277" w:rsidP="00804277">
      <w:pPr>
        <w:pStyle w:val="aff1"/>
        <w:rPr>
          <w:rFonts w:ascii="Times New Roman" w:hAnsi="Times New Roman" w:cs="Times New Roman"/>
          <w:b/>
        </w:rPr>
      </w:pPr>
      <w:r w:rsidRPr="00113463">
        <w:rPr>
          <w:rFonts w:ascii="Times New Roman" w:hAnsi="Times New Roman" w:cs="Times New Roman"/>
          <w:b/>
          <w:lang w:val="en-US"/>
        </w:rPr>
        <w:t>V</w:t>
      </w:r>
      <w:r w:rsidRPr="00113463">
        <w:rPr>
          <w:rFonts w:ascii="Times New Roman" w:hAnsi="Times New Roman" w:cs="Times New Roman"/>
          <w:b/>
        </w:rPr>
        <w:t>.</w:t>
      </w:r>
      <w:r w:rsidRPr="00113463">
        <w:rPr>
          <w:rFonts w:ascii="Times New Roman" w:hAnsi="Times New Roman" w:cs="Times New Roman"/>
          <w:b/>
        </w:rPr>
        <w:tab/>
        <w:t>Рекомендуемая нотная литература</w:t>
      </w:r>
    </w:p>
    <w:p w:rsidR="00804277" w:rsidRPr="00113463" w:rsidRDefault="00804277" w:rsidP="00804277">
      <w:pPr>
        <w:pStyle w:val="aff1"/>
        <w:rPr>
          <w:rFonts w:ascii="Times New Roman" w:hAnsi="Times New Roman" w:cs="Times New Roman"/>
          <w:b/>
        </w:rPr>
      </w:pPr>
    </w:p>
    <w:p w:rsidR="00804277" w:rsidRPr="00113463" w:rsidRDefault="00804277" w:rsidP="00804277">
      <w:pPr>
        <w:pStyle w:val="aff1"/>
        <w:rPr>
          <w:rFonts w:ascii="Times New Roman" w:hAnsi="Times New Roman" w:cs="Times New Roman"/>
          <w:b/>
        </w:rPr>
      </w:pPr>
      <w:r w:rsidRPr="00113463">
        <w:rPr>
          <w:rFonts w:ascii="Times New Roman" w:hAnsi="Times New Roman" w:cs="Times New Roman"/>
          <w:b/>
        </w:rPr>
        <w:tab/>
      </w:r>
      <w:r w:rsidRPr="00113463">
        <w:rPr>
          <w:rFonts w:ascii="Times New Roman" w:hAnsi="Times New Roman" w:cs="Times New Roman"/>
          <w:b/>
        </w:rPr>
        <w:tab/>
      </w:r>
      <w:r w:rsidRPr="00113463">
        <w:rPr>
          <w:rFonts w:ascii="Times New Roman" w:hAnsi="Times New Roman" w:cs="Times New Roman"/>
          <w:b/>
        </w:rPr>
        <w:tab/>
      </w:r>
    </w:p>
    <w:p w:rsidR="00804277" w:rsidRDefault="00804277" w:rsidP="00804277">
      <w:pPr>
        <w:pStyle w:val="aff1"/>
        <w:rPr>
          <w:rFonts w:ascii="Times New Roman" w:hAnsi="Times New Roman" w:cs="Times New Roman"/>
          <w:b/>
        </w:rPr>
      </w:pPr>
    </w:p>
    <w:p w:rsidR="00804277" w:rsidRDefault="00804277" w:rsidP="00804277">
      <w:pPr>
        <w:pStyle w:val="aff1"/>
        <w:rPr>
          <w:rFonts w:ascii="Times New Roman" w:hAnsi="Times New Roman" w:cs="Times New Roman"/>
          <w:b/>
        </w:rPr>
      </w:pPr>
    </w:p>
    <w:p w:rsidR="00804277" w:rsidRDefault="00804277" w:rsidP="00804277">
      <w:pPr>
        <w:pStyle w:val="aff1"/>
        <w:rPr>
          <w:rFonts w:ascii="Times New Roman" w:hAnsi="Times New Roman" w:cs="Times New Roman"/>
          <w:b/>
        </w:rPr>
      </w:pPr>
    </w:p>
    <w:p w:rsidR="00804277" w:rsidRDefault="00804277" w:rsidP="00804277">
      <w:pPr>
        <w:pStyle w:val="aff1"/>
        <w:rPr>
          <w:rFonts w:ascii="Times New Roman" w:hAnsi="Times New Roman" w:cs="Times New Roman"/>
          <w:b/>
        </w:rPr>
      </w:pPr>
    </w:p>
    <w:p w:rsidR="00804277" w:rsidRDefault="00804277" w:rsidP="00804277">
      <w:pPr>
        <w:pStyle w:val="aff1"/>
        <w:rPr>
          <w:rFonts w:ascii="Times New Roman" w:hAnsi="Times New Roman" w:cs="Times New Roman"/>
          <w:b/>
        </w:rPr>
      </w:pPr>
    </w:p>
    <w:p w:rsidR="00804277" w:rsidRPr="00C65894" w:rsidRDefault="00804277" w:rsidP="00804277">
      <w:pPr>
        <w:pStyle w:val="aff1"/>
        <w:rPr>
          <w:rFonts w:ascii="Times New Roman" w:hAnsi="Times New Roman" w:cs="Times New Roman"/>
          <w:b/>
        </w:rPr>
      </w:pPr>
    </w:p>
    <w:p w:rsidR="00804277" w:rsidRDefault="00804277" w:rsidP="00804277">
      <w:pPr>
        <w:pStyle w:val="aff1"/>
        <w:rPr>
          <w:rFonts w:ascii="Times New Roman" w:hAnsi="Times New Roman" w:cs="Times New Roman"/>
          <w:b/>
        </w:rPr>
      </w:pPr>
    </w:p>
    <w:p w:rsidR="00804277" w:rsidRDefault="00804277" w:rsidP="00804277">
      <w:pPr>
        <w:pStyle w:val="aff1"/>
        <w:rPr>
          <w:rFonts w:ascii="Times New Roman" w:hAnsi="Times New Roman" w:cs="Times New Roman"/>
          <w:b/>
        </w:rPr>
      </w:pPr>
    </w:p>
    <w:p w:rsidR="00804277" w:rsidRPr="00113463" w:rsidRDefault="00804277" w:rsidP="00804277">
      <w:pPr>
        <w:pStyle w:val="aff1"/>
        <w:rPr>
          <w:rFonts w:ascii="Times New Roman" w:hAnsi="Times New Roman" w:cs="Times New Roman"/>
          <w:b/>
        </w:rPr>
      </w:pPr>
    </w:p>
    <w:p w:rsidR="00804277" w:rsidRDefault="00804277" w:rsidP="00804277">
      <w:pPr>
        <w:pStyle w:val="aff1"/>
        <w:rPr>
          <w:rFonts w:ascii="Times New Roman" w:hAnsi="Times New Roman" w:cs="Times New Roman"/>
          <w:i/>
        </w:rPr>
      </w:pPr>
    </w:p>
    <w:p w:rsidR="00551649" w:rsidRDefault="00551649" w:rsidP="00804277">
      <w:pPr>
        <w:pStyle w:val="aff1"/>
        <w:rPr>
          <w:rFonts w:ascii="Times New Roman" w:hAnsi="Times New Roman" w:cs="Times New Roman"/>
          <w:i/>
        </w:rPr>
      </w:pPr>
    </w:p>
    <w:p w:rsidR="00551649" w:rsidRDefault="00551649" w:rsidP="00804277">
      <w:pPr>
        <w:pStyle w:val="aff1"/>
        <w:rPr>
          <w:rFonts w:ascii="Times New Roman" w:hAnsi="Times New Roman" w:cs="Times New Roman"/>
          <w:i/>
        </w:rPr>
      </w:pPr>
    </w:p>
    <w:p w:rsidR="00551649" w:rsidRPr="00113463" w:rsidRDefault="00551649" w:rsidP="00804277">
      <w:pPr>
        <w:pStyle w:val="aff1"/>
        <w:rPr>
          <w:rFonts w:ascii="Times New Roman" w:hAnsi="Times New Roman" w:cs="Times New Roman"/>
          <w:i/>
        </w:rPr>
      </w:pPr>
    </w:p>
    <w:p w:rsidR="00804277" w:rsidRPr="00113463" w:rsidRDefault="00804277" w:rsidP="00804277">
      <w:pPr>
        <w:pStyle w:val="Body1"/>
        <w:rPr>
          <w:rFonts w:ascii="Times New Roman" w:hAnsi="Times New Roman" w:cs="Times New Roman"/>
          <w:lang w:val="ru-RU"/>
        </w:rPr>
      </w:pPr>
    </w:p>
    <w:p w:rsidR="00804277" w:rsidRPr="00804277" w:rsidRDefault="00804277" w:rsidP="00804277">
      <w:pPr>
        <w:widowControl w:val="0"/>
        <w:numPr>
          <w:ilvl w:val="0"/>
          <w:numId w:val="115"/>
        </w:numPr>
        <w:tabs>
          <w:tab w:val="left" w:pos="567"/>
        </w:tabs>
        <w:autoSpaceDE w:val="0"/>
        <w:autoSpaceDN w:val="0"/>
        <w:adjustRightInd w:val="0"/>
        <w:spacing w:after="0" w:line="240" w:lineRule="auto"/>
        <w:ind w:left="0" w:firstLine="0"/>
        <w:jc w:val="center"/>
        <w:rPr>
          <w:rFonts w:ascii="Times New Roman" w:hAnsi="Times New Roman" w:cs="Times New Roman"/>
          <w:b/>
          <w:color w:val="000000"/>
          <w:sz w:val="24"/>
          <w:szCs w:val="24"/>
        </w:rPr>
      </w:pPr>
      <w:r w:rsidRPr="00113463">
        <w:rPr>
          <w:rFonts w:ascii="Times New Roman" w:hAnsi="Times New Roman" w:cs="Times New Roman"/>
          <w:b/>
          <w:bCs/>
          <w:color w:val="000000"/>
          <w:sz w:val="24"/>
          <w:szCs w:val="24"/>
        </w:rPr>
        <w:lastRenderedPageBreak/>
        <w:t>ПОЯСНИТЕЛЬНАЯ ЗАПИСКА</w:t>
      </w:r>
    </w:p>
    <w:p w:rsidR="00804277" w:rsidRDefault="00804277" w:rsidP="00804277">
      <w:pPr>
        <w:widowControl w:val="0"/>
        <w:tabs>
          <w:tab w:val="left" w:pos="567"/>
        </w:tabs>
        <w:autoSpaceDE w:val="0"/>
        <w:autoSpaceDN w:val="0"/>
        <w:adjustRightInd w:val="0"/>
        <w:spacing w:after="0" w:line="240" w:lineRule="auto"/>
        <w:rPr>
          <w:rFonts w:ascii="Times New Roman" w:hAnsi="Times New Roman" w:cs="Times New Roman"/>
          <w:b/>
          <w:color w:val="000000"/>
          <w:sz w:val="24"/>
          <w:szCs w:val="24"/>
        </w:rPr>
      </w:pPr>
    </w:p>
    <w:p w:rsidR="00804277" w:rsidRPr="00113463" w:rsidRDefault="00804277" w:rsidP="00227618">
      <w:pPr>
        <w:spacing w:after="0" w:line="240" w:lineRule="auto"/>
        <w:rPr>
          <w:rFonts w:ascii="Times New Roman" w:hAnsi="Times New Roman" w:cs="Times New Roman"/>
          <w:b/>
          <w:sz w:val="24"/>
          <w:szCs w:val="24"/>
        </w:rPr>
      </w:pPr>
      <w:r w:rsidRPr="00113463">
        <w:rPr>
          <w:rFonts w:ascii="Times New Roman" w:hAnsi="Times New Roman" w:cs="Times New Roman"/>
          <w:b/>
          <w:sz w:val="24"/>
          <w:szCs w:val="24"/>
        </w:rPr>
        <w:t>Характеристика учебного предмета, его место и роль в образовательном процессе</w:t>
      </w:r>
    </w:p>
    <w:p w:rsidR="00804277" w:rsidRPr="00B34B3A" w:rsidRDefault="00804277" w:rsidP="00804277">
      <w:pPr>
        <w:spacing w:after="0" w:line="240" w:lineRule="auto"/>
        <w:contextualSpacing/>
        <w:jc w:val="both"/>
        <w:rPr>
          <w:rFonts w:ascii="Times New Roman" w:hAnsi="Times New Roman" w:cs="Times New Roman"/>
          <w:sz w:val="24"/>
          <w:szCs w:val="24"/>
        </w:rPr>
      </w:pPr>
      <w:r w:rsidRPr="00B34B3A">
        <w:rPr>
          <w:rFonts w:ascii="Times New Roman" w:hAnsi="Times New Roman" w:cs="Times New Roman"/>
          <w:sz w:val="24"/>
          <w:szCs w:val="24"/>
        </w:rPr>
        <w:t>Программа учебного предмета «Оркестровый класс» составлена на основании федеральных государственных требований к дополнительным предпрофессиональным программам в области музыкального искусства «Народные инструменты», а также на основе Программы для детских музыкальных школ (музыкальных отделений школ искусств) «Оркестровый класс», рекомендованной к использованию Министерством культуры СССР в 1990 году и типовой программы Министерства Культуры РФ «Оркестровый класс» и «Класс ансамбля народных инструментов» – 1972г.).</w:t>
      </w:r>
    </w:p>
    <w:p w:rsidR="00804277" w:rsidRPr="00B34B3A" w:rsidRDefault="00804277" w:rsidP="00227618">
      <w:pPr>
        <w:spacing w:after="0" w:line="240" w:lineRule="auto"/>
        <w:contextualSpacing/>
        <w:jc w:val="both"/>
        <w:rPr>
          <w:rFonts w:ascii="Times New Roman" w:hAnsi="Times New Roman" w:cs="Times New Roman"/>
          <w:sz w:val="24"/>
          <w:szCs w:val="24"/>
        </w:rPr>
      </w:pPr>
      <w:r w:rsidRPr="00B34B3A">
        <w:rPr>
          <w:rFonts w:ascii="Times New Roman" w:hAnsi="Times New Roman" w:cs="Times New Roman"/>
          <w:sz w:val="24"/>
          <w:szCs w:val="24"/>
        </w:rPr>
        <w:t xml:space="preserve">Оркестровый класс – учебный предмет, который может входить в вариативную часть учебного плана дополнительных предпрофессиональных программ в области музыкального искусства при условии реализации в школе различных видов музыкальных инструментов, участвующих в коллективном музицировании. </w:t>
      </w:r>
    </w:p>
    <w:p w:rsidR="00804277" w:rsidRPr="00113463" w:rsidRDefault="00804277" w:rsidP="00227618">
      <w:pPr>
        <w:spacing w:after="0" w:line="240" w:lineRule="auto"/>
        <w:jc w:val="both"/>
        <w:rPr>
          <w:rFonts w:ascii="Times New Roman" w:hAnsi="Times New Roman" w:cs="Times New Roman"/>
          <w:bCs/>
          <w:color w:val="000000"/>
          <w:sz w:val="24"/>
          <w:szCs w:val="24"/>
        </w:rPr>
      </w:pPr>
      <w:r w:rsidRPr="00113463">
        <w:rPr>
          <w:rFonts w:ascii="Times New Roman" w:hAnsi="Times New Roman" w:cs="Times New Roman"/>
          <w:bCs/>
          <w:color w:val="000000"/>
          <w:sz w:val="24"/>
          <w:szCs w:val="24"/>
        </w:rPr>
        <w:t>Создание оркестровых коллективов дол</w:t>
      </w:r>
      <w:r w:rsidRPr="00113463">
        <w:rPr>
          <w:rFonts w:ascii="Times New Roman" w:hAnsi="Times New Roman" w:cs="Times New Roman"/>
          <w:bCs/>
          <w:color w:val="000000"/>
          <w:sz w:val="24"/>
          <w:szCs w:val="24"/>
        </w:rPr>
        <w:softHyphen/>
        <w:t>жно быть первоочередной задачей образовательного учреждения. Решение этой задачи возможно лишь при продуманном, про</w:t>
      </w:r>
      <w:r w:rsidRPr="00113463">
        <w:rPr>
          <w:rFonts w:ascii="Times New Roman" w:hAnsi="Times New Roman" w:cs="Times New Roman"/>
          <w:bCs/>
          <w:color w:val="000000"/>
          <w:sz w:val="24"/>
          <w:szCs w:val="24"/>
        </w:rPr>
        <w:softHyphen/>
        <w:t>порциональном планировании контингента школы, а также: наличии квалифицированных педагогических кадров, достаточно развитых материально-технических и других условиях реализации предпрофессиональных программ.</w:t>
      </w:r>
    </w:p>
    <w:p w:rsidR="00804277" w:rsidRPr="00113463" w:rsidRDefault="00804277" w:rsidP="00227618">
      <w:pPr>
        <w:spacing w:after="0" w:line="240" w:lineRule="auto"/>
        <w:jc w:val="both"/>
        <w:rPr>
          <w:rFonts w:ascii="Times New Roman" w:hAnsi="Times New Roman" w:cs="Times New Roman"/>
          <w:color w:val="FF0000"/>
          <w:sz w:val="24"/>
          <w:szCs w:val="24"/>
        </w:rPr>
      </w:pPr>
      <w:r w:rsidRPr="00113463">
        <w:rPr>
          <w:rFonts w:ascii="Times New Roman" w:hAnsi="Times New Roman" w:cs="Times New Roman"/>
          <w:color w:val="000000"/>
          <w:sz w:val="24"/>
          <w:szCs w:val="24"/>
        </w:rPr>
        <w:t xml:space="preserve">В работу оркестрового класса необходимо вовлекать </w:t>
      </w:r>
      <w:r>
        <w:rPr>
          <w:rFonts w:ascii="Times New Roman" w:hAnsi="Times New Roman" w:cs="Times New Roman"/>
          <w:color w:val="000000"/>
          <w:sz w:val="24"/>
          <w:szCs w:val="24"/>
        </w:rPr>
        <w:t>учеников</w:t>
      </w:r>
      <w:r w:rsidRPr="00113463">
        <w:rPr>
          <w:rFonts w:ascii="Times New Roman" w:hAnsi="Times New Roman" w:cs="Times New Roman"/>
          <w:color w:val="000000"/>
          <w:sz w:val="24"/>
          <w:szCs w:val="24"/>
        </w:rPr>
        <w:t>, обучающихся на различных оркестровых инструмен</w:t>
      </w:r>
      <w:r w:rsidRPr="00113463">
        <w:rPr>
          <w:rFonts w:ascii="Times New Roman" w:hAnsi="Times New Roman" w:cs="Times New Roman"/>
          <w:color w:val="000000"/>
          <w:sz w:val="24"/>
          <w:szCs w:val="24"/>
        </w:rPr>
        <w:softHyphen/>
        <w:t>тах</w:t>
      </w:r>
      <w:r>
        <w:rPr>
          <w:rFonts w:ascii="Times New Roman" w:hAnsi="Times New Roman" w:cs="Times New Roman"/>
          <w:color w:val="000000"/>
          <w:sz w:val="24"/>
          <w:szCs w:val="24"/>
        </w:rPr>
        <w:t>.</w:t>
      </w:r>
      <w:r w:rsidRPr="00113463">
        <w:rPr>
          <w:rFonts w:ascii="Times New Roman" w:hAnsi="Times New Roman" w:cs="Times New Roman"/>
          <w:color w:val="FF0000"/>
          <w:sz w:val="24"/>
          <w:szCs w:val="24"/>
        </w:rPr>
        <w:t>.</w:t>
      </w:r>
    </w:p>
    <w:p w:rsidR="00804277" w:rsidRPr="00113463" w:rsidRDefault="00804277" w:rsidP="00227618">
      <w:pPr>
        <w:spacing w:after="0" w:line="240" w:lineRule="auto"/>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 xml:space="preserve">Распределение </w:t>
      </w:r>
      <w:r>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щихся по группам для проведения за</w:t>
      </w:r>
      <w:r w:rsidRPr="00113463">
        <w:rPr>
          <w:rFonts w:ascii="Times New Roman" w:hAnsi="Times New Roman" w:cs="Times New Roman"/>
          <w:color w:val="000000"/>
          <w:sz w:val="24"/>
          <w:szCs w:val="24"/>
        </w:rPr>
        <w:softHyphen/>
        <w:t>нятий планируется на каждый учебный год. Необходимо стремиться к пропорциональному соотношению всех групп оркестра. Количество групп определяется в зависимости от состава оркестро</w:t>
      </w:r>
      <w:r w:rsidRPr="00113463">
        <w:rPr>
          <w:rFonts w:ascii="Times New Roman" w:hAnsi="Times New Roman" w:cs="Times New Roman"/>
          <w:color w:val="000000"/>
          <w:sz w:val="24"/>
          <w:szCs w:val="24"/>
        </w:rPr>
        <w:softHyphen/>
        <w:t xml:space="preserve">вых коллективов в школе. </w:t>
      </w:r>
    </w:p>
    <w:p w:rsidR="00804277" w:rsidRPr="00113463" w:rsidRDefault="00804277" w:rsidP="00227618">
      <w:pPr>
        <w:pStyle w:val="Body1"/>
        <w:rPr>
          <w:rFonts w:ascii="Times New Roman" w:eastAsia="Helvetica" w:hAnsi="Times New Roman" w:cs="Times New Roman"/>
          <w:b/>
          <w:lang w:val="ru-RU"/>
        </w:rPr>
      </w:pPr>
      <w:r w:rsidRPr="00113463">
        <w:rPr>
          <w:rFonts w:ascii="Times New Roman" w:eastAsia="Helvetica" w:hAnsi="Times New Roman" w:cs="Times New Roman"/>
          <w:b/>
          <w:lang w:val="ru-RU"/>
        </w:rPr>
        <w:t xml:space="preserve">Сроки реализации учебного предмета </w:t>
      </w:r>
    </w:p>
    <w:p w:rsidR="00804277" w:rsidRPr="00227618" w:rsidRDefault="00804277" w:rsidP="00227618">
      <w:pPr>
        <w:spacing w:after="0" w:line="240" w:lineRule="auto"/>
        <w:jc w:val="both"/>
        <w:rPr>
          <w:rFonts w:ascii="Times New Roman" w:hAnsi="Times New Roman" w:cs="Times New Roman"/>
          <w:bCs/>
          <w:sz w:val="24"/>
          <w:szCs w:val="24"/>
        </w:rPr>
      </w:pPr>
      <w:r w:rsidRPr="00227618">
        <w:rPr>
          <w:rFonts w:ascii="Times New Roman" w:hAnsi="Times New Roman" w:cs="Times New Roman"/>
          <w:bCs/>
          <w:sz w:val="24"/>
          <w:szCs w:val="24"/>
        </w:rPr>
        <w:t>По образовательным программам с восьмилетним сроком обучения к занятиям в оркестре привлекаются обучающиеся 5-8 классов</w:t>
      </w:r>
      <w:r w:rsidR="00227618" w:rsidRPr="00227618">
        <w:rPr>
          <w:rFonts w:ascii="Times New Roman" w:hAnsi="Times New Roman" w:cs="Times New Roman"/>
          <w:bCs/>
          <w:sz w:val="24"/>
          <w:szCs w:val="24"/>
        </w:rPr>
        <w:t>.</w:t>
      </w:r>
    </w:p>
    <w:p w:rsidR="00804277" w:rsidRPr="00113463" w:rsidRDefault="00804277" w:rsidP="00227618">
      <w:pPr>
        <w:spacing w:after="0" w:line="240" w:lineRule="auto"/>
        <w:jc w:val="both"/>
        <w:rPr>
          <w:rFonts w:ascii="Times New Roman" w:eastAsia="Helvetica" w:hAnsi="Times New Roman" w:cs="Times New Roman"/>
          <w:sz w:val="24"/>
          <w:szCs w:val="24"/>
        </w:rPr>
      </w:pPr>
      <w:r w:rsidRPr="00113463">
        <w:rPr>
          <w:rFonts w:ascii="Times New Roman" w:eastAsia="Helvetica" w:hAnsi="Times New Roman" w:cs="Times New Roman"/>
          <w:color w:val="00000A"/>
          <w:sz w:val="24"/>
          <w:szCs w:val="24"/>
        </w:rPr>
        <w:t xml:space="preserve">Для </w:t>
      </w:r>
      <w:r>
        <w:rPr>
          <w:rFonts w:ascii="Times New Roman" w:eastAsia="Helvetica" w:hAnsi="Times New Roman" w:cs="Times New Roman"/>
          <w:color w:val="00000A"/>
          <w:sz w:val="24"/>
          <w:szCs w:val="24"/>
        </w:rPr>
        <w:t>об</w:t>
      </w:r>
      <w:r w:rsidRPr="00113463">
        <w:rPr>
          <w:rFonts w:ascii="Times New Roman" w:eastAsia="Helvetica" w:hAnsi="Times New Roman" w:cs="Times New Roman"/>
          <w:color w:val="00000A"/>
          <w:sz w:val="24"/>
          <w:szCs w:val="24"/>
        </w:rPr>
        <w:t>уча</w:t>
      </w:r>
      <w:r>
        <w:rPr>
          <w:rFonts w:ascii="Times New Roman" w:eastAsia="Helvetica" w:hAnsi="Times New Roman" w:cs="Times New Roman"/>
          <w:color w:val="00000A"/>
          <w:sz w:val="24"/>
          <w:szCs w:val="24"/>
        </w:rPr>
        <w:t>ю</w:t>
      </w:r>
      <w:r w:rsidRPr="00113463">
        <w:rPr>
          <w:rFonts w:ascii="Times New Roman" w:eastAsia="Helvetica" w:hAnsi="Times New Roman" w:cs="Times New Roman"/>
          <w:color w:val="00000A"/>
          <w:sz w:val="24"/>
          <w:szCs w:val="24"/>
        </w:rPr>
        <w:t>щихся, планирующих поступление в образовательные учреждения, реализующие основные профессиональные образовательные</w:t>
      </w:r>
      <w:r w:rsidRPr="00113463">
        <w:rPr>
          <w:rFonts w:ascii="Times New Roman" w:eastAsia="Helvetica" w:hAnsi="Times New Roman" w:cs="Times New Roman"/>
          <w:sz w:val="24"/>
          <w:szCs w:val="24"/>
        </w:rPr>
        <w:t xml:space="preserve"> программы в области музыкального искусства, срок освоения программы «Оркестровый класс» может быть увеличен на 1 год.</w:t>
      </w:r>
    </w:p>
    <w:p w:rsidR="00804277" w:rsidRPr="00113463" w:rsidRDefault="00804277" w:rsidP="00227618">
      <w:pPr>
        <w:spacing w:after="0" w:line="240" w:lineRule="auto"/>
        <w:ind w:firstLine="528"/>
        <w:rPr>
          <w:rFonts w:ascii="Times New Roman" w:eastAsia="Helvetica" w:hAnsi="Times New Roman" w:cs="Times New Roman"/>
          <w:b/>
          <w:sz w:val="24"/>
          <w:szCs w:val="24"/>
        </w:rPr>
      </w:pPr>
      <w:r w:rsidRPr="00113463">
        <w:rPr>
          <w:rFonts w:ascii="Times New Roman" w:eastAsia="Helvetica" w:hAnsi="Times New Roman" w:cs="Times New Roman"/>
          <w:b/>
          <w:sz w:val="24"/>
          <w:szCs w:val="24"/>
        </w:rPr>
        <w:t xml:space="preserve">Объем учебной нагрузки и ее распределение </w:t>
      </w:r>
    </w:p>
    <w:p w:rsidR="00804277" w:rsidRPr="00772D89" w:rsidRDefault="00804277" w:rsidP="00804277">
      <w:pPr>
        <w:spacing w:after="0" w:line="240" w:lineRule="auto"/>
        <w:jc w:val="both"/>
        <w:rPr>
          <w:rFonts w:ascii="Times New Roman" w:hAnsi="Times New Roman" w:cs="Times New Roman"/>
          <w:sz w:val="24"/>
          <w:szCs w:val="24"/>
        </w:rPr>
      </w:pPr>
      <w:r w:rsidRPr="00C034EC">
        <w:rPr>
          <w:rFonts w:ascii="Times New Roman" w:hAnsi="Times New Roman" w:cs="Times New Roman"/>
          <w:bCs/>
          <w:sz w:val="24"/>
          <w:szCs w:val="24"/>
        </w:rPr>
        <w:t>Предлагаемая недельная нагрузка  по предмету «Оркестровый класс» – 2 часа в неделю, в соответствии с учебным планом школы искусств.</w:t>
      </w:r>
      <w:r w:rsidR="002C1D2E">
        <w:rPr>
          <w:rFonts w:ascii="Times New Roman" w:hAnsi="Times New Roman" w:cs="Times New Roman"/>
          <w:bCs/>
          <w:sz w:val="24"/>
          <w:szCs w:val="24"/>
        </w:rPr>
        <w:t xml:space="preserve"> </w:t>
      </w:r>
      <w:r w:rsidRPr="00772D89">
        <w:rPr>
          <w:rFonts w:ascii="Times New Roman" w:hAnsi="Times New Roman" w:cs="Times New Roman"/>
          <w:b/>
          <w:i/>
          <w:sz w:val="24"/>
          <w:szCs w:val="24"/>
        </w:rPr>
        <w:t xml:space="preserve">Объем учебного времени, </w:t>
      </w:r>
      <w:r w:rsidRPr="00772D89">
        <w:rPr>
          <w:rFonts w:ascii="Times New Roman" w:hAnsi="Times New Roman" w:cs="Times New Roman"/>
          <w:sz w:val="24"/>
          <w:szCs w:val="24"/>
        </w:rPr>
        <w:t>предусмотренный учебным планом  образовательного учреждения на реализацию предмета «</w:t>
      </w:r>
      <w:r>
        <w:rPr>
          <w:rFonts w:ascii="Times New Roman" w:hAnsi="Times New Roman" w:cs="Times New Roman"/>
          <w:sz w:val="24"/>
          <w:szCs w:val="24"/>
        </w:rPr>
        <w:t>Оркестровый класс</w:t>
      </w:r>
      <w:r w:rsidRPr="00772D89">
        <w:rPr>
          <w:rFonts w:ascii="Times New Roman" w:hAnsi="Times New Roman" w:cs="Times New Roman"/>
          <w:sz w:val="24"/>
          <w:szCs w:val="24"/>
        </w:rPr>
        <w:t>»:</w:t>
      </w:r>
    </w:p>
    <w:p w:rsidR="00804277" w:rsidRPr="00772D89" w:rsidRDefault="00804277" w:rsidP="00804277">
      <w:pPr>
        <w:spacing w:after="0" w:line="240" w:lineRule="auto"/>
        <w:rPr>
          <w:rFonts w:ascii="Times New Roman" w:hAnsi="Times New Roman" w:cs="Times New Roman"/>
          <w:b/>
          <w:sz w:val="24"/>
          <w:szCs w:val="24"/>
        </w:rPr>
      </w:pP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b/>
          <w:i/>
          <w:sz w:val="24"/>
          <w:szCs w:val="24"/>
        </w:rPr>
        <w:t>Таблица 1</w:t>
      </w:r>
    </w:p>
    <w:p w:rsidR="00804277" w:rsidRPr="00772D89" w:rsidRDefault="00804277" w:rsidP="00804277">
      <w:pPr>
        <w:spacing w:after="0" w:line="240" w:lineRule="auto"/>
        <w:jc w:val="both"/>
        <w:outlineLvl w:val="0"/>
        <w:rPr>
          <w:rFonts w:ascii="Times New Roman" w:hAnsi="Times New Roman" w:cs="Times New Roman"/>
          <w:b/>
          <w:sz w:val="24"/>
          <w:szCs w:val="24"/>
        </w:rPr>
      </w:pPr>
    </w:p>
    <w:tbl>
      <w:tblPr>
        <w:tblStyle w:val="a8"/>
        <w:tblW w:w="0" w:type="auto"/>
        <w:tblLook w:val="04A0" w:firstRow="1" w:lastRow="0" w:firstColumn="1" w:lastColumn="0" w:noHBand="0" w:noVBand="1"/>
      </w:tblPr>
      <w:tblGrid>
        <w:gridCol w:w="6061"/>
        <w:gridCol w:w="1985"/>
        <w:gridCol w:w="1785"/>
      </w:tblGrid>
      <w:tr w:rsidR="00804277" w:rsidRPr="00772D89" w:rsidTr="00EB130F">
        <w:tc>
          <w:tcPr>
            <w:tcW w:w="6061" w:type="dxa"/>
          </w:tcPr>
          <w:p w:rsidR="00804277" w:rsidRPr="00772D89" w:rsidRDefault="00804277" w:rsidP="00EB130F">
            <w:pPr>
              <w:jc w:val="both"/>
              <w:outlineLvl w:val="0"/>
              <w:rPr>
                <w:rFonts w:ascii="Times New Roman" w:hAnsi="Times New Roman" w:cs="Times New Roman"/>
                <w:sz w:val="24"/>
                <w:szCs w:val="24"/>
              </w:rPr>
            </w:pPr>
            <w:r w:rsidRPr="00772D89">
              <w:rPr>
                <w:rFonts w:ascii="Times New Roman" w:hAnsi="Times New Roman" w:cs="Times New Roman"/>
                <w:sz w:val="24"/>
                <w:szCs w:val="24"/>
              </w:rPr>
              <w:t>Класс</w:t>
            </w:r>
          </w:p>
        </w:tc>
        <w:tc>
          <w:tcPr>
            <w:tcW w:w="1985" w:type="dxa"/>
            <w:vAlign w:val="center"/>
          </w:tcPr>
          <w:p w:rsidR="00804277" w:rsidRPr="00772D89" w:rsidRDefault="00804277" w:rsidP="00227618">
            <w:pPr>
              <w:jc w:val="center"/>
              <w:outlineLvl w:val="0"/>
              <w:rPr>
                <w:rFonts w:ascii="Times New Roman" w:hAnsi="Times New Roman" w:cs="Times New Roman"/>
                <w:sz w:val="24"/>
                <w:szCs w:val="24"/>
              </w:rPr>
            </w:pPr>
            <w:r w:rsidRPr="00772D89">
              <w:rPr>
                <w:rFonts w:ascii="Times New Roman" w:hAnsi="Times New Roman" w:cs="Times New Roman"/>
                <w:sz w:val="24"/>
                <w:szCs w:val="24"/>
              </w:rPr>
              <w:t xml:space="preserve">с </w:t>
            </w:r>
            <w:r w:rsidR="00227618">
              <w:rPr>
                <w:rFonts w:ascii="Times New Roman" w:hAnsi="Times New Roman" w:cs="Times New Roman"/>
                <w:sz w:val="24"/>
                <w:szCs w:val="24"/>
              </w:rPr>
              <w:t>5</w:t>
            </w:r>
            <w:r w:rsidRPr="00772D89">
              <w:rPr>
                <w:rFonts w:ascii="Times New Roman" w:hAnsi="Times New Roman" w:cs="Times New Roman"/>
                <w:sz w:val="24"/>
                <w:szCs w:val="24"/>
              </w:rPr>
              <w:t xml:space="preserve"> по </w:t>
            </w:r>
            <w:r w:rsidR="00227618">
              <w:rPr>
                <w:rFonts w:ascii="Times New Roman" w:hAnsi="Times New Roman" w:cs="Times New Roman"/>
                <w:sz w:val="24"/>
                <w:szCs w:val="24"/>
              </w:rPr>
              <w:t>8</w:t>
            </w:r>
            <w:r w:rsidRPr="00772D89">
              <w:rPr>
                <w:rFonts w:ascii="Times New Roman" w:hAnsi="Times New Roman" w:cs="Times New Roman"/>
                <w:sz w:val="24"/>
                <w:szCs w:val="24"/>
              </w:rPr>
              <w:t xml:space="preserve"> классы</w:t>
            </w:r>
          </w:p>
        </w:tc>
        <w:tc>
          <w:tcPr>
            <w:tcW w:w="1785" w:type="dxa"/>
          </w:tcPr>
          <w:p w:rsidR="00804277" w:rsidRPr="00772D89" w:rsidRDefault="00227618" w:rsidP="00EB130F">
            <w:pPr>
              <w:jc w:val="center"/>
              <w:outlineLvl w:val="0"/>
              <w:rPr>
                <w:rFonts w:ascii="Times New Roman" w:hAnsi="Times New Roman" w:cs="Times New Roman"/>
                <w:sz w:val="24"/>
                <w:szCs w:val="24"/>
              </w:rPr>
            </w:pPr>
            <w:r>
              <w:rPr>
                <w:rFonts w:ascii="Times New Roman" w:hAnsi="Times New Roman" w:cs="Times New Roman"/>
                <w:sz w:val="24"/>
                <w:szCs w:val="24"/>
              </w:rPr>
              <w:t>9</w:t>
            </w:r>
            <w:r w:rsidR="00804277" w:rsidRPr="00772D89">
              <w:rPr>
                <w:rFonts w:ascii="Times New Roman" w:hAnsi="Times New Roman" w:cs="Times New Roman"/>
                <w:sz w:val="24"/>
                <w:szCs w:val="24"/>
              </w:rPr>
              <w:t xml:space="preserve"> класс</w:t>
            </w:r>
          </w:p>
        </w:tc>
      </w:tr>
      <w:tr w:rsidR="00804277" w:rsidRPr="00772D89" w:rsidTr="00EB130F">
        <w:tc>
          <w:tcPr>
            <w:tcW w:w="6061" w:type="dxa"/>
          </w:tcPr>
          <w:p w:rsidR="00804277" w:rsidRPr="00772D89" w:rsidRDefault="00804277" w:rsidP="00EB130F">
            <w:pPr>
              <w:jc w:val="both"/>
              <w:outlineLvl w:val="0"/>
              <w:rPr>
                <w:rFonts w:ascii="Times New Roman" w:hAnsi="Times New Roman" w:cs="Times New Roman"/>
                <w:sz w:val="24"/>
                <w:szCs w:val="24"/>
              </w:rPr>
            </w:pPr>
            <w:r w:rsidRPr="00772D89">
              <w:rPr>
                <w:rFonts w:ascii="Times New Roman" w:hAnsi="Times New Roman" w:cs="Times New Roman"/>
                <w:sz w:val="24"/>
                <w:szCs w:val="24"/>
              </w:rPr>
              <w:t>Максимальная учебная нагрузка (в часах)</w:t>
            </w:r>
          </w:p>
        </w:tc>
        <w:tc>
          <w:tcPr>
            <w:tcW w:w="1985" w:type="dxa"/>
          </w:tcPr>
          <w:p w:rsidR="00804277" w:rsidRPr="00772D89" w:rsidRDefault="00804277" w:rsidP="00EB130F">
            <w:pPr>
              <w:jc w:val="center"/>
              <w:outlineLvl w:val="0"/>
              <w:rPr>
                <w:rFonts w:ascii="Times New Roman" w:hAnsi="Times New Roman" w:cs="Times New Roman"/>
                <w:sz w:val="24"/>
                <w:szCs w:val="24"/>
              </w:rPr>
            </w:pPr>
            <w:r>
              <w:rPr>
                <w:rFonts w:ascii="Times New Roman" w:hAnsi="Times New Roman" w:cs="Times New Roman"/>
                <w:sz w:val="24"/>
                <w:szCs w:val="24"/>
              </w:rPr>
              <w:t>396</w:t>
            </w:r>
          </w:p>
        </w:tc>
        <w:tc>
          <w:tcPr>
            <w:tcW w:w="1785" w:type="dxa"/>
          </w:tcPr>
          <w:p w:rsidR="00804277" w:rsidRPr="00772D89" w:rsidRDefault="00804277" w:rsidP="00EB130F">
            <w:pPr>
              <w:jc w:val="center"/>
              <w:outlineLvl w:val="0"/>
              <w:rPr>
                <w:rFonts w:ascii="Times New Roman" w:hAnsi="Times New Roman" w:cs="Times New Roman"/>
                <w:sz w:val="24"/>
                <w:szCs w:val="24"/>
              </w:rPr>
            </w:pPr>
            <w:r>
              <w:rPr>
                <w:rFonts w:ascii="Times New Roman" w:hAnsi="Times New Roman" w:cs="Times New Roman"/>
                <w:sz w:val="24"/>
                <w:szCs w:val="24"/>
              </w:rPr>
              <w:t>82,5</w:t>
            </w:r>
          </w:p>
        </w:tc>
      </w:tr>
      <w:tr w:rsidR="00804277" w:rsidRPr="00772D89" w:rsidTr="00EB130F">
        <w:tc>
          <w:tcPr>
            <w:tcW w:w="6061" w:type="dxa"/>
          </w:tcPr>
          <w:p w:rsidR="00804277" w:rsidRPr="00772D89" w:rsidRDefault="00804277" w:rsidP="00EB130F">
            <w:pPr>
              <w:jc w:val="both"/>
              <w:outlineLvl w:val="0"/>
              <w:rPr>
                <w:rFonts w:ascii="Times New Roman" w:hAnsi="Times New Roman" w:cs="Times New Roman"/>
                <w:sz w:val="24"/>
                <w:szCs w:val="24"/>
              </w:rPr>
            </w:pPr>
            <w:r w:rsidRPr="00772D89">
              <w:rPr>
                <w:rFonts w:ascii="Times New Roman" w:hAnsi="Times New Roman" w:cs="Times New Roman"/>
                <w:sz w:val="24"/>
                <w:szCs w:val="24"/>
              </w:rPr>
              <w:t>Количество часов на аудиторные занятия</w:t>
            </w:r>
          </w:p>
        </w:tc>
        <w:tc>
          <w:tcPr>
            <w:tcW w:w="1985" w:type="dxa"/>
          </w:tcPr>
          <w:p w:rsidR="00804277" w:rsidRPr="00772D89" w:rsidRDefault="00804277" w:rsidP="00EB130F">
            <w:pPr>
              <w:jc w:val="center"/>
              <w:outlineLvl w:val="0"/>
              <w:rPr>
                <w:rFonts w:ascii="Times New Roman" w:hAnsi="Times New Roman" w:cs="Times New Roman"/>
                <w:sz w:val="24"/>
                <w:szCs w:val="24"/>
              </w:rPr>
            </w:pPr>
            <w:r>
              <w:rPr>
                <w:rFonts w:ascii="Times New Roman" w:hAnsi="Times New Roman" w:cs="Times New Roman"/>
                <w:sz w:val="24"/>
                <w:szCs w:val="24"/>
              </w:rPr>
              <w:t>264</w:t>
            </w:r>
          </w:p>
        </w:tc>
        <w:tc>
          <w:tcPr>
            <w:tcW w:w="1785" w:type="dxa"/>
          </w:tcPr>
          <w:p w:rsidR="00804277" w:rsidRPr="00772D89" w:rsidRDefault="00804277" w:rsidP="00EB130F">
            <w:pPr>
              <w:jc w:val="center"/>
              <w:outlineLvl w:val="0"/>
              <w:rPr>
                <w:rFonts w:ascii="Times New Roman" w:hAnsi="Times New Roman" w:cs="Times New Roman"/>
                <w:sz w:val="24"/>
                <w:szCs w:val="24"/>
              </w:rPr>
            </w:pPr>
            <w:r w:rsidRPr="00772D89">
              <w:rPr>
                <w:rFonts w:ascii="Times New Roman" w:hAnsi="Times New Roman" w:cs="Times New Roman"/>
                <w:sz w:val="24"/>
                <w:szCs w:val="24"/>
              </w:rPr>
              <w:t>66</w:t>
            </w:r>
          </w:p>
        </w:tc>
      </w:tr>
      <w:tr w:rsidR="00804277" w:rsidRPr="00772D89" w:rsidTr="00EB130F">
        <w:tc>
          <w:tcPr>
            <w:tcW w:w="6061" w:type="dxa"/>
          </w:tcPr>
          <w:p w:rsidR="00804277" w:rsidRPr="00772D89" w:rsidRDefault="00804277" w:rsidP="00EB130F">
            <w:pPr>
              <w:jc w:val="both"/>
              <w:outlineLvl w:val="0"/>
              <w:rPr>
                <w:rFonts w:ascii="Times New Roman" w:hAnsi="Times New Roman" w:cs="Times New Roman"/>
                <w:sz w:val="24"/>
                <w:szCs w:val="24"/>
              </w:rPr>
            </w:pPr>
            <w:r w:rsidRPr="00772D89">
              <w:rPr>
                <w:rFonts w:ascii="Times New Roman" w:hAnsi="Times New Roman" w:cs="Times New Roman"/>
                <w:sz w:val="24"/>
                <w:szCs w:val="24"/>
              </w:rPr>
              <w:t>Количество часов на внеаудиторные занятия</w:t>
            </w:r>
          </w:p>
        </w:tc>
        <w:tc>
          <w:tcPr>
            <w:tcW w:w="1985" w:type="dxa"/>
          </w:tcPr>
          <w:p w:rsidR="00804277" w:rsidRPr="00772D89" w:rsidRDefault="00804277" w:rsidP="00EB130F">
            <w:pPr>
              <w:jc w:val="center"/>
              <w:outlineLvl w:val="0"/>
              <w:rPr>
                <w:rFonts w:ascii="Times New Roman" w:hAnsi="Times New Roman" w:cs="Times New Roman"/>
                <w:sz w:val="24"/>
                <w:szCs w:val="24"/>
              </w:rPr>
            </w:pPr>
            <w:r w:rsidRPr="00772D89">
              <w:rPr>
                <w:rFonts w:ascii="Times New Roman" w:hAnsi="Times New Roman" w:cs="Times New Roman"/>
                <w:sz w:val="24"/>
                <w:szCs w:val="24"/>
              </w:rPr>
              <w:t>132</w:t>
            </w:r>
          </w:p>
        </w:tc>
        <w:tc>
          <w:tcPr>
            <w:tcW w:w="1785" w:type="dxa"/>
          </w:tcPr>
          <w:p w:rsidR="00804277" w:rsidRPr="00772D89" w:rsidRDefault="00804277" w:rsidP="00EB130F">
            <w:pPr>
              <w:jc w:val="center"/>
              <w:outlineLvl w:val="0"/>
              <w:rPr>
                <w:rFonts w:ascii="Times New Roman" w:hAnsi="Times New Roman" w:cs="Times New Roman"/>
                <w:sz w:val="24"/>
                <w:szCs w:val="24"/>
              </w:rPr>
            </w:pPr>
            <w:r>
              <w:rPr>
                <w:rFonts w:ascii="Times New Roman" w:hAnsi="Times New Roman" w:cs="Times New Roman"/>
                <w:sz w:val="24"/>
                <w:szCs w:val="24"/>
              </w:rPr>
              <w:t>16,5</w:t>
            </w:r>
          </w:p>
        </w:tc>
      </w:tr>
      <w:tr w:rsidR="00804277" w:rsidRPr="00772D89" w:rsidTr="00EB130F">
        <w:tc>
          <w:tcPr>
            <w:tcW w:w="6061" w:type="dxa"/>
          </w:tcPr>
          <w:p w:rsidR="00804277" w:rsidRPr="00772D89" w:rsidRDefault="00804277" w:rsidP="00EB130F">
            <w:pPr>
              <w:jc w:val="both"/>
              <w:outlineLvl w:val="0"/>
              <w:rPr>
                <w:rFonts w:ascii="Times New Roman" w:hAnsi="Times New Roman" w:cs="Times New Roman"/>
                <w:sz w:val="24"/>
                <w:szCs w:val="24"/>
              </w:rPr>
            </w:pPr>
            <w:r w:rsidRPr="00772D89">
              <w:rPr>
                <w:rFonts w:ascii="Times New Roman" w:hAnsi="Times New Roman" w:cs="Times New Roman"/>
                <w:sz w:val="24"/>
                <w:szCs w:val="24"/>
              </w:rPr>
              <w:t>Консультации</w:t>
            </w:r>
          </w:p>
        </w:tc>
        <w:tc>
          <w:tcPr>
            <w:tcW w:w="1985" w:type="dxa"/>
          </w:tcPr>
          <w:p w:rsidR="00804277" w:rsidRPr="00772D89" w:rsidRDefault="00804277" w:rsidP="00EB130F">
            <w:pPr>
              <w:jc w:val="center"/>
              <w:outlineLvl w:val="0"/>
              <w:rPr>
                <w:rFonts w:ascii="Times New Roman" w:hAnsi="Times New Roman" w:cs="Times New Roman"/>
                <w:sz w:val="24"/>
                <w:szCs w:val="24"/>
              </w:rPr>
            </w:pPr>
            <w:r>
              <w:rPr>
                <w:rFonts w:ascii="Times New Roman" w:hAnsi="Times New Roman" w:cs="Times New Roman"/>
                <w:sz w:val="24"/>
                <w:szCs w:val="24"/>
              </w:rPr>
              <w:t>3</w:t>
            </w:r>
            <w:r w:rsidRPr="00772D89">
              <w:rPr>
                <w:rFonts w:ascii="Times New Roman" w:hAnsi="Times New Roman" w:cs="Times New Roman"/>
                <w:sz w:val="24"/>
                <w:szCs w:val="24"/>
              </w:rPr>
              <w:t>6</w:t>
            </w:r>
          </w:p>
        </w:tc>
        <w:tc>
          <w:tcPr>
            <w:tcW w:w="1785" w:type="dxa"/>
          </w:tcPr>
          <w:p w:rsidR="00804277" w:rsidRPr="00772D89" w:rsidRDefault="00804277" w:rsidP="00EB130F">
            <w:pPr>
              <w:jc w:val="center"/>
              <w:outlineLvl w:val="0"/>
              <w:rPr>
                <w:rFonts w:ascii="Times New Roman" w:hAnsi="Times New Roman" w:cs="Times New Roman"/>
                <w:sz w:val="24"/>
                <w:szCs w:val="24"/>
              </w:rPr>
            </w:pPr>
            <w:r>
              <w:rPr>
                <w:rFonts w:ascii="Times New Roman" w:hAnsi="Times New Roman" w:cs="Times New Roman"/>
                <w:sz w:val="24"/>
                <w:szCs w:val="24"/>
              </w:rPr>
              <w:t>1</w:t>
            </w:r>
            <w:r w:rsidRPr="00772D89">
              <w:rPr>
                <w:rFonts w:ascii="Times New Roman" w:hAnsi="Times New Roman" w:cs="Times New Roman"/>
                <w:sz w:val="24"/>
                <w:szCs w:val="24"/>
              </w:rPr>
              <w:t>2</w:t>
            </w:r>
          </w:p>
        </w:tc>
      </w:tr>
    </w:tbl>
    <w:p w:rsidR="00804277" w:rsidRPr="00C034EC" w:rsidRDefault="00804277" w:rsidP="00804277">
      <w:pPr>
        <w:spacing w:after="0" w:line="240" w:lineRule="auto"/>
        <w:ind w:firstLine="709"/>
        <w:jc w:val="both"/>
        <w:rPr>
          <w:rFonts w:ascii="Times New Roman" w:hAnsi="Times New Roman" w:cs="Times New Roman"/>
          <w:bCs/>
          <w:sz w:val="24"/>
          <w:szCs w:val="24"/>
        </w:rPr>
      </w:pPr>
    </w:p>
    <w:p w:rsidR="00804277" w:rsidRPr="00113463" w:rsidRDefault="00804277" w:rsidP="00804277">
      <w:pPr>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Ш</w:t>
      </w:r>
      <w:r w:rsidRPr="00113463">
        <w:rPr>
          <w:rFonts w:ascii="Times New Roman" w:hAnsi="Times New Roman" w:cs="Times New Roman"/>
          <w:bCs/>
          <w:color w:val="000000"/>
          <w:sz w:val="24"/>
          <w:szCs w:val="24"/>
        </w:rPr>
        <w:t>кола искусств определяет время, необходимое для планомерной и це</w:t>
      </w:r>
      <w:r w:rsidRPr="00113463">
        <w:rPr>
          <w:rFonts w:ascii="Times New Roman" w:hAnsi="Times New Roman" w:cs="Times New Roman"/>
          <w:bCs/>
          <w:color w:val="000000"/>
          <w:sz w:val="24"/>
          <w:szCs w:val="24"/>
        </w:rPr>
        <w:softHyphen/>
        <w:t>ленаправленной работы оркестрового класса. Эти часы могут быть использованы как на занятия по группам (в мелкогрупповой или групповой форме), так и на сводные занятия (консультации). Кроме того, на сводные занятия оркестра учебные планы могут предусматри</w:t>
      </w:r>
      <w:r w:rsidRPr="00113463">
        <w:rPr>
          <w:rFonts w:ascii="Times New Roman" w:hAnsi="Times New Roman" w:cs="Times New Roman"/>
          <w:bCs/>
          <w:color w:val="000000"/>
          <w:sz w:val="24"/>
          <w:szCs w:val="24"/>
        </w:rPr>
        <w:softHyphen/>
        <w:t>вать дополнительно 1-2 часа в месяц (из количества часов, предусмотренных ФГТ на консультации).</w:t>
      </w:r>
    </w:p>
    <w:p w:rsidR="00804277" w:rsidRPr="00C00ACF" w:rsidRDefault="00804277" w:rsidP="00804277">
      <w:pPr>
        <w:widowControl w:val="0"/>
        <w:numPr>
          <w:ilvl w:val="0"/>
          <w:numId w:val="115"/>
        </w:numPr>
        <w:tabs>
          <w:tab w:val="left" w:pos="567"/>
        </w:tabs>
        <w:autoSpaceDE w:val="0"/>
        <w:autoSpaceDN w:val="0"/>
        <w:adjustRightInd w:val="0"/>
        <w:spacing w:after="0" w:line="240" w:lineRule="auto"/>
        <w:ind w:left="0" w:firstLine="0"/>
        <w:jc w:val="center"/>
        <w:rPr>
          <w:rFonts w:ascii="Times New Roman" w:hAnsi="Times New Roman" w:cs="Times New Roman"/>
          <w:b/>
          <w:bCs/>
          <w:sz w:val="24"/>
          <w:szCs w:val="24"/>
        </w:rPr>
      </w:pPr>
      <w:r w:rsidRPr="00C00ACF">
        <w:rPr>
          <w:rFonts w:ascii="Times New Roman" w:hAnsi="Times New Roman" w:cs="Times New Roman"/>
          <w:b/>
          <w:sz w:val="24"/>
          <w:szCs w:val="24"/>
        </w:rPr>
        <w:t>СОДЕРЖАНИЕ УЧЕБНОГО ПРЕДМЕТА</w:t>
      </w:r>
    </w:p>
    <w:p w:rsidR="00804277" w:rsidRPr="005C5AC7" w:rsidRDefault="00804277" w:rsidP="00804277">
      <w:pPr>
        <w:pStyle w:val="aff1"/>
        <w:numPr>
          <w:ilvl w:val="2"/>
          <w:numId w:val="93"/>
        </w:numPr>
        <w:tabs>
          <w:tab w:val="left" w:pos="993"/>
        </w:tabs>
        <w:ind w:left="1863" w:hanging="360"/>
        <w:jc w:val="both"/>
        <w:rPr>
          <w:rFonts w:ascii="Times New Roman" w:hAnsi="Times New Roman" w:cs="Times New Roman"/>
          <w:color w:val="auto"/>
        </w:rPr>
      </w:pPr>
      <w:r w:rsidRPr="009F5B56">
        <w:rPr>
          <w:rFonts w:ascii="Times New Roman" w:hAnsi="Times New Roman" w:cs="Times New Roman"/>
          <w:b/>
          <w:i/>
          <w:color w:val="auto"/>
        </w:rPr>
        <w:t>Сведения о затратах учебного времени</w:t>
      </w:r>
      <w:r w:rsidRPr="009F5B56">
        <w:rPr>
          <w:rFonts w:ascii="Times New Roman" w:hAnsi="Times New Roman" w:cs="Times New Roman"/>
          <w:i/>
          <w:color w:val="auto"/>
        </w:rPr>
        <w:t xml:space="preserve">, </w:t>
      </w:r>
      <w:r w:rsidRPr="009F5B56">
        <w:rPr>
          <w:rFonts w:ascii="Times New Roman" w:hAnsi="Times New Roman" w:cs="Times New Roman"/>
          <w:color w:val="auto"/>
        </w:rPr>
        <w:t>предусмотренного на освоение учебного предмета «</w:t>
      </w:r>
      <w:r>
        <w:rPr>
          <w:rFonts w:ascii="Times New Roman" w:hAnsi="Times New Roman" w:cs="Times New Roman"/>
          <w:color w:val="auto"/>
        </w:rPr>
        <w:t>Оркестровый</w:t>
      </w:r>
      <w:r w:rsidRPr="009F5B56">
        <w:rPr>
          <w:rFonts w:ascii="Times New Roman" w:hAnsi="Times New Roman" w:cs="Times New Roman"/>
          <w:color w:val="auto"/>
        </w:rPr>
        <w:t xml:space="preserve"> класс», на максимальную, самостоятельную нагрузку обучающихся и аудиторные занятия </w:t>
      </w:r>
      <w:r w:rsidRPr="005C5AC7">
        <w:rPr>
          <w:rFonts w:ascii="Times New Roman" w:hAnsi="Times New Roman" w:cs="Times New Roman"/>
          <w:color w:val="auto"/>
        </w:rPr>
        <w:t>в рамках реализации предпрофессиональной программы «Народные инструменты»:</w:t>
      </w:r>
    </w:p>
    <w:p w:rsidR="00804277" w:rsidRPr="005C5AC7" w:rsidRDefault="00804277" w:rsidP="00804277">
      <w:pPr>
        <w:pStyle w:val="aff1"/>
        <w:ind w:firstLine="709"/>
        <w:jc w:val="both"/>
        <w:rPr>
          <w:rFonts w:ascii="Times New Roman" w:hAnsi="Times New Roman" w:cs="Times New Roman"/>
          <w:color w:val="auto"/>
        </w:rPr>
      </w:pPr>
      <w:r w:rsidRPr="005C5AC7">
        <w:rPr>
          <w:rFonts w:ascii="Times New Roman" w:hAnsi="Times New Roman" w:cs="Times New Roman"/>
          <w:color w:val="auto"/>
        </w:rPr>
        <w:t xml:space="preserve">аудиторные занятия: с </w:t>
      </w:r>
      <w:r w:rsidR="00227618">
        <w:rPr>
          <w:rFonts w:ascii="Times New Roman" w:hAnsi="Times New Roman" w:cs="Times New Roman"/>
          <w:color w:val="auto"/>
        </w:rPr>
        <w:t>5</w:t>
      </w:r>
      <w:r w:rsidRPr="005C5AC7">
        <w:rPr>
          <w:rFonts w:ascii="Times New Roman" w:hAnsi="Times New Roman" w:cs="Times New Roman"/>
          <w:color w:val="auto"/>
        </w:rPr>
        <w:t xml:space="preserve"> по </w:t>
      </w:r>
      <w:r w:rsidR="00227618">
        <w:rPr>
          <w:rFonts w:ascii="Times New Roman" w:hAnsi="Times New Roman" w:cs="Times New Roman"/>
          <w:color w:val="auto"/>
        </w:rPr>
        <w:t>9</w:t>
      </w:r>
      <w:r w:rsidRPr="005C5AC7">
        <w:rPr>
          <w:rFonts w:ascii="Times New Roman" w:hAnsi="Times New Roman" w:cs="Times New Roman"/>
          <w:color w:val="auto"/>
        </w:rPr>
        <w:t xml:space="preserve"> класс – </w:t>
      </w:r>
      <w:r>
        <w:rPr>
          <w:rFonts w:ascii="Times New Roman" w:hAnsi="Times New Roman" w:cs="Times New Roman"/>
          <w:color w:val="auto"/>
        </w:rPr>
        <w:t>2</w:t>
      </w:r>
      <w:r w:rsidRPr="005C5AC7">
        <w:rPr>
          <w:rFonts w:ascii="Times New Roman" w:hAnsi="Times New Roman" w:cs="Times New Roman"/>
          <w:color w:val="auto"/>
        </w:rPr>
        <w:t xml:space="preserve"> час</w:t>
      </w:r>
      <w:r>
        <w:rPr>
          <w:rFonts w:ascii="Times New Roman" w:hAnsi="Times New Roman" w:cs="Times New Roman"/>
          <w:color w:val="auto"/>
        </w:rPr>
        <w:t>а</w:t>
      </w:r>
      <w:r w:rsidRPr="005C5AC7">
        <w:rPr>
          <w:rFonts w:ascii="Times New Roman" w:hAnsi="Times New Roman" w:cs="Times New Roman"/>
          <w:color w:val="auto"/>
        </w:rPr>
        <w:t xml:space="preserve"> в неделю;</w:t>
      </w:r>
    </w:p>
    <w:p w:rsidR="00804277" w:rsidRPr="005C5AC7" w:rsidRDefault="00804277" w:rsidP="00804277">
      <w:pPr>
        <w:pStyle w:val="aff1"/>
        <w:ind w:firstLine="709"/>
        <w:jc w:val="both"/>
        <w:rPr>
          <w:rFonts w:ascii="Times New Roman" w:hAnsi="Times New Roman" w:cs="Times New Roman"/>
          <w:color w:val="auto"/>
        </w:rPr>
      </w:pPr>
      <w:r w:rsidRPr="005C5AC7">
        <w:rPr>
          <w:rFonts w:ascii="Times New Roman" w:hAnsi="Times New Roman" w:cs="Times New Roman"/>
          <w:color w:val="auto"/>
        </w:rPr>
        <w:t xml:space="preserve">самостоятельные занятия: с </w:t>
      </w:r>
      <w:r w:rsidR="00227618">
        <w:rPr>
          <w:rFonts w:ascii="Times New Roman" w:hAnsi="Times New Roman" w:cs="Times New Roman"/>
          <w:color w:val="auto"/>
        </w:rPr>
        <w:t>5</w:t>
      </w:r>
      <w:r w:rsidRPr="005C5AC7">
        <w:rPr>
          <w:rFonts w:ascii="Times New Roman" w:hAnsi="Times New Roman" w:cs="Times New Roman"/>
          <w:color w:val="auto"/>
        </w:rPr>
        <w:t xml:space="preserve"> по </w:t>
      </w:r>
      <w:r w:rsidR="00227618">
        <w:rPr>
          <w:rFonts w:ascii="Times New Roman" w:hAnsi="Times New Roman" w:cs="Times New Roman"/>
          <w:color w:val="auto"/>
        </w:rPr>
        <w:t>8</w:t>
      </w:r>
      <w:r w:rsidRPr="005C5AC7">
        <w:rPr>
          <w:rFonts w:ascii="Times New Roman" w:hAnsi="Times New Roman" w:cs="Times New Roman"/>
          <w:color w:val="auto"/>
        </w:rPr>
        <w:t xml:space="preserve"> класс – </w:t>
      </w:r>
      <w:r>
        <w:rPr>
          <w:rFonts w:ascii="Times New Roman" w:hAnsi="Times New Roman" w:cs="Times New Roman"/>
          <w:color w:val="auto"/>
        </w:rPr>
        <w:t>1</w:t>
      </w:r>
      <w:r w:rsidRPr="005C5AC7">
        <w:rPr>
          <w:rFonts w:ascii="Times New Roman" w:hAnsi="Times New Roman" w:cs="Times New Roman"/>
          <w:color w:val="auto"/>
        </w:rPr>
        <w:t xml:space="preserve"> часа в неделю</w:t>
      </w:r>
      <w:r>
        <w:rPr>
          <w:rFonts w:ascii="Times New Roman" w:hAnsi="Times New Roman" w:cs="Times New Roman"/>
          <w:color w:val="auto"/>
        </w:rPr>
        <w:t xml:space="preserve">, </w:t>
      </w:r>
      <w:r w:rsidR="00227618">
        <w:rPr>
          <w:rFonts w:ascii="Times New Roman" w:hAnsi="Times New Roman" w:cs="Times New Roman"/>
          <w:color w:val="auto"/>
        </w:rPr>
        <w:t>9</w:t>
      </w:r>
      <w:r>
        <w:rPr>
          <w:rFonts w:ascii="Times New Roman" w:hAnsi="Times New Roman" w:cs="Times New Roman"/>
          <w:color w:val="auto"/>
        </w:rPr>
        <w:t xml:space="preserve"> класс – 0,5 часа в неделю</w:t>
      </w:r>
    </w:p>
    <w:p w:rsidR="00804277" w:rsidRPr="009F5B56" w:rsidRDefault="00804277" w:rsidP="00804277">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804277" w:rsidRPr="009F5B56" w:rsidRDefault="00804277" w:rsidP="00804277">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Консультации могут проводиться рассредоточено или в счет резерва учебного времени. </w:t>
      </w:r>
    </w:p>
    <w:p w:rsidR="00804277" w:rsidRPr="009F5B56" w:rsidRDefault="00804277" w:rsidP="00804277">
      <w:pPr>
        <w:pStyle w:val="Body1"/>
        <w:ind w:firstLine="709"/>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804277" w:rsidRPr="009F5B56" w:rsidRDefault="00804277" w:rsidP="00804277">
      <w:pPr>
        <w:spacing w:after="0" w:line="240" w:lineRule="auto"/>
        <w:ind w:firstLine="709"/>
        <w:rPr>
          <w:rFonts w:ascii="Times New Roman" w:hAnsi="Times New Roman" w:cs="Times New Roman"/>
          <w:i/>
          <w:sz w:val="24"/>
          <w:szCs w:val="24"/>
        </w:rPr>
      </w:pPr>
      <w:r w:rsidRPr="009F5B56">
        <w:rPr>
          <w:rFonts w:ascii="Times New Roman" w:hAnsi="Times New Roman" w:cs="Times New Roman"/>
          <w:i/>
          <w:sz w:val="24"/>
          <w:szCs w:val="24"/>
        </w:rPr>
        <w:t>Виды  внеаудиторной  работы:</w:t>
      </w:r>
    </w:p>
    <w:p w:rsidR="00804277" w:rsidRPr="009F5B56" w:rsidRDefault="00804277" w:rsidP="00804277">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выполнение  домашнего  задания;</w:t>
      </w:r>
    </w:p>
    <w:p w:rsidR="00804277" w:rsidRPr="009F5B56" w:rsidRDefault="00804277" w:rsidP="00804277">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подготовка  к  концертным  выступлениям;</w:t>
      </w:r>
    </w:p>
    <w:p w:rsidR="00804277" w:rsidRPr="009F5B56" w:rsidRDefault="00804277" w:rsidP="00804277">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посещение  учреждений  культуры  (филармоний,  театров,  концертных  залов  и  др.);</w:t>
      </w:r>
    </w:p>
    <w:p w:rsidR="00804277" w:rsidRPr="009F5B56" w:rsidRDefault="00804277" w:rsidP="00804277">
      <w:pPr>
        <w:spacing w:after="0" w:line="240" w:lineRule="auto"/>
        <w:ind w:firstLine="556"/>
        <w:rPr>
          <w:rFonts w:ascii="Times New Roman" w:hAnsi="Times New Roman" w:cs="Times New Roman"/>
          <w:i/>
          <w:sz w:val="24"/>
          <w:szCs w:val="24"/>
        </w:rPr>
      </w:pPr>
      <w:r w:rsidRPr="009F5B56">
        <w:rPr>
          <w:rFonts w:ascii="Times New Roman" w:hAnsi="Times New Roman" w:cs="Times New Roman"/>
          <w:i/>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rsidR="00804277" w:rsidRPr="009F5B56" w:rsidRDefault="00804277" w:rsidP="00804277">
      <w:pPr>
        <w:pStyle w:val="aff1"/>
        <w:numPr>
          <w:ilvl w:val="2"/>
          <w:numId w:val="93"/>
        </w:numPr>
        <w:tabs>
          <w:tab w:val="left" w:pos="993"/>
        </w:tabs>
        <w:ind w:left="1863" w:hanging="360"/>
        <w:jc w:val="both"/>
        <w:rPr>
          <w:rFonts w:ascii="Times New Roman" w:hAnsi="Times New Roman" w:cs="Times New Roman"/>
          <w:b/>
          <w:i/>
        </w:rPr>
      </w:pPr>
      <w:r w:rsidRPr="009F5B56">
        <w:rPr>
          <w:rFonts w:ascii="Times New Roman" w:hAnsi="Times New Roman" w:cs="Times New Roman"/>
          <w:b/>
          <w:i/>
        </w:rPr>
        <w:t>Требования по годам обучения</w:t>
      </w:r>
    </w:p>
    <w:p w:rsidR="00804277" w:rsidRPr="005C5AC7" w:rsidRDefault="00804277" w:rsidP="00804277">
      <w:pPr>
        <w:spacing w:after="0" w:line="240" w:lineRule="auto"/>
        <w:ind w:firstLine="709"/>
        <w:jc w:val="both"/>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 xml:space="preserve">В течение учебного года планируется ряд творческих показов: открытые репетиции для родителей </w:t>
      </w:r>
      <w:r w:rsidRPr="009F5B56">
        <w:rPr>
          <w:rFonts w:ascii="Times New Roman" w:eastAsia="Calibri" w:hAnsi="Times New Roman" w:cs="Times New Roman"/>
          <w:color w:val="000000"/>
          <w:spacing w:val="3"/>
          <w:sz w:val="24"/>
          <w:szCs w:val="24"/>
        </w:rPr>
        <w:t>и преподавателей, отчетные концерты, мероприятия по пропаганде музыкальных знаний (концерты-</w:t>
      </w:r>
      <w:r w:rsidRPr="009F5B56">
        <w:rPr>
          <w:rFonts w:ascii="Times New Roman" w:eastAsia="Calibri" w:hAnsi="Times New Roman" w:cs="Times New Roman"/>
          <w:color w:val="000000"/>
          <w:spacing w:val="2"/>
          <w:sz w:val="24"/>
          <w:szCs w:val="24"/>
        </w:rPr>
        <w:t>лекции в общеобразовательных школах, в культурно-досуговых центрах</w:t>
      </w:r>
      <w:r w:rsidRPr="009F5B56">
        <w:rPr>
          <w:rFonts w:ascii="Times New Roman" w:eastAsia="Calibri" w:hAnsi="Times New Roman" w:cs="Times New Roman"/>
          <w:color w:val="000000"/>
          <w:spacing w:val="4"/>
          <w:sz w:val="24"/>
          <w:szCs w:val="24"/>
        </w:rPr>
        <w:t xml:space="preserve"> и пр.), участие в смотрах-конкурсах, фестивалях, концертно-массовых мероприятиях.     </w:t>
      </w:r>
      <w:r w:rsidRPr="009F5B56">
        <w:rPr>
          <w:rFonts w:ascii="Times New Roman" w:eastAsia="Calibri" w:hAnsi="Times New Roman" w:cs="Times New Roman"/>
          <w:i/>
          <w:iCs/>
          <w:sz w:val="24"/>
          <w:szCs w:val="24"/>
        </w:rPr>
        <w:tab/>
      </w:r>
      <w:r w:rsidRPr="009F5B56">
        <w:rPr>
          <w:rFonts w:ascii="Times New Roman" w:hAnsi="Times New Roman" w:cs="Times New Roman"/>
          <w:sz w:val="24"/>
          <w:szCs w:val="24"/>
        </w:rPr>
        <w:t xml:space="preserve">За </w:t>
      </w:r>
      <w:r>
        <w:rPr>
          <w:rFonts w:ascii="Times New Roman" w:hAnsi="Times New Roman" w:cs="Times New Roman"/>
          <w:sz w:val="24"/>
          <w:szCs w:val="24"/>
        </w:rPr>
        <w:t>у</w:t>
      </w:r>
      <w:r w:rsidRPr="009F5B56">
        <w:rPr>
          <w:rFonts w:ascii="Times New Roman" w:hAnsi="Times New Roman" w:cs="Times New Roman"/>
          <w:sz w:val="24"/>
          <w:szCs w:val="24"/>
        </w:rPr>
        <w:t xml:space="preserve">чебный год в </w:t>
      </w:r>
      <w:r>
        <w:rPr>
          <w:rFonts w:ascii="Times New Roman" w:hAnsi="Times New Roman" w:cs="Times New Roman"/>
          <w:sz w:val="24"/>
          <w:szCs w:val="24"/>
        </w:rPr>
        <w:t>оркестровом</w:t>
      </w:r>
      <w:r w:rsidRPr="009F5B56">
        <w:rPr>
          <w:rFonts w:ascii="Times New Roman" w:hAnsi="Times New Roman" w:cs="Times New Roman"/>
          <w:sz w:val="24"/>
          <w:szCs w:val="24"/>
        </w:rPr>
        <w:t xml:space="preserve"> классе должно быть пройдено примерно следующее количество произведений </w:t>
      </w:r>
      <w:r w:rsidRPr="005C5AC7">
        <w:rPr>
          <w:rFonts w:ascii="Times New Roman" w:hAnsi="Times New Roman" w:cs="Times New Roman"/>
          <w:sz w:val="24"/>
          <w:szCs w:val="24"/>
        </w:rPr>
        <w:t xml:space="preserve">– 8-10 </w:t>
      </w:r>
      <w:r>
        <w:rPr>
          <w:rFonts w:ascii="Times New Roman" w:hAnsi="Times New Roman" w:cs="Times New Roman"/>
          <w:sz w:val="24"/>
          <w:szCs w:val="24"/>
        </w:rPr>
        <w:t>произведений</w:t>
      </w:r>
    </w:p>
    <w:p w:rsidR="00804277" w:rsidRPr="009F5B56" w:rsidRDefault="00804277" w:rsidP="00804277">
      <w:pPr>
        <w:shd w:val="clear" w:color="auto" w:fill="FFFFFF"/>
        <w:spacing w:after="0" w:line="240" w:lineRule="auto"/>
        <w:ind w:firstLine="709"/>
        <w:jc w:val="both"/>
        <w:rPr>
          <w:rFonts w:ascii="Times New Roman" w:hAnsi="Times New Roman" w:cs="Times New Roman"/>
          <w:b/>
          <w:i/>
          <w:sz w:val="24"/>
          <w:szCs w:val="24"/>
        </w:rPr>
      </w:pPr>
      <w:r w:rsidRPr="009F5B56">
        <w:rPr>
          <w:rFonts w:ascii="Times New Roman" w:hAnsi="Times New Roman" w:cs="Times New Roman"/>
          <w:b/>
          <w:i/>
          <w:sz w:val="24"/>
          <w:szCs w:val="24"/>
        </w:rPr>
        <w:t>Основные репертуарные принципы:</w:t>
      </w:r>
    </w:p>
    <w:p w:rsidR="00804277" w:rsidRPr="007D1407" w:rsidRDefault="00804277" w:rsidP="00804277">
      <w:pPr>
        <w:pStyle w:val="a7"/>
        <w:numPr>
          <w:ilvl w:val="3"/>
          <w:numId w:val="93"/>
        </w:numPr>
        <w:tabs>
          <w:tab w:val="left" w:pos="851"/>
          <w:tab w:val="left" w:pos="993"/>
        </w:tabs>
        <w:spacing w:after="0" w:line="240" w:lineRule="auto"/>
        <w:jc w:val="both"/>
        <w:rPr>
          <w:rFonts w:ascii="Times New Roman" w:hAnsi="Times New Roman" w:cs="Times New Roman"/>
          <w:b/>
          <w:sz w:val="24"/>
          <w:szCs w:val="24"/>
        </w:rPr>
      </w:pPr>
      <w:r w:rsidRPr="007D1407">
        <w:rPr>
          <w:rFonts w:ascii="Times New Roman" w:hAnsi="Times New Roman" w:cs="Times New Roman"/>
          <w:sz w:val="24"/>
          <w:szCs w:val="24"/>
        </w:rPr>
        <w:t>Художественная ценность произведения (необходимость расширения музыкально-художественного кругозора обучающихся).</w:t>
      </w:r>
    </w:p>
    <w:p w:rsidR="00804277" w:rsidRPr="009F5B56" w:rsidRDefault="00804277" w:rsidP="00804277">
      <w:pPr>
        <w:pStyle w:val="a7"/>
        <w:numPr>
          <w:ilvl w:val="3"/>
          <w:numId w:val="93"/>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Решение учебных задач.</w:t>
      </w:r>
    </w:p>
    <w:p w:rsidR="00804277" w:rsidRPr="009F5B56" w:rsidRDefault="00804277" w:rsidP="00804277">
      <w:pPr>
        <w:pStyle w:val="a7"/>
        <w:numPr>
          <w:ilvl w:val="3"/>
          <w:numId w:val="93"/>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Классическая музыка в основе (русская и зарубежная в сочетании с современными композиторами и народными песнями различных жанров).</w:t>
      </w:r>
    </w:p>
    <w:p w:rsidR="00804277" w:rsidRPr="007D1407" w:rsidRDefault="00804277" w:rsidP="00804277">
      <w:pPr>
        <w:pStyle w:val="a7"/>
        <w:numPr>
          <w:ilvl w:val="3"/>
          <w:numId w:val="93"/>
        </w:numPr>
        <w:tabs>
          <w:tab w:val="left" w:pos="851"/>
          <w:tab w:val="left" w:pos="993"/>
        </w:tabs>
        <w:spacing w:after="0" w:line="240" w:lineRule="auto"/>
        <w:jc w:val="both"/>
        <w:rPr>
          <w:rFonts w:ascii="Times New Roman" w:hAnsi="Times New Roman" w:cs="Times New Roman"/>
          <w:b/>
          <w:sz w:val="24"/>
          <w:szCs w:val="24"/>
        </w:rPr>
      </w:pPr>
      <w:r w:rsidRPr="009F5B56">
        <w:rPr>
          <w:rFonts w:ascii="Times New Roman" w:hAnsi="Times New Roman" w:cs="Times New Roman"/>
          <w:sz w:val="24"/>
          <w:szCs w:val="24"/>
        </w:rPr>
        <w:t>Содержание произведения.</w:t>
      </w:r>
    </w:p>
    <w:p w:rsidR="00804277" w:rsidRPr="009F5B56" w:rsidRDefault="00804277" w:rsidP="00804277">
      <w:pPr>
        <w:pStyle w:val="a7"/>
        <w:numPr>
          <w:ilvl w:val="3"/>
          <w:numId w:val="93"/>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Музыкальная форма (художественный образ произведения, выявление идейно-эмоционального смысла).</w:t>
      </w:r>
    </w:p>
    <w:p w:rsidR="00804277" w:rsidRPr="009F5B56" w:rsidRDefault="00804277" w:rsidP="00804277">
      <w:pPr>
        <w:pStyle w:val="a7"/>
        <w:numPr>
          <w:ilvl w:val="3"/>
          <w:numId w:val="93"/>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lastRenderedPageBreak/>
        <w:t xml:space="preserve">Доступность:  </w:t>
      </w:r>
    </w:p>
    <w:p w:rsidR="00804277" w:rsidRPr="009F5B56" w:rsidRDefault="00804277" w:rsidP="00804277">
      <w:pPr>
        <w:pStyle w:val="a7"/>
        <w:tabs>
          <w:tab w:val="left" w:pos="851"/>
          <w:tab w:val="left" w:pos="993"/>
        </w:tabs>
        <w:spacing w:after="0" w:line="240" w:lineRule="auto"/>
        <w:ind w:left="0"/>
        <w:rPr>
          <w:rFonts w:ascii="Times New Roman" w:hAnsi="Times New Roman" w:cs="Times New Roman"/>
          <w:b/>
          <w:sz w:val="24"/>
          <w:szCs w:val="24"/>
        </w:rPr>
      </w:pPr>
      <w:r w:rsidRPr="009F5B56">
        <w:rPr>
          <w:rFonts w:ascii="Times New Roman" w:hAnsi="Times New Roman" w:cs="Times New Roman"/>
          <w:sz w:val="24"/>
          <w:szCs w:val="24"/>
        </w:rPr>
        <w:t xml:space="preserve">а) по содержанию; </w:t>
      </w:r>
    </w:p>
    <w:p w:rsidR="00804277" w:rsidRPr="009F5B56" w:rsidRDefault="00804277" w:rsidP="00804277">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б) по возможностям;</w:t>
      </w:r>
    </w:p>
    <w:p w:rsidR="00804277" w:rsidRPr="009F5B56" w:rsidRDefault="00804277" w:rsidP="00804277">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в) по техническим навыкам;</w:t>
      </w:r>
    </w:p>
    <w:p w:rsidR="00804277" w:rsidRPr="009F5B56" w:rsidRDefault="00804277" w:rsidP="00804277">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7. Разнообразие:  а) по стилю;        </w:t>
      </w:r>
    </w:p>
    <w:p w:rsidR="00804277" w:rsidRPr="009F5B56" w:rsidRDefault="00804277" w:rsidP="00804277">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б) по содержанию;                                                                                                                                     </w:t>
      </w:r>
    </w:p>
    <w:p w:rsidR="00804277" w:rsidRPr="009F5B56" w:rsidRDefault="00804277" w:rsidP="00804277">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в) темпу, нюансировке;                                                                                                         </w:t>
      </w:r>
    </w:p>
    <w:p w:rsidR="00804277" w:rsidRPr="009F5B56" w:rsidRDefault="00804277" w:rsidP="00804277">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г) по сложности.</w:t>
      </w:r>
    </w:p>
    <w:p w:rsidR="00804277" w:rsidRPr="007D1407" w:rsidRDefault="00804277" w:rsidP="0080427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В программе представлен список  рекомендуемых музыкальных произведений для смешанного состава оркестра русских народных инструментов. Он включает в себя оригинальные произведения, а также обработки и переложения. Для ансамблей народных инструментов предлагается репертуарный список дуэтов, трио, квартетов как смешанных, так и однородных.</w:t>
      </w:r>
    </w:p>
    <w:p w:rsidR="00804277" w:rsidRPr="007D1407" w:rsidRDefault="00804277" w:rsidP="0080427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 xml:space="preserve">          Репертуарный список не является исчерпывающим. Руководитель оркестра может и должен по своему усмотрению, учитывая уровень подготовки оркестра или ансамбля, пополнять предлагаемый список новыми, вновь созданными произведениями (оригинальными, обработками и переложениями) русских и зарубежных композиторов, обработками народных песен и собственными инструментовками.   </w:t>
      </w:r>
    </w:p>
    <w:p w:rsidR="00804277" w:rsidRPr="007D1407" w:rsidRDefault="00804277" w:rsidP="00804277">
      <w:pPr>
        <w:spacing w:after="0" w:line="240" w:lineRule="auto"/>
        <w:jc w:val="center"/>
        <w:rPr>
          <w:rFonts w:ascii="Times New Roman" w:hAnsi="Times New Roman" w:cs="Times New Roman"/>
          <w:b/>
          <w:sz w:val="24"/>
          <w:szCs w:val="24"/>
        </w:rPr>
      </w:pPr>
      <w:r w:rsidRPr="007D1407">
        <w:rPr>
          <w:rFonts w:ascii="Times New Roman" w:hAnsi="Times New Roman" w:cs="Times New Roman"/>
          <w:b/>
          <w:sz w:val="24"/>
          <w:szCs w:val="24"/>
        </w:rPr>
        <w:t>Примерный  репертуарный список для оркестра русских народных  инструментов</w:t>
      </w:r>
    </w:p>
    <w:p w:rsidR="00804277" w:rsidRPr="007D1407" w:rsidRDefault="00804277" w:rsidP="00804277">
      <w:pPr>
        <w:spacing w:after="0" w:line="240" w:lineRule="auto"/>
        <w:jc w:val="both"/>
        <w:rPr>
          <w:rFonts w:ascii="Times New Roman" w:hAnsi="Times New Roman" w:cs="Times New Roman"/>
          <w:b/>
          <w:i/>
          <w:sz w:val="24"/>
          <w:szCs w:val="24"/>
        </w:rPr>
      </w:pPr>
      <w:r w:rsidRPr="007D1407">
        <w:rPr>
          <w:rFonts w:ascii="Times New Roman" w:hAnsi="Times New Roman" w:cs="Times New Roman"/>
          <w:b/>
          <w:i/>
          <w:sz w:val="24"/>
          <w:szCs w:val="24"/>
        </w:rPr>
        <w:t>Произведения русских, советских и зарубежных композиторов</w:t>
      </w:r>
    </w:p>
    <w:p w:rsidR="00804277" w:rsidRPr="007D1407" w:rsidRDefault="00804277" w:rsidP="0080427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1. Андреев В. Бабочка (вальс)</w:t>
      </w:r>
    </w:p>
    <w:p w:rsidR="00804277" w:rsidRPr="007D1407" w:rsidRDefault="00804277" w:rsidP="0080427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2. Андреев В. Гармоники (вальс)</w:t>
      </w:r>
    </w:p>
    <w:p w:rsidR="00804277" w:rsidRPr="007D1407" w:rsidRDefault="00804277" w:rsidP="0080427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3. Барчунов П. Полька. (Инструментовка Попонова В.)</w:t>
      </w:r>
    </w:p>
    <w:p w:rsidR="00804277" w:rsidRPr="007D1407" w:rsidRDefault="00804277" w:rsidP="0080427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4. Дунаевский И. Колыбельная. (Инструментовка Дорожкина А.)</w:t>
      </w:r>
    </w:p>
    <w:p w:rsidR="00804277" w:rsidRPr="007D1407" w:rsidRDefault="00804277" w:rsidP="0080427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5. Кабалевский Д. Клоуны. (Инструментовка Гнутова В.)</w:t>
      </w:r>
    </w:p>
    <w:p w:rsidR="00804277" w:rsidRPr="007D1407" w:rsidRDefault="00804277" w:rsidP="0080427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6. Поппури на темы песен военных лет. (Инструментовка Курячий Е.)</w:t>
      </w:r>
    </w:p>
    <w:p w:rsidR="00804277" w:rsidRPr="007D1407" w:rsidRDefault="00804277" w:rsidP="0080427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7. Холминов А. Песня. (Инструментовка Курячий Е.)</w:t>
      </w:r>
    </w:p>
    <w:p w:rsidR="00804277" w:rsidRPr="007D1407" w:rsidRDefault="00804277" w:rsidP="0080427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8. Шуберт Ф. Музыкальный момент. (Инструментовка Подъельского. В.)</w:t>
      </w:r>
    </w:p>
    <w:p w:rsidR="00804277" w:rsidRPr="007D1407" w:rsidRDefault="00804277" w:rsidP="00804277">
      <w:pPr>
        <w:spacing w:after="0" w:line="240" w:lineRule="auto"/>
        <w:jc w:val="both"/>
        <w:rPr>
          <w:rFonts w:ascii="Times New Roman" w:hAnsi="Times New Roman" w:cs="Times New Roman"/>
          <w:b/>
          <w:i/>
          <w:sz w:val="24"/>
          <w:szCs w:val="24"/>
        </w:rPr>
      </w:pPr>
      <w:r w:rsidRPr="007D1407">
        <w:rPr>
          <w:rFonts w:ascii="Times New Roman" w:hAnsi="Times New Roman" w:cs="Times New Roman"/>
          <w:b/>
          <w:i/>
          <w:sz w:val="24"/>
          <w:szCs w:val="24"/>
        </w:rPr>
        <w:t>Обработки народных песен и танцев</w:t>
      </w:r>
    </w:p>
    <w:p w:rsidR="00804277" w:rsidRPr="007D1407" w:rsidRDefault="00804277" w:rsidP="0080427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1. «Ах ты, береза» - р.н.п. обр. Подъельского В.</w:t>
      </w:r>
    </w:p>
    <w:p w:rsidR="00804277" w:rsidRPr="007D1407" w:rsidRDefault="00804277" w:rsidP="0080427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2. «Во саду ли в огороде» -  р.н.п. обр. Подъельского В.</w:t>
      </w:r>
    </w:p>
    <w:p w:rsidR="00804277" w:rsidRPr="007D1407" w:rsidRDefault="00804277" w:rsidP="0080427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3. «Ехал казак за Дунай» - укр. н. п. обр. Подъельского В.</w:t>
      </w:r>
    </w:p>
    <w:p w:rsidR="00804277" w:rsidRPr="007D1407" w:rsidRDefault="00804277" w:rsidP="0080427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4. «Как под яблонькой» - р. н. п.</w:t>
      </w:r>
    </w:p>
    <w:p w:rsidR="00804277" w:rsidRPr="007D1407" w:rsidRDefault="00804277" w:rsidP="0080427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5.  «Янка» - б. н. т. обр. Подъельского В.</w:t>
      </w:r>
    </w:p>
    <w:p w:rsidR="00804277" w:rsidRPr="007D1407" w:rsidRDefault="00804277" w:rsidP="00804277">
      <w:pPr>
        <w:spacing w:after="0" w:line="240" w:lineRule="auto"/>
        <w:jc w:val="center"/>
        <w:rPr>
          <w:rFonts w:ascii="Times New Roman" w:hAnsi="Times New Roman" w:cs="Times New Roman"/>
          <w:b/>
          <w:i/>
          <w:sz w:val="24"/>
          <w:szCs w:val="24"/>
        </w:rPr>
      </w:pPr>
      <w:r w:rsidRPr="007D1407">
        <w:rPr>
          <w:rFonts w:ascii="Times New Roman" w:hAnsi="Times New Roman" w:cs="Times New Roman"/>
          <w:b/>
          <w:i/>
          <w:sz w:val="24"/>
          <w:szCs w:val="24"/>
        </w:rPr>
        <w:t>Произведения для оркестра русских народных инструментов с хором, вокальной группой</w:t>
      </w:r>
    </w:p>
    <w:p w:rsidR="00804277" w:rsidRPr="007D1407" w:rsidRDefault="00804277" w:rsidP="0080427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1. «Ой, по-над Волгой» совр. н. п. инструментовка Курячий Е.</w:t>
      </w:r>
    </w:p>
    <w:p w:rsidR="00804277" w:rsidRPr="007D1407" w:rsidRDefault="00804277" w:rsidP="0080427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2. Шадрин Г. «Сапожки русские» переложение Курячий Е.</w:t>
      </w:r>
    </w:p>
    <w:p w:rsidR="00804277" w:rsidRPr="007D1407" w:rsidRDefault="00804277" w:rsidP="00804277">
      <w:pPr>
        <w:pStyle w:val="a7"/>
        <w:tabs>
          <w:tab w:val="left" w:pos="851"/>
          <w:tab w:val="left" w:pos="993"/>
        </w:tabs>
        <w:spacing w:after="0" w:line="240" w:lineRule="auto"/>
        <w:ind w:left="0"/>
        <w:jc w:val="both"/>
        <w:rPr>
          <w:rFonts w:ascii="Times New Roman" w:hAnsi="Times New Roman" w:cs="Times New Roman"/>
          <w:b/>
          <w:sz w:val="24"/>
          <w:szCs w:val="24"/>
        </w:rPr>
      </w:pPr>
    </w:p>
    <w:p w:rsidR="00804277" w:rsidRDefault="00804277" w:rsidP="00804277">
      <w:pPr>
        <w:widowControl w:val="0"/>
        <w:numPr>
          <w:ilvl w:val="0"/>
          <w:numId w:val="115"/>
        </w:numPr>
        <w:tabs>
          <w:tab w:val="left" w:pos="567"/>
        </w:tabs>
        <w:autoSpaceDE w:val="0"/>
        <w:autoSpaceDN w:val="0"/>
        <w:adjustRightInd w:val="0"/>
        <w:spacing w:after="0" w:line="240" w:lineRule="auto"/>
        <w:ind w:left="0" w:firstLine="0"/>
        <w:jc w:val="center"/>
        <w:rPr>
          <w:rFonts w:ascii="Times New Roman" w:hAnsi="Times New Roman" w:cs="Times New Roman"/>
          <w:b/>
          <w:bCs/>
          <w:color w:val="000000"/>
          <w:sz w:val="24"/>
          <w:szCs w:val="24"/>
        </w:rPr>
      </w:pPr>
      <w:r w:rsidRPr="007D1407">
        <w:rPr>
          <w:rFonts w:ascii="Times New Roman" w:hAnsi="Times New Roman" w:cs="Times New Roman"/>
          <w:b/>
          <w:bCs/>
          <w:color w:val="000000"/>
          <w:sz w:val="24"/>
          <w:szCs w:val="24"/>
        </w:rPr>
        <w:t xml:space="preserve"> ТРЕБОВАНИЯ К УРОВНЮ ПОДГОТОВКИ ОБУЧАЮЩИХСЯ</w:t>
      </w:r>
    </w:p>
    <w:p w:rsidR="00804277" w:rsidRPr="007D1407" w:rsidRDefault="00804277" w:rsidP="00804277">
      <w:pPr>
        <w:widowControl w:val="0"/>
        <w:tabs>
          <w:tab w:val="left" w:pos="567"/>
        </w:tabs>
        <w:autoSpaceDE w:val="0"/>
        <w:autoSpaceDN w:val="0"/>
        <w:adjustRightInd w:val="0"/>
        <w:spacing w:after="0" w:line="240" w:lineRule="auto"/>
        <w:rPr>
          <w:rFonts w:ascii="Times New Roman" w:hAnsi="Times New Roman" w:cs="Times New Roman"/>
          <w:b/>
          <w:bCs/>
          <w:color w:val="000000"/>
          <w:sz w:val="24"/>
          <w:szCs w:val="24"/>
        </w:rPr>
      </w:pPr>
    </w:p>
    <w:p w:rsidR="00804277" w:rsidRPr="007D1407" w:rsidRDefault="00804277" w:rsidP="00804277">
      <w:pPr>
        <w:pStyle w:val="Body1"/>
        <w:ind w:firstLine="709"/>
        <w:jc w:val="both"/>
        <w:rPr>
          <w:rFonts w:ascii="Times New Roman" w:eastAsia="Helvetica" w:hAnsi="Times New Roman" w:cs="Times New Roman"/>
          <w:lang w:val="ru-RU"/>
        </w:rPr>
      </w:pPr>
      <w:r w:rsidRPr="007D1407">
        <w:rPr>
          <w:rFonts w:ascii="Times New Roman" w:eastAsia="Helvetica" w:hAnsi="Times New Roman" w:cs="Times New Roman"/>
          <w:lang w:val="ru-RU"/>
        </w:rPr>
        <w:t>За время обучения в оркестровом классе у обучающихся должен быть сформирован комплекс умений и навыков, необходимых для совместного музицирования, а именно:</w:t>
      </w:r>
    </w:p>
    <w:p w:rsidR="00804277" w:rsidRPr="00113463" w:rsidRDefault="00804277" w:rsidP="00804277">
      <w:pPr>
        <w:numPr>
          <w:ilvl w:val="0"/>
          <w:numId w:val="114"/>
        </w:numPr>
        <w:autoSpaceDE w:val="0"/>
        <w:autoSpaceDN w:val="0"/>
        <w:adjustRightInd w:val="0"/>
        <w:spacing w:after="0" w:line="240" w:lineRule="auto"/>
        <w:ind w:firstLine="528"/>
        <w:jc w:val="both"/>
        <w:rPr>
          <w:rFonts w:ascii="Times New Roman" w:hAnsi="Times New Roman" w:cs="Times New Roman"/>
          <w:color w:val="000000"/>
          <w:sz w:val="24"/>
          <w:szCs w:val="24"/>
        </w:rPr>
      </w:pPr>
      <w:r w:rsidRPr="007D1407">
        <w:rPr>
          <w:rFonts w:ascii="Times New Roman" w:hAnsi="Times New Roman" w:cs="Times New Roman"/>
          <w:color w:val="000000"/>
          <w:sz w:val="24"/>
          <w:szCs w:val="24"/>
        </w:rPr>
        <w:t>исполнение партии в оркестровом коллективе</w:t>
      </w:r>
      <w:r w:rsidRPr="00113463">
        <w:rPr>
          <w:rFonts w:ascii="Times New Roman" w:hAnsi="Times New Roman" w:cs="Times New Roman"/>
          <w:color w:val="000000"/>
          <w:sz w:val="24"/>
          <w:szCs w:val="24"/>
        </w:rPr>
        <w:t xml:space="preserve"> в соот</w:t>
      </w:r>
      <w:r w:rsidRPr="00113463">
        <w:rPr>
          <w:rFonts w:ascii="Times New Roman" w:hAnsi="Times New Roman" w:cs="Times New Roman"/>
          <w:color w:val="000000"/>
          <w:sz w:val="24"/>
          <w:szCs w:val="24"/>
        </w:rPr>
        <w:softHyphen/>
        <w:t>ветствии с замыслом композитора и требованиями дирижера; чтение нот с листа;</w:t>
      </w:r>
    </w:p>
    <w:p w:rsidR="00804277" w:rsidRPr="00113463" w:rsidRDefault="00804277" w:rsidP="00804277">
      <w:pPr>
        <w:numPr>
          <w:ilvl w:val="0"/>
          <w:numId w:val="114"/>
        </w:numPr>
        <w:autoSpaceDE w:val="0"/>
        <w:autoSpaceDN w:val="0"/>
        <w:adjustRightInd w:val="0"/>
        <w:spacing w:after="0" w:line="240" w:lineRule="auto"/>
        <w:ind w:firstLine="528"/>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понимание музыки, исполняемой оркестром в целом и отдельными группами; умение слышать тему, подголоски, сопровождение;</w:t>
      </w:r>
    </w:p>
    <w:p w:rsidR="00804277" w:rsidRPr="00113463" w:rsidRDefault="00804277" w:rsidP="00804277">
      <w:pPr>
        <w:numPr>
          <w:ilvl w:val="0"/>
          <w:numId w:val="114"/>
        </w:numPr>
        <w:autoSpaceDE w:val="0"/>
        <w:autoSpaceDN w:val="0"/>
        <w:adjustRightInd w:val="0"/>
        <w:spacing w:after="0" w:line="240" w:lineRule="auto"/>
        <w:ind w:firstLine="528"/>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аккомпанирование хору, солистам;</w:t>
      </w:r>
    </w:p>
    <w:p w:rsidR="00804277" w:rsidRPr="00113463" w:rsidRDefault="00804277" w:rsidP="00804277">
      <w:pPr>
        <w:numPr>
          <w:ilvl w:val="0"/>
          <w:numId w:val="114"/>
        </w:numPr>
        <w:autoSpaceDE w:val="0"/>
        <w:autoSpaceDN w:val="0"/>
        <w:adjustRightInd w:val="0"/>
        <w:spacing w:after="0" w:line="240" w:lineRule="auto"/>
        <w:ind w:firstLine="528"/>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умение грамотно проанализировать исполняемое оркестровое произведение.</w:t>
      </w:r>
    </w:p>
    <w:p w:rsidR="00804277" w:rsidRPr="00113463" w:rsidRDefault="00804277" w:rsidP="00804277">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 xml:space="preserve">Знания и умения, полученные </w:t>
      </w:r>
      <w:r>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щимися в оркестровом классе, необходимы выпускникам впоследствии для участия в различных непрофессиональных творческих музыкальных коллективах, а также для дальнейших занятий в оркестровых классах профессиональных учебных заведений.</w:t>
      </w:r>
    </w:p>
    <w:p w:rsidR="00804277" w:rsidRPr="00113463" w:rsidRDefault="00804277" w:rsidP="00804277">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Выступление оркестра рассматривается как вид промежуточной аттестации.</w:t>
      </w:r>
    </w:p>
    <w:p w:rsidR="00804277" w:rsidRPr="00113463" w:rsidRDefault="00804277" w:rsidP="00804277">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В конце первого и второго полугодия учебного года руко</w:t>
      </w:r>
      <w:r w:rsidRPr="00113463">
        <w:rPr>
          <w:rFonts w:ascii="Times New Roman" w:hAnsi="Times New Roman" w:cs="Times New Roman"/>
          <w:color w:val="000000"/>
          <w:sz w:val="24"/>
          <w:szCs w:val="24"/>
        </w:rPr>
        <w:softHyphen/>
        <w:t xml:space="preserve">водитель оркестрового класса выставляет </w:t>
      </w:r>
      <w:r>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щимся оценки. При этом учитывается общее развитие ученика, его актив</w:t>
      </w:r>
      <w:r w:rsidRPr="00113463">
        <w:rPr>
          <w:rFonts w:ascii="Times New Roman" w:hAnsi="Times New Roman" w:cs="Times New Roman"/>
          <w:color w:val="000000"/>
          <w:sz w:val="24"/>
          <w:szCs w:val="24"/>
        </w:rPr>
        <w:softHyphen/>
        <w:t>ность и успехи в освоении навыков оркестровой игры, соблю</w:t>
      </w:r>
      <w:r w:rsidRPr="00113463">
        <w:rPr>
          <w:rFonts w:ascii="Times New Roman" w:hAnsi="Times New Roman" w:cs="Times New Roman"/>
          <w:color w:val="000000"/>
          <w:sz w:val="24"/>
          <w:szCs w:val="24"/>
        </w:rPr>
        <w:softHyphen/>
        <w:t>дение оркестровой дисциплины.</w:t>
      </w:r>
    </w:p>
    <w:p w:rsidR="00804277" w:rsidRDefault="00804277" w:rsidP="00804277">
      <w:pPr>
        <w:spacing w:after="0" w:line="240" w:lineRule="auto"/>
        <w:jc w:val="center"/>
        <w:rPr>
          <w:rFonts w:ascii="Times New Roman" w:hAnsi="Times New Roman" w:cs="Times New Roman"/>
          <w:b/>
          <w:color w:val="000000"/>
          <w:sz w:val="24"/>
          <w:szCs w:val="24"/>
        </w:rPr>
      </w:pPr>
    </w:p>
    <w:p w:rsidR="00804277" w:rsidRDefault="00804277" w:rsidP="00804277">
      <w:pPr>
        <w:spacing w:after="0" w:line="240" w:lineRule="auto"/>
        <w:jc w:val="center"/>
        <w:rPr>
          <w:rFonts w:ascii="Times New Roman" w:hAnsi="Times New Roman" w:cs="Times New Roman"/>
          <w:b/>
          <w:color w:val="000000"/>
          <w:sz w:val="24"/>
          <w:szCs w:val="24"/>
        </w:rPr>
      </w:pPr>
    </w:p>
    <w:p w:rsidR="00804277" w:rsidRPr="00C65894" w:rsidRDefault="00804277" w:rsidP="00804277">
      <w:pPr>
        <w:widowControl w:val="0"/>
        <w:numPr>
          <w:ilvl w:val="0"/>
          <w:numId w:val="115"/>
        </w:numPr>
        <w:tabs>
          <w:tab w:val="left" w:pos="567"/>
        </w:tabs>
        <w:autoSpaceDE w:val="0"/>
        <w:autoSpaceDN w:val="0"/>
        <w:adjustRightInd w:val="0"/>
        <w:spacing w:after="0" w:line="240" w:lineRule="auto"/>
        <w:ind w:left="0" w:firstLine="0"/>
        <w:jc w:val="center"/>
        <w:rPr>
          <w:rFonts w:ascii="Times New Roman" w:hAnsi="Times New Roman" w:cs="Times New Roman"/>
          <w:b/>
          <w:color w:val="000000"/>
          <w:sz w:val="24"/>
          <w:szCs w:val="24"/>
        </w:rPr>
      </w:pPr>
      <w:r w:rsidRPr="00C65894">
        <w:rPr>
          <w:rFonts w:ascii="Times New Roman" w:hAnsi="Times New Roman" w:cs="Times New Roman"/>
          <w:b/>
          <w:color w:val="000000"/>
          <w:sz w:val="24"/>
          <w:szCs w:val="24"/>
        </w:rPr>
        <w:t>МЕТОДИЧЕСКИЕ РЕКОМЕНДАЦИИ ПРЕПОДАВАТЕЛЯМ</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Оркестр народных инструментов формируется из обучающихся 2-х – 6-х классов, играющих на домрах, балалайках, баянах, аккордеонах. </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Основой оркестра народных инструментов, как правило, является струнная группа – домры и балалайки.</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Большие трудности обычно встречает дирижер при формировании басовой партии оркестра. В школ</w:t>
      </w:r>
      <w:r>
        <w:rPr>
          <w:rFonts w:ascii="Times New Roman" w:hAnsi="Times New Roman" w:cs="Times New Roman"/>
          <w:sz w:val="24"/>
          <w:szCs w:val="24"/>
        </w:rPr>
        <w:t>е</w:t>
      </w:r>
      <w:r w:rsidRPr="0045568E">
        <w:rPr>
          <w:rFonts w:ascii="Times New Roman" w:hAnsi="Times New Roman" w:cs="Times New Roman"/>
          <w:sz w:val="24"/>
          <w:szCs w:val="24"/>
        </w:rPr>
        <w:t xml:space="preserve"> нет специального обучения на балалайке - бас и балалайке - контрабас, домре - бас и домре - контрабас. Это положение руководитель должен предвидеть и заранее готовить своих оркестрантов - басистов. Рекомендуется обучать игре на этих инструментах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щихся с хорошими ритмическими данными.</w:t>
      </w:r>
    </w:p>
    <w:p w:rsidR="00804277" w:rsidRPr="0045568E" w:rsidRDefault="00804277" w:rsidP="008042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Pr="0045568E">
        <w:rPr>
          <w:rFonts w:ascii="Times New Roman" w:hAnsi="Times New Roman" w:cs="Times New Roman"/>
          <w:sz w:val="24"/>
          <w:szCs w:val="24"/>
        </w:rPr>
        <w:t xml:space="preserve">ля развития и расширения оркестрового класса практикуется обучение баянистов и аккордеонистов на струнных народных инструментах </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(басах, контрабасах балалайках-секундах и балалайках-альтах, т. е. на инструментах ритмической группы) в порядке ознакомления с народными щипковыми инструментами.</w:t>
      </w:r>
      <w:r w:rsidR="003A1341">
        <w:rPr>
          <w:rFonts w:ascii="Times New Roman" w:hAnsi="Times New Roman" w:cs="Times New Roman"/>
          <w:sz w:val="24"/>
          <w:szCs w:val="24"/>
        </w:rPr>
        <w:t xml:space="preserve"> </w:t>
      </w:r>
      <w:r w:rsidRPr="0045568E">
        <w:rPr>
          <w:rFonts w:ascii="Times New Roman" w:hAnsi="Times New Roman" w:cs="Times New Roman"/>
          <w:sz w:val="24"/>
          <w:szCs w:val="24"/>
        </w:rPr>
        <w:t>Это положение нужно всячески поощрять и развивать.</w:t>
      </w:r>
    </w:p>
    <w:p w:rsidR="00804277" w:rsidRPr="00113463" w:rsidRDefault="00804277" w:rsidP="00804277">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Целесообразно участие в оркестре педагогов ор</w:t>
      </w:r>
      <w:r w:rsidRPr="00113463">
        <w:rPr>
          <w:rFonts w:ascii="Times New Roman" w:hAnsi="Times New Roman" w:cs="Times New Roman"/>
          <w:color w:val="000000"/>
          <w:sz w:val="24"/>
          <w:szCs w:val="24"/>
        </w:rPr>
        <w:softHyphen/>
        <w:t>кестрового отдела - это способствует более успешной рабо</w:t>
      </w:r>
      <w:r w:rsidRPr="00113463">
        <w:rPr>
          <w:rFonts w:ascii="Times New Roman" w:hAnsi="Times New Roman" w:cs="Times New Roman"/>
          <w:color w:val="000000"/>
          <w:sz w:val="24"/>
          <w:szCs w:val="24"/>
        </w:rPr>
        <w:softHyphen/>
        <w:t xml:space="preserve">те. Пример совместного музицирования педагогов и </w:t>
      </w:r>
      <w:r>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щих</w:t>
      </w:r>
      <w:r w:rsidRPr="00113463">
        <w:rPr>
          <w:rFonts w:ascii="Times New Roman" w:hAnsi="Times New Roman" w:cs="Times New Roman"/>
          <w:color w:val="000000"/>
          <w:sz w:val="24"/>
          <w:szCs w:val="24"/>
        </w:rPr>
        <w:softHyphen/>
        <w:t>ся поднимает уровень исполнительства, ведет к лучшему вза</w:t>
      </w:r>
      <w:r w:rsidRPr="00113463">
        <w:rPr>
          <w:rFonts w:ascii="Times New Roman" w:hAnsi="Times New Roman" w:cs="Times New Roman"/>
          <w:color w:val="000000"/>
          <w:sz w:val="24"/>
          <w:szCs w:val="24"/>
        </w:rPr>
        <w:softHyphen/>
        <w:t>имопониманию педагогов и учеников.</w:t>
      </w:r>
    </w:p>
    <w:p w:rsidR="00804277" w:rsidRPr="00113463" w:rsidRDefault="00804277" w:rsidP="00804277">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lastRenderedPageBreak/>
        <w:t>Работа руководителя оркестрового класса распределяется по следующим этапам: изучение произведений по партиту</w:t>
      </w:r>
      <w:r w:rsidRPr="00113463">
        <w:rPr>
          <w:rFonts w:ascii="Times New Roman" w:hAnsi="Times New Roman" w:cs="Times New Roman"/>
          <w:color w:val="000000"/>
          <w:sz w:val="24"/>
          <w:szCs w:val="24"/>
        </w:rPr>
        <w:softHyphen/>
        <w:t>ре и подготовка к работе с оркестром (в частности, подго</w:t>
      </w:r>
      <w:r w:rsidRPr="00113463">
        <w:rPr>
          <w:rFonts w:ascii="Times New Roman" w:hAnsi="Times New Roman" w:cs="Times New Roman"/>
          <w:color w:val="000000"/>
          <w:sz w:val="24"/>
          <w:szCs w:val="24"/>
        </w:rPr>
        <w:softHyphen/>
        <w:t>товка партий), проведение учебных  занятий   по группам, сводных занятий, а также репетиций и концертов.</w:t>
      </w:r>
    </w:p>
    <w:p w:rsidR="00804277" w:rsidRPr="00113463" w:rsidRDefault="00804277" w:rsidP="00804277">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Работа оркестрового класса в течение учебного года ве</w:t>
      </w:r>
      <w:r w:rsidRPr="00113463">
        <w:rPr>
          <w:rFonts w:ascii="Times New Roman" w:hAnsi="Times New Roman" w:cs="Times New Roman"/>
          <w:color w:val="000000"/>
          <w:sz w:val="24"/>
          <w:szCs w:val="24"/>
        </w:rPr>
        <w:softHyphen/>
        <w:t>дется по заранее намеченному плану. В плане указывается репертуар для изучения на текущий год, определяется примерное количе</w:t>
      </w:r>
      <w:r w:rsidRPr="00113463">
        <w:rPr>
          <w:rFonts w:ascii="Times New Roman" w:hAnsi="Times New Roman" w:cs="Times New Roman"/>
          <w:color w:val="000000"/>
          <w:sz w:val="24"/>
          <w:szCs w:val="24"/>
        </w:rPr>
        <w:softHyphen/>
        <w:t>ство выступлений оркестра. При этом учитываются возмож</w:t>
      </w:r>
      <w:r w:rsidRPr="00113463">
        <w:rPr>
          <w:rFonts w:ascii="Times New Roman" w:hAnsi="Times New Roman" w:cs="Times New Roman"/>
          <w:color w:val="000000"/>
          <w:sz w:val="24"/>
          <w:szCs w:val="24"/>
        </w:rPr>
        <w:softHyphen/>
        <w:t xml:space="preserve">ности учеников, подготовленность к занятиям в оркестре </w:t>
      </w:r>
      <w:r>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щихся разных классов. Неоправданное завышение прог</w:t>
      </w:r>
      <w:r w:rsidRPr="00113463">
        <w:rPr>
          <w:rFonts w:ascii="Times New Roman" w:hAnsi="Times New Roman" w:cs="Times New Roman"/>
          <w:color w:val="000000"/>
          <w:sz w:val="24"/>
          <w:szCs w:val="24"/>
        </w:rPr>
        <w:softHyphen/>
        <w:t xml:space="preserve">раммы препятствует прочному усвоению </w:t>
      </w:r>
      <w:r>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щимися навыков оркестровой игры, ведет к перегрузке и снижает интерес к занятиям.</w:t>
      </w:r>
    </w:p>
    <w:p w:rsidR="00804277" w:rsidRPr="00113463" w:rsidRDefault="00804277" w:rsidP="00804277">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В репертуар оркестрового класса необходимо включать произведения русской, советской и</w:t>
      </w:r>
      <w:r w:rsidR="003A1341">
        <w:rPr>
          <w:rFonts w:ascii="Times New Roman" w:hAnsi="Times New Roman" w:cs="Times New Roman"/>
          <w:color w:val="000000"/>
          <w:sz w:val="24"/>
          <w:szCs w:val="24"/>
        </w:rPr>
        <w:t xml:space="preserve"> </w:t>
      </w:r>
      <w:r w:rsidRPr="00113463">
        <w:rPr>
          <w:rFonts w:ascii="Times New Roman" w:hAnsi="Times New Roman" w:cs="Times New Roman"/>
          <w:color w:val="000000"/>
          <w:sz w:val="24"/>
          <w:szCs w:val="24"/>
        </w:rPr>
        <w:t>зарубежной музыкальной литературы различных жанров иформ. Большое воспита</w:t>
      </w:r>
      <w:r w:rsidRPr="00113463">
        <w:rPr>
          <w:rFonts w:ascii="Times New Roman" w:hAnsi="Times New Roman" w:cs="Times New Roman"/>
          <w:color w:val="000000"/>
          <w:sz w:val="24"/>
          <w:szCs w:val="24"/>
        </w:rPr>
        <w:softHyphen/>
        <w:t>тельное значение имеет работа над полифонией (обработка народных песен, оригинальные сочинения полифонического склада). Руководитель оркестрового класса может по своему усмотрению пополнять его новыми, вновь издаваемыми сочинениями, соответствующими музыкально-исполнительским возможнос</w:t>
      </w:r>
      <w:r w:rsidRPr="00113463">
        <w:rPr>
          <w:rFonts w:ascii="Times New Roman" w:hAnsi="Times New Roman" w:cs="Times New Roman"/>
          <w:color w:val="000000"/>
          <w:sz w:val="24"/>
          <w:szCs w:val="24"/>
        </w:rPr>
        <w:softHyphen/>
        <w:t xml:space="preserve">тям </w:t>
      </w:r>
      <w:r>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щихся, обрабатывать и делать переложения произве</w:t>
      </w:r>
      <w:r w:rsidRPr="00113463">
        <w:rPr>
          <w:rFonts w:ascii="Times New Roman" w:hAnsi="Times New Roman" w:cs="Times New Roman"/>
          <w:color w:val="000000"/>
          <w:sz w:val="24"/>
          <w:szCs w:val="24"/>
        </w:rPr>
        <w:softHyphen/>
        <w:t>дений для того состава оркестра, который имеется в школе.</w:t>
      </w:r>
    </w:p>
    <w:p w:rsidR="00804277" w:rsidRPr="00113463" w:rsidRDefault="00804277" w:rsidP="00804277">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В течение года руководитель оркестрового класса дол</w:t>
      </w:r>
      <w:r w:rsidRPr="00113463">
        <w:rPr>
          <w:rFonts w:ascii="Times New Roman" w:hAnsi="Times New Roman" w:cs="Times New Roman"/>
          <w:color w:val="000000"/>
          <w:sz w:val="24"/>
          <w:szCs w:val="24"/>
        </w:rPr>
        <w:softHyphen/>
        <w:t>жен подготовить с коллективом 4-6 разнохарактерных про</w:t>
      </w:r>
      <w:r w:rsidRPr="00113463">
        <w:rPr>
          <w:rFonts w:ascii="Times New Roman" w:hAnsi="Times New Roman" w:cs="Times New Roman"/>
          <w:color w:val="000000"/>
          <w:sz w:val="24"/>
          <w:szCs w:val="24"/>
        </w:rPr>
        <w:softHyphen/>
        <w:t>изведений, которые рекомендуется исполнять в различных концертах. В целях более продуктивной работы и подготовки большего коли</w:t>
      </w:r>
      <w:r w:rsidRPr="00113463">
        <w:rPr>
          <w:rFonts w:ascii="Times New Roman" w:hAnsi="Times New Roman" w:cs="Times New Roman"/>
          <w:color w:val="000000"/>
          <w:sz w:val="24"/>
          <w:szCs w:val="24"/>
        </w:rPr>
        <w:softHyphen/>
        <w:t>чества произведений целесообразна организация разучивания оркестро</w:t>
      </w:r>
      <w:r w:rsidRPr="00113463">
        <w:rPr>
          <w:rFonts w:ascii="Times New Roman" w:hAnsi="Times New Roman" w:cs="Times New Roman"/>
          <w:color w:val="000000"/>
          <w:sz w:val="24"/>
          <w:szCs w:val="24"/>
        </w:rPr>
        <w:softHyphen/>
        <w:t xml:space="preserve">вых партий с помощью педагогов оркестрового отдела.       </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Один из важнейших элементов работы в оркестровом классе – правильное расположение оркестра на репетициях и выступлениях. Исполнители в оркестре должны быть рассажены компактно.</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Очень важно правильно рассадить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щихся и в группах оркестра – в зависимости от степени их музыкальной подготовки и опыта. Предлагается одна из схем посадки оркестра баянистов: 1 ряд – первые и вторые баяны, 2 ряд – альты, тенора, басы.</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Остальные инструменты располагаются по усмотрению дирижера. Концертмейстерами оркестровых групп следует назначать наиболее способных и подвинутых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щихся, имеющих навыки игры в оркестре.</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Поскольку состав оркестра в ежегодно изменяется, следует в начале года выбирать для разучивания произведения более легкие и доступные, что поможет новичкам влиться в ансамбль.</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Важно, чтобы за четыре - пять лет участия в оркестре каждый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 xml:space="preserve">щийся, как можно глубже, познакомился с различными функциями оркестровых инструментов. Поэтому руководитель должен проследить за тем, чтобы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 xml:space="preserve">щийся за это время  поиграл различные оркестровые партии. Желательно также, чтобы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щиеся класса струнных инструментов получили хотя бы небольшой опыт концертмейстерской работы. Вместе с тем, важно, чтобы каждый оркестрант за время своего пребывания в оркестре охватил круг музыкальных произведений, самых различных по жанру, форме и характеру.</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Руководитель оркестра или ансамбля должен требовать от учащихся самого серьезного и внимательного отношения к домашним заданиям по изучению своих оркестровых партий. Хорошее знание партий даст возможность уделять основное время оркестровых занятий работе над художественной стороной исполняемых произведений.</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Во время занятий нужно подробно знакомить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щихся со всеми музыкальными терминами, встречающимися в изучаемых произведениях, объяснять их значение и требовать строгого их соблюдения.</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lastRenderedPageBreak/>
        <w:t xml:space="preserve">        Необходимо, чтобы все оркестранты принимали самое активное участие в организации и проведении занятий. Развитие и укрепление чувства коллективизма, дружбы и товарищества – одна из основных задач руководителя оркестра. На каждую репетицию или занятие назначается дежурный, в функцию которого входит своевременно приготавливать ноты на пультах перед началом занятий, а после убирать их, также следить за чистотой и порядком в классе. </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Руководителю оркестрового класса необходимо помнить о том, что занятия в оркестрах преследуют не только учебные, но и воспитательные цели. Руководитель оркестра – это не только педагог, который должен хорошо помнить психологию каждого оркестранта, знать его привычки и интересы, уметь всегда найти с ним контакт.</w:t>
      </w:r>
    </w:p>
    <w:p w:rsidR="00804277" w:rsidRPr="0045568E" w:rsidRDefault="00804277" w:rsidP="00804277">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Важнейшей задачей руководителя является воспитание у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 xml:space="preserve">щихся трудовой дисциплины и сознательности, без которых невозможно добиться каких-либо успехов в работе. Руководитель обязан стремиться к максимальному контакту с оркестром. Он должен подчинить оркестр своей воле, уметь просто, доступно и всегда спокойно объяснить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 xml:space="preserve">щимся свои требования. На занятиях в оркестровом классе основное внимание необходимо уделять развитию чувства единого оркестрового метра, правильному соблюдению позиций, приемов игры, штрихов и т. д. Помогая оркестрантам овладевать навыками и приемами оркестровой игры, дирижер обязан неизменно подчинять работу над техникой исполнения целям художественной выразительности произведения. Для этого нужно последовательно знакомить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щихся с содержанием исполняемых произведений, их формой и стилем – все это поможет раскрытию музыкальных образов.</w:t>
      </w:r>
    </w:p>
    <w:p w:rsidR="00804277" w:rsidRDefault="00804277" w:rsidP="00804277">
      <w:pPr>
        <w:spacing w:after="0" w:line="240" w:lineRule="auto"/>
        <w:jc w:val="center"/>
        <w:rPr>
          <w:rFonts w:ascii="Times New Roman" w:hAnsi="Times New Roman" w:cs="Times New Roman"/>
          <w:b/>
          <w:bCs/>
          <w:color w:val="000000"/>
          <w:sz w:val="24"/>
          <w:szCs w:val="24"/>
        </w:rPr>
      </w:pPr>
    </w:p>
    <w:p w:rsidR="00804277" w:rsidRDefault="00804277" w:rsidP="00804277">
      <w:pPr>
        <w:spacing w:after="0" w:line="240" w:lineRule="auto"/>
        <w:jc w:val="center"/>
        <w:rPr>
          <w:rFonts w:ascii="Times New Roman" w:hAnsi="Times New Roman" w:cs="Times New Roman"/>
          <w:b/>
          <w:bCs/>
          <w:color w:val="000000"/>
          <w:sz w:val="24"/>
          <w:szCs w:val="24"/>
        </w:rPr>
      </w:pPr>
    </w:p>
    <w:p w:rsidR="00410E68" w:rsidRDefault="00410E68"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551649" w:rsidRDefault="00551649" w:rsidP="00804277">
      <w:pPr>
        <w:spacing w:after="0" w:line="240" w:lineRule="auto"/>
        <w:jc w:val="center"/>
        <w:rPr>
          <w:rFonts w:ascii="Times New Roman" w:hAnsi="Times New Roman" w:cs="Times New Roman"/>
          <w:b/>
          <w:bCs/>
          <w:color w:val="000000"/>
          <w:sz w:val="24"/>
          <w:szCs w:val="24"/>
        </w:rPr>
      </w:pPr>
    </w:p>
    <w:p w:rsidR="00410E68" w:rsidRDefault="00410E68" w:rsidP="00804277">
      <w:pPr>
        <w:spacing w:after="0" w:line="240" w:lineRule="auto"/>
        <w:jc w:val="center"/>
        <w:rPr>
          <w:rFonts w:ascii="Times New Roman" w:hAnsi="Times New Roman" w:cs="Times New Roman"/>
          <w:b/>
          <w:bCs/>
          <w:color w:val="000000"/>
          <w:sz w:val="24"/>
          <w:szCs w:val="24"/>
        </w:rPr>
      </w:pPr>
    </w:p>
    <w:p w:rsidR="00804277" w:rsidRPr="00113463" w:rsidRDefault="00804277" w:rsidP="00804277">
      <w:pPr>
        <w:widowControl w:val="0"/>
        <w:numPr>
          <w:ilvl w:val="0"/>
          <w:numId w:val="115"/>
        </w:numPr>
        <w:tabs>
          <w:tab w:val="left" w:pos="567"/>
        </w:tabs>
        <w:autoSpaceDE w:val="0"/>
        <w:autoSpaceDN w:val="0"/>
        <w:adjustRightInd w:val="0"/>
        <w:spacing w:after="0" w:line="240" w:lineRule="auto"/>
        <w:ind w:left="0" w:firstLine="0"/>
        <w:jc w:val="center"/>
        <w:rPr>
          <w:rFonts w:ascii="Times New Roman" w:hAnsi="Times New Roman" w:cs="Times New Roman"/>
          <w:b/>
          <w:color w:val="000000"/>
          <w:sz w:val="24"/>
          <w:szCs w:val="24"/>
        </w:rPr>
      </w:pPr>
      <w:r w:rsidRPr="00113463">
        <w:rPr>
          <w:rFonts w:ascii="Times New Roman" w:hAnsi="Times New Roman" w:cs="Times New Roman"/>
          <w:b/>
          <w:bCs/>
          <w:color w:val="000000"/>
          <w:sz w:val="24"/>
          <w:szCs w:val="24"/>
        </w:rPr>
        <w:lastRenderedPageBreak/>
        <w:t xml:space="preserve"> РЕКОМЕНДУЕМАЯ НОТНАЯ ЛИТЕРАТУРА</w:t>
      </w:r>
    </w:p>
    <w:p w:rsidR="00804277" w:rsidRPr="00E426C0" w:rsidRDefault="00804277" w:rsidP="00804277">
      <w:pPr>
        <w:numPr>
          <w:ilvl w:val="0"/>
          <w:numId w:val="116"/>
        </w:numPr>
        <w:spacing w:after="0" w:line="240" w:lineRule="auto"/>
        <w:ind w:left="0"/>
        <w:jc w:val="both"/>
        <w:rPr>
          <w:rFonts w:ascii="Times New Roman" w:hAnsi="Times New Roman" w:cs="Times New Roman"/>
          <w:sz w:val="24"/>
          <w:szCs w:val="24"/>
        </w:rPr>
      </w:pPr>
      <w:r w:rsidRPr="00E426C0">
        <w:rPr>
          <w:rFonts w:ascii="Times New Roman" w:hAnsi="Times New Roman" w:cs="Times New Roman"/>
          <w:sz w:val="24"/>
          <w:szCs w:val="24"/>
        </w:rPr>
        <w:t>Альбом для юношества  [Текст]  /  С. Фурмина. -  М. : 1985.</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Ансамбли для гобоя  1-5 классы [Текст]  /  И. Пушечников. -  М. : 1983</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Ансамбли баянов в музыкальной школе, выпуск 5 [Текст]  / А. Ф. Судариков, А. Д. Талакин. -   М. : 1987.   </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Ансамбли баянов в музыкальной школе, выпуск 9   [Текст]  / А. Ф. Судариков, А. Д. Талакин. -   М. : 1991.   </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Ансамбли баянов в музыкальной школе, выпуск 10  [Текст]  / А. Ф. Судариков, А. Д. Талакин. -   М. : 1991.  </w:t>
      </w:r>
    </w:p>
    <w:p w:rsidR="00804277" w:rsidRPr="007D1407" w:rsidRDefault="00804277" w:rsidP="00804277">
      <w:pPr>
        <w:numPr>
          <w:ilvl w:val="0"/>
          <w:numId w:val="116"/>
        </w:numPr>
        <w:spacing w:after="0" w:line="240" w:lineRule="auto"/>
        <w:ind w:left="0"/>
        <w:rPr>
          <w:rFonts w:ascii="Times New Roman" w:hAnsi="Times New Roman" w:cs="Times New Roman"/>
          <w:sz w:val="24"/>
          <w:szCs w:val="24"/>
        </w:rPr>
      </w:pPr>
      <w:r w:rsidRPr="007D1407">
        <w:rPr>
          <w:rFonts w:ascii="Times New Roman" w:hAnsi="Times New Roman" w:cs="Times New Roman"/>
          <w:sz w:val="24"/>
          <w:szCs w:val="24"/>
        </w:rPr>
        <w:t>Бортянков, В. Л. Обработки и сочинения для ансамблей баянов и           аккордеонов, выпуск. 1 [Текст]  / В. Л. Бортянков. -  С.П. : 1993.</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Избранные произведения [Текст]  / П. А. Алексеев. - М. : 1960.                                               </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Золотая библиотека педагогический репертуара [Текст]  /  С. Кравченко, В. Аврамян. – М. : 2003.</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Маркин, Б. М. 50 обработок песен и танцев для ансамблей баянов [Текст]  /  Б. М. Маркин. - Н. : 1997</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Начальная школа игры на скрипке [Текст]  /  Ю. Уткин. – М. : 1974.</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Оркестротека для ансамблей и оркестров баянов,  выпуск 1 [Текст]  /  В. Розанов. -  М. : 1963.</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Оркестротека для ансамблей и оркестров баянов,  выпуск 2 [Текст]  /  В. Розанов. -  М. : 1964.</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Педагогический репертуар: ансамбли баянов и аккордеонов [Текст]  /  В. Иванов. – М. :  1990.</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Педагогический репертуар балалаечника 1-2 классы  [Текст]  / А. Александров. – М. :  1979.</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Педагогический репертуар ДМШ средние и старшие классы  [Текст]  /   В. Евдокимов. – М. : 1980.</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Педагогический репертуар домриста 1-2 классы ДМШ [Текст]  /  В. Евдокимов. – М. :   1977 </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Педагогический репертуар домриста выпуск  3 [Текст]  /   А. Александров. – М. :  1979.</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Педагогический репертуар домриста 3-5 классы [Текст]  /   А. Александров. – М. :  1982.</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Педагогический репертуар ДМШ [Текст]  /   В. Евдокимов. – М. :  1990.</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Попонов, В. Школа игры на 4-х струнной домре [Текст]  /  В.  Попонов. – М. :   1972.</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Пьесы для ансамбля домр с фортепьяно [Текст]  /  Г. Гинтов. – М. :    1990.</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Пьесы для трио народных инструментов[Текст]  / Г. Гинтов. – М. : 1961.</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Пьесы советских композиторов для ансамбля  баянистов,  выпуск 2 [Текст]  /  О. М. Шаров. М. : 1990.</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Пьесы для оркестра баянов,  выпуск. 2 [Текст]  /  П. М. Смирнов. - М. : 1965.</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Пьесы для начинающих оркестров, выпуск 1 [Текст]  / А. Дорожкин. -  М. : 1959.</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Пьесы для начинающих оркестров, выпуск 8 [Текст]  / А. Дорожкин. -  М. : 1967.</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Пьесы для начинающих оркестров, выпуск 9 [Текст]  / А. Дорожкин. -  М. : 1967.</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Репертуар для ансамбля русских народных инструментов, выпуск. 9.  - М. : 1968.</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Самодеятельный ансамбль баянистов [Текст]  /  С. Рубинштейн. – М. : 1961.</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Сборник пьес для учащихся ДМШ [Текст]  / В. Чунин. – М. : 2004.</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Хрестоматия домриста 1-3 классы [Текст]  /  В. Евдокимов. – М. : Изд-во «Музыка», 1983.</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Хрестоматия домриста 1-3 классы [Текст]  /   В. Евдокимов. – М. : Изд-во «Музыка», 1984.</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Хрестоматия домриста [Текст]  /  В. Евдокимов. – М. : Изд-во «Музыка», 1985.</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lastRenderedPageBreak/>
        <w:t xml:space="preserve"> Хрестоматия для ансамблей баянов,  выпуск 8 [Текст]  / Е. М. Максимов. - М. : 1962.</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Чунин, В. Самоучитель игры на домре [Текст]  / В. Чунин. – М. :    </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Школа игры на 3-х струнной домре [Текст]  / И. Савинцев. – М. :    1979.</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Юный скрипач [Текст]  / К. А. Фортунатова. – М. :   Изд-во «Советский композитор»,  1970.</w:t>
      </w:r>
    </w:p>
    <w:p w:rsidR="00804277" w:rsidRPr="00E426C0" w:rsidRDefault="00804277" w:rsidP="00804277">
      <w:pPr>
        <w:numPr>
          <w:ilvl w:val="0"/>
          <w:numId w:val="116"/>
        </w:numPr>
        <w:spacing w:after="0" w:line="240" w:lineRule="auto"/>
        <w:ind w:left="0"/>
        <w:rPr>
          <w:rFonts w:ascii="Times New Roman" w:hAnsi="Times New Roman" w:cs="Times New Roman"/>
          <w:sz w:val="24"/>
          <w:szCs w:val="24"/>
        </w:rPr>
      </w:pPr>
      <w:r w:rsidRPr="00E426C0">
        <w:rPr>
          <w:rFonts w:ascii="Times New Roman" w:hAnsi="Times New Roman" w:cs="Times New Roman"/>
          <w:sz w:val="24"/>
          <w:szCs w:val="24"/>
        </w:rPr>
        <w:t xml:space="preserve"> Юный скрипач [Текст]  / К. А. Фортунатова.   – М. : Изд-во «Советский композитор»,   1974.</w:t>
      </w:r>
    </w:p>
    <w:p w:rsidR="00804277" w:rsidRDefault="00804277" w:rsidP="00804277">
      <w:pPr>
        <w:spacing w:line="360" w:lineRule="auto"/>
      </w:pPr>
    </w:p>
    <w:p w:rsidR="005C3CAA" w:rsidRDefault="005C3CAA"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51649" w:rsidRDefault="00551649"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227618" w:rsidRDefault="0022761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D9377A" w:rsidRPr="00772D89" w:rsidRDefault="00D9377A" w:rsidP="003A1341">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 xml:space="preserve">ДОПОЛНИТЕЛЬНАЯ ПРЕДПРОФЕССИОНАЛЬНАЯ </w:t>
      </w:r>
      <w:r w:rsidR="003A1341">
        <w:rPr>
          <w:rFonts w:ascii="Times New Roman" w:hAnsi="Times New Roman" w:cs="Times New Roman"/>
          <w:sz w:val="24"/>
          <w:szCs w:val="24"/>
        </w:rPr>
        <w:t xml:space="preserve"> </w:t>
      </w:r>
      <w:r w:rsidRPr="00772D89">
        <w:rPr>
          <w:rFonts w:ascii="Times New Roman" w:hAnsi="Times New Roman" w:cs="Times New Roman"/>
          <w:sz w:val="24"/>
          <w:szCs w:val="24"/>
        </w:rPr>
        <w:t>ПРОГРАММА В ОБЛАСТИ</w:t>
      </w:r>
      <w:r w:rsidR="003A1341">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D9377A" w:rsidRPr="00772D89" w:rsidRDefault="00D9377A" w:rsidP="00D9377A">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Pr="00772D89">
        <w:rPr>
          <w:rFonts w:ascii="Times New Roman" w:hAnsi="Times New Roman" w:cs="Times New Roman"/>
          <w:sz w:val="24"/>
          <w:szCs w:val="24"/>
        </w:rPr>
        <w:t>НАРОДНЫЕ ИНСТРУМЕНТЫ</w:t>
      </w:r>
      <w:r w:rsidRPr="00772D89">
        <w:rPr>
          <w:rFonts w:ascii="Times New Roman" w:hAnsi="Times New Roman" w:cs="Times New Roman"/>
          <w:b/>
          <w:bCs/>
          <w:sz w:val="24"/>
          <w:szCs w:val="24"/>
        </w:rPr>
        <w:t>»</w:t>
      </w:r>
    </w:p>
    <w:p w:rsidR="00D9377A" w:rsidRPr="00772D89" w:rsidRDefault="00D9377A" w:rsidP="00D9377A">
      <w:pPr>
        <w:shd w:val="clear" w:color="auto" w:fill="FFFFFF"/>
        <w:spacing w:after="0" w:line="240" w:lineRule="auto"/>
        <w:jc w:val="center"/>
        <w:rPr>
          <w:rFonts w:ascii="Times New Roman" w:hAnsi="Times New Roman" w:cs="Times New Roman"/>
          <w:b/>
          <w:bCs/>
          <w:sz w:val="24"/>
          <w:szCs w:val="24"/>
        </w:rPr>
      </w:pPr>
    </w:p>
    <w:p w:rsidR="00D9377A" w:rsidRPr="00772D89" w:rsidRDefault="00D9377A" w:rsidP="00D9377A">
      <w:pPr>
        <w:shd w:val="clear" w:color="auto" w:fill="FFFFFF"/>
        <w:spacing w:after="0" w:line="240" w:lineRule="auto"/>
        <w:jc w:val="center"/>
        <w:rPr>
          <w:rFonts w:ascii="Times New Roman" w:hAnsi="Times New Roman" w:cs="Times New Roman"/>
          <w:b/>
          <w:bCs/>
          <w:sz w:val="24"/>
          <w:szCs w:val="24"/>
        </w:rPr>
      </w:pPr>
    </w:p>
    <w:p w:rsidR="00491123" w:rsidRPr="00D2153E" w:rsidRDefault="00491123" w:rsidP="00491123">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Предметная область </w:t>
      </w:r>
      <w:r w:rsidRPr="00D2153E">
        <w:rPr>
          <w:rFonts w:ascii="Times New Roman" w:hAnsi="Times New Roman"/>
          <w:b/>
          <w:bCs/>
          <w:sz w:val="24"/>
          <w:szCs w:val="24"/>
        </w:rPr>
        <w:t xml:space="preserve">ПО.01. </w:t>
      </w:r>
      <w:r w:rsidRPr="00D2153E">
        <w:rPr>
          <w:rFonts w:ascii="Times New Roman" w:hAnsi="Times New Roman"/>
          <w:sz w:val="24"/>
          <w:szCs w:val="24"/>
        </w:rPr>
        <w:t>МУЗЫКАЛЬНОЕ ИСПОЛНИТЕЛЬСТВО</w:t>
      </w:r>
    </w:p>
    <w:p w:rsidR="00D9377A" w:rsidRPr="00772D89" w:rsidRDefault="00D9377A" w:rsidP="00D9377A">
      <w:pPr>
        <w:shd w:val="clear" w:color="auto" w:fill="FFFFFF"/>
        <w:spacing w:after="0" w:line="240" w:lineRule="auto"/>
        <w:ind w:hanging="989"/>
        <w:jc w:val="center"/>
        <w:rPr>
          <w:rFonts w:ascii="Times New Roman" w:hAnsi="Times New Roman" w:cs="Times New Roman"/>
          <w:sz w:val="24"/>
          <w:szCs w:val="24"/>
        </w:rPr>
      </w:pPr>
    </w:p>
    <w:p w:rsidR="00D9377A" w:rsidRPr="00772D89" w:rsidRDefault="00D9377A" w:rsidP="00D9377A">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D9377A" w:rsidRPr="00772D89" w:rsidRDefault="00D9377A" w:rsidP="00D9377A">
      <w:pPr>
        <w:shd w:val="clear" w:color="auto" w:fill="FFFFFF"/>
        <w:spacing w:after="0" w:line="240" w:lineRule="auto"/>
        <w:ind w:hanging="989"/>
        <w:jc w:val="center"/>
        <w:rPr>
          <w:rFonts w:ascii="Times New Roman" w:hAnsi="Times New Roman" w:cs="Times New Roman"/>
          <w:b/>
          <w:bCs/>
          <w:sz w:val="24"/>
          <w:szCs w:val="24"/>
        </w:rPr>
      </w:pPr>
    </w:p>
    <w:p w:rsidR="00D9377A" w:rsidRPr="0061085D" w:rsidRDefault="00D9377A" w:rsidP="00D9377A">
      <w:pPr>
        <w:jc w:val="center"/>
        <w:rPr>
          <w:b/>
          <w:sz w:val="40"/>
          <w:szCs w:val="36"/>
        </w:rPr>
      </w:pPr>
      <w:r w:rsidRPr="00772D89">
        <w:rPr>
          <w:rFonts w:ascii="Times New Roman" w:hAnsi="Times New Roman" w:cs="Times New Roman"/>
          <w:b/>
          <w:bCs/>
          <w:sz w:val="24"/>
          <w:szCs w:val="24"/>
        </w:rPr>
        <w:t>ПО.0</w:t>
      </w:r>
      <w:r>
        <w:rPr>
          <w:rFonts w:ascii="Times New Roman" w:hAnsi="Times New Roman" w:cs="Times New Roman"/>
          <w:b/>
          <w:bCs/>
          <w:sz w:val="24"/>
          <w:szCs w:val="24"/>
        </w:rPr>
        <w:t>1</w:t>
      </w:r>
      <w:r w:rsidRPr="00772D89">
        <w:rPr>
          <w:rFonts w:ascii="Times New Roman" w:hAnsi="Times New Roman" w:cs="Times New Roman"/>
          <w:b/>
          <w:bCs/>
          <w:sz w:val="24"/>
          <w:szCs w:val="24"/>
        </w:rPr>
        <w:t>.УП.0</w:t>
      </w:r>
      <w:r>
        <w:rPr>
          <w:rFonts w:ascii="Times New Roman" w:hAnsi="Times New Roman" w:cs="Times New Roman"/>
          <w:b/>
          <w:bCs/>
          <w:sz w:val="24"/>
          <w:szCs w:val="24"/>
        </w:rPr>
        <w:t>4</w:t>
      </w:r>
      <w:r w:rsidRPr="00772D89">
        <w:rPr>
          <w:rFonts w:ascii="Times New Roman" w:hAnsi="Times New Roman" w:cs="Times New Roman"/>
          <w:b/>
          <w:bCs/>
          <w:sz w:val="24"/>
          <w:szCs w:val="24"/>
        </w:rPr>
        <w:t xml:space="preserve">. </w:t>
      </w:r>
      <w:r>
        <w:rPr>
          <w:rFonts w:ascii="Times New Roman" w:hAnsi="Times New Roman" w:cs="Times New Roman"/>
          <w:b/>
          <w:sz w:val="24"/>
          <w:szCs w:val="24"/>
        </w:rPr>
        <w:t>ХОРОВОЙ КЛАСС</w:t>
      </w: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4D26FD" w:rsidRDefault="004D26FD" w:rsidP="00D9377A">
      <w:pPr>
        <w:spacing w:after="0" w:line="240" w:lineRule="auto"/>
        <w:jc w:val="center"/>
        <w:rPr>
          <w:rFonts w:ascii="Times New Roman" w:hAnsi="Times New Roman" w:cs="Times New Roman"/>
          <w:b/>
          <w:spacing w:val="-2"/>
          <w:sz w:val="24"/>
          <w:szCs w:val="24"/>
        </w:rPr>
      </w:pPr>
    </w:p>
    <w:p w:rsidR="00551649" w:rsidRDefault="00551649" w:rsidP="00D9377A">
      <w:pPr>
        <w:spacing w:after="0" w:line="240" w:lineRule="auto"/>
        <w:jc w:val="center"/>
        <w:rPr>
          <w:rFonts w:ascii="Times New Roman" w:hAnsi="Times New Roman" w:cs="Times New Roman"/>
          <w:b/>
          <w:spacing w:val="-2"/>
          <w:sz w:val="24"/>
          <w:szCs w:val="24"/>
        </w:rPr>
      </w:pPr>
    </w:p>
    <w:p w:rsidR="004D26FD" w:rsidRDefault="004D26FD" w:rsidP="00D9377A">
      <w:pPr>
        <w:spacing w:after="0" w:line="240" w:lineRule="auto"/>
        <w:jc w:val="center"/>
        <w:rPr>
          <w:rFonts w:ascii="Times New Roman" w:hAnsi="Times New Roman" w:cs="Times New Roman"/>
          <w:b/>
          <w:spacing w:val="-2"/>
          <w:sz w:val="24"/>
          <w:szCs w:val="24"/>
        </w:rPr>
      </w:pPr>
    </w:p>
    <w:p w:rsidR="003A1341" w:rsidRDefault="003A1341" w:rsidP="00D9377A">
      <w:pPr>
        <w:spacing w:after="0" w:line="240" w:lineRule="auto"/>
        <w:jc w:val="center"/>
        <w:rPr>
          <w:rFonts w:ascii="Times New Roman" w:hAnsi="Times New Roman" w:cs="Times New Roman"/>
          <w:b/>
          <w:spacing w:val="-2"/>
          <w:sz w:val="24"/>
          <w:szCs w:val="24"/>
        </w:rPr>
      </w:pPr>
    </w:p>
    <w:p w:rsidR="00227618" w:rsidRDefault="00227618"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Pr="009F5B56" w:rsidRDefault="00D9377A" w:rsidP="00D9377A">
      <w:pPr>
        <w:spacing w:after="0" w:line="240" w:lineRule="auto"/>
        <w:ind w:firstLine="708"/>
        <w:rPr>
          <w:rFonts w:ascii="Times New Roman" w:hAnsi="Times New Roman" w:cs="Times New Roman"/>
          <w:b/>
          <w:sz w:val="24"/>
          <w:szCs w:val="24"/>
        </w:rPr>
      </w:pPr>
      <w:r w:rsidRPr="009F5B56">
        <w:rPr>
          <w:rFonts w:ascii="Times New Roman" w:hAnsi="Times New Roman" w:cs="Times New Roman"/>
          <w:b/>
          <w:sz w:val="24"/>
          <w:szCs w:val="24"/>
        </w:rPr>
        <w:lastRenderedPageBreak/>
        <w:t>Структура программы учебного предмета</w:t>
      </w:r>
    </w:p>
    <w:p w:rsidR="00D9377A" w:rsidRPr="009F5B56" w:rsidRDefault="00D9377A" w:rsidP="00D9377A">
      <w:pPr>
        <w:spacing w:after="0" w:line="240" w:lineRule="auto"/>
        <w:ind w:firstLine="708"/>
        <w:rPr>
          <w:rFonts w:ascii="Times New Roman" w:hAnsi="Times New Roman" w:cs="Times New Roman"/>
          <w:b/>
          <w:sz w:val="24"/>
          <w:szCs w:val="24"/>
        </w:rPr>
      </w:pPr>
    </w:p>
    <w:p w:rsidR="00D9377A" w:rsidRPr="009F5B56" w:rsidRDefault="00D9377A" w:rsidP="00D9377A">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I.</w:t>
      </w:r>
      <w:r w:rsidRPr="009F5B56">
        <w:rPr>
          <w:rFonts w:ascii="Times New Roman" w:hAnsi="Times New Roman" w:cs="Times New Roman"/>
          <w:b/>
          <w:sz w:val="24"/>
          <w:szCs w:val="24"/>
        </w:rPr>
        <w:tab/>
        <w:t>Пояснительная записка</w:t>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Характеристика учебного предмета, его место и роль в образовательном процессе;</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Срок реализации учебного предмета;</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Форма проведения учебных аудиторных занятий;</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Цели и задачи учебного предмета;</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Обоснование структуры программы учебного предмета;</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xml:space="preserve">- Методы обучения; </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Описание материально-технических условий реализации учебного предмета;</w:t>
      </w:r>
    </w:p>
    <w:p w:rsidR="00D9377A" w:rsidRPr="009F5B56" w:rsidRDefault="00D9377A" w:rsidP="00D9377A">
      <w:pPr>
        <w:pStyle w:val="aff1"/>
        <w:rPr>
          <w:rFonts w:ascii="Times New Roman" w:hAnsi="Times New Roman" w:cs="Times New Roman"/>
          <w:i/>
        </w:rPr>
      </w:pPr>
    </w:p>
    <w:p w:rsidR="00D9377A" w:rsidRPr="009F5B56" w:rsidRDefault="00D9377A" w:rsidP="00D9377A">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II.</w:t>
      </w:r>
      <w:r w:rsidRPr="009F5B56">
        <w:rPr>
          <w:rFonts w:ascii="Times New Roman" w:hAnsi="Times New Roman" w:cs="Times New Roman"/>
          <w:b/>
          <w:sz w:val="24"/>
          <w:szCs w:val="24"/>
        </w:rPr>
        <w:tab/>
        <w:t>Содержание учебного предмета</w:t>
      </w:r>
      <w:r w:rsidRPr="009F5B56">
        <w:rPr>
          <w:rFonts w:ascii="Times New Roman" w:hAnsi="Times New Roman" w:cs="Times New Roman"/>
          <w:b/>
          <w:sz w:val="24"/>
          <w:szCs w:val="24"/>
        </w:rPr>
        <w:tab/>
      </w:r>
    </w:p>
    <w:p w:rsidR="00D9377A" w:rsidRPr="009F5B56" w:rsidRDefault="00D9377A" w:rsidP="00D9377A">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Сведения о затратах учебного времени;</w:t>
      </w:r>
    </w:p>
    <w:p w:rsidR="00D9377A" w:rsidRPr="009F5B56" w:rsidRDefault="00D9377A" w:rsidP="00D9377A">
      <w:pPr>
        <w:pStyle w:val="aff1"/>
        <w:rPr>
          <w:rFonts w:ascii="Times New Roman" w:hAnsi="Times New Roman" w:cs="Times New Roman"/>
          <w:bCs/>
          <w:i/>
        </w:rPr>
      </w:pPr>
      <w:r w:rsidRPr="009F5B56">
        <w:rPr>
          <w:rFonts w:ascii="Times New Roman" w:hAnsi="Times New Roman" w:cs="Times New Roman"/>
          <w:i/>
        </w:rPr>
        <w:t xml:space="preserve">- </w:t>
      </w:r>
      <w:r w:rsidRPr="009F5B56">
        <w:rPr>
          <w:rFonts w:ascii="Times New Roman" w:hAnsi="Times New Roman" w:cs="Times New Roman"/>
          <w:bCs/>
          <w:i/>
        </w:rPr>
        <w:t>Годовые требования по классам;</w:t>
      </w:r>
    </w:p>
    <w:p w:rsidR="00D9377A" w:rsidRPr="009F5B56" w:rsidRDefault="00D9377A" w:rsidP="00D9377A">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III.</w:t>
      </w:r>
      <w:r w:rsidRPr="009F5B56">
        <w:rPr>
          <w:rFonts w:ascii="Times New Roman" w:hAnsi="Times New Roman" w:cs="Times New Roman"/>
          <w:b/>
          <w:sz w:val="24"/>
          <w:szCs w:val="24"/>
        </w:rPr>
        <w:tab/>
        <w:t>Требования к уровню подготовки обучающихся</w:t>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p>
    <w:p w:rsidR="00D9377A" w:rsidRPr="009F5B56" w:rsidRDefault="00D9377A" w:rsidP="00D9377A">
      <w:pPr>
        <w:spacing w:after="0" w:line="240" w:lineRule="auto"/>
        <w:rPr>
          <w:rFonts w:ascii="Times New Roman" w:hAnsi="Times New Roman" w:cs="Times New Roman"/>
          <w:b/>
          <w:sz w:val="24"/>
          <w:szCs w:val="24"/>
        </w:rPr>
      </w:pPr>
    </w:p>
    <w:p w:rsidR="00D9377A" w:rsidRPr="009F5B56" w:rsidRDefault="00D9377A" w:rsidP="00D9377A">
      <w:pPr>
        <w:pStyle w:val="aff1"/>
        <w:rPr>
          <w:rFonts w:ascii="Times New Roman" w:hAnsi="Times New Roman" w:cs="Times New Roman"/>
          <w:b/>
        </w:rPr>
      </w:pPr>
      <w:r w:rsidRPr="009F5B56">
        <w:rPr>
          <w:rFonts w:ascii="Times New Roman" w:hAnsi="Times New Roman" w:cs="Times New Roman"/>
          <w:b/>
          <w:lang w:val="en-US"/>
        </w:rPr>
        <w:t>IV</w:t>
      </w:r>
      <w:r w:rsidRPr="009F5B56">
        <w:rPr>
          <w:rFonts w:ascii="Times New Roman" w:hAnsi="Times New Roman" w:cs="Times New Roman"/>
          <w:b/>
        </w:rPr>
        <w:t>.</w:t>
      </w:r>
      <w:r w:rsidRPr="009F5B56">
        <w:rPr>
          <w:rFonts w:ascii="Times New Roman" w:hAnsi="Times New Roman" w:cs="Times New Roman"/>
          <w:b/>
        </w:rPr>
        <w:tab/>
        <w:t xml:space="preserve">Формы и методы контроля, система оценок </w:t>
      </w:r>
      <w:r w:rsidRPr="009F5B56">
        <w:rPr>
          <w:rFonts w:ascii="Times New Roman" w:hAnsi="Times New Roman" w:cs="Times New Roman"/>
          <w:b/>
        </w:rPr>
        <w:tab/>
      </w:r>
      <w:r w:rsidRPr="009F5B56">
        <w:rPr>
          <w:rFonts w:ascii="Times New Roman" w:hAnsi="Times New Roman" w:cs="Times New Roman"/>
          <w:b/>
        </w:rPr>
        <w:tab/>
      </w:r>
      <w:r w:rsidRPr="009F5B56">
        <w:rPr>
          <w:rFonts w:ascii="Times New Roman" w:hAnsi="Times New Roman" w:cs="Times New Roman"/>
          <w:b/>
        </w:rPr>
        <w:tab/>
      </w:r>
      <w:r w:rsidRPr="009F5B56">
        <w:rPr>
          <w:rFonts w:ascii="Times New Roman" w:hAnsi="Times New Roman" w:cs="Times New Roman"/>
          <w:b/>
        </w:rPr>
        <w:tab/>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xml:space="preserve">- Аттестация: цели, виды, форма, содержание; </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Критерии оценки;</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Контрольные требования на разных этапах обучения;</w:t>
      </w:r>
    </w:p>
    <w:p w:rsidR="00D9377A" w:rsidRPr="009F5B56" w:rsidRDefault="00D9377A" w:rsidP="00D9377A">
      <w:pPr>
        <w:pStyle w:val="aff1"/>
        <w:rPr>
          <w:rFonts w:ascii="Times New Roman" w:hAnsi="Times New Roman" w:cs="Times New Roman"/>
          <w:i/>
        </w:rPr>
      </w:pPr>
    </w:p>
    <w:p w:rsidR="00D9377A" w:rsidRPr="009F5B56" w:rsidRDefault="00D9377A" w:rsidP="00D9377A">
      <w:pPr>
        <w:pStyle w:val="aff1"/>
        <w:rPr>
          <w:rFonts w:ascii="Times New Roman" w:hAnsi="Times New Roman" w:cs="Times New Roman"/>
          <w:b/>
        </w:rPr>
      </w:pPr>
      <w:r w:rsidRPr="009F5B56">
        <w:rPr>
          <w:rFonts w:ascii="Times New Roman" w:hAnsi="Times New Roman" w:cs="Times New Roman"/>
          <w:b/>
          <w:lang w:val="en-US"/>
        </w:rPr>
        <w:t>V</w:t>
      </w:r>
      <w:r w:rsidRPr="009F5B56">
        <w:rPr>
          <w:rFonts w:ascii="Times New Roman" w:hAnsi="Times New Roman" w:cs="Times New Roman"/>
          <w:b/>
        </w:rPr>
        <w:t>.</w:t>
      </w:r>
      <w:r w:rsidRPr="009F5B56">
        <w:rPr>
          <w:rFonts w:ascii="Times New Roman" w:hAnsi="Times New Roman" w:cs="Times New Roman"/>
          <w:b/>
        </w:rPr>
        <w:tab/>
        <w:t>Методическое обеспечение учебного процесса</w:t>
      </w:r>
    </w:p>
    <w:p w:rsidR="00D9377A" w:rsidRPr="009F5B56" w:rsidRDefault="00D9377A" w:rsidP="00D9377A">
      <w:pPr>
        <w:pStyle w:val="aff1"/>
        <w:rPr>
          <w:rFonts w:ascii="Times New Roman" w:hAnsi="Times New Roman" w:cs="Times New Roman"/>
          <w:b/>
        </w:rPr>
      </w:pPr>
      <w:r w:rsidRPr="009F5B56">
        <w:rPr>
          <w:rFonts w:ascii="Times New Roman" w:hAnsi="Times New Roman" w:cs="Times New Roman"/>
          <w:b/>
        </w:rPr>
        <w:tab/>
      </w:r>
      <w:r w:rsidRPr="009F5B56">
        <w:rPr>
          <w:rFonts w:ascii="Times New Roman" w:hAnsi="Times New Roman" w:cs="Times New Roman"/>
          <w:b/>
        </w:rPr>
        <w:tab/>
      </w:r>
      <w:r w:rsidRPr="009F5B56">
        <w:rPr>
          <w:rFonts w:ascii="Times New Roman" w:hAnsi="Times New Roman" w:cs="Times New Roman"/>
          <w:b/>
        </w:rPr>
        <w:tab/>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Методические рекомендации педагогическим работникам;</w:t>
      </w:r>
    </w:p>
    <w:p w:rsidR="00D9377A" w:rsidRPr="009F5B56" w:rsidRDefault="00D9377A" w:rsidP="00D9377A">
      <w:pPr>
        <w:pStyle w:val="aff1"/>
        <w:rPr>
          <w:rFonts w:ascii="Times New Roman" w:hAnsi="Times New Roman" w:cs="Times New Roman"/>
        </w:rPr>
      </w:pPr>
      <w:r w:rsidRPr="009F5B56">
        <w:rPr>
          <w:rFonts w:ascii="Times New Roman" w:hAnsi="Times New Roman" w:cs="Times New Roman"/>
          <w:i/>
        </w:rPr>
        <w:t>- Рекомендации по организации самостоятельной работы обучающихся</w:t>
      </w:r>
      <w:r w:rsidRPr="009F5B56">
        <w:rPr>
          <w:rFonts w:ascii="Times New Roman" w:hAnsi="Times New Roman" w:cs="Times New Roman"/>
        </w:rPr>
        <w:t>;</w:t>
      </w:r>
    </w:p>
    <w:p w:rsidR="00D9377A" w:rsidRPr="009F5B56" w:rsidRDefault="00D9377A" w:rsidP="00D9377A">
      <w:pPr>
        <w:pStyle w:val="aff1"/>
        <w:rPr>
          <w:rFonts w:ascii="Times New Roman" w:hAnsi="Times New Roman" w:cs="Times New Roman"/>
        </w:rPr>
      </w:pPr>
    </w:p>
    <w:p w:rsidR="00D9377A" w:rsidRPr="009F5B56" w:rsidRDefault="00D9377A" w:rsidP="00D9377A">
      <w:pPr>
        <w:pStyle w:val="aff1"/>
        <w:rPr>
          <w:rFonts w:ascii="Times New Roman" w:hAnsi="Times New Roman" w:cs="Times New Roman"/>
          <w:b/>
        </w:rPr>
      </w:pPr>
      <w:r w:rsidRPr="009F5B56">
        <w:rPr>
          <w:rFonts w:ascii="Times New Roman" w:hAnsi="Times New Roman" w:cs="Times New Roman"/>
          <w:b/>
          <w:lang w:val="en-US"/>
        </w:rPr>
        <w:t>VI</w:t>
      </w:r>
      <w:r w:rsidRPr="009F5B56">
        <w:rPr>
          <w:rFonts w:ascii="Times New Roman" w:hAnsi="Times New Roman" w:cs="Times New Roman"/>
          <w:b/>
        </w:rPr>
        <w:t>.</w:t>
      </w:r>
      <w:r w:rsidRPr="009F5B56">
        <w:rPr>
          <w:rFonts w:ascii="Times New Roman" w:hAnsi="Times New Roman" w:cs="Times New Roman"/>
          <w:b/>
        </w:rPr>
        <w:tab/>
        <w:t>Списки рекомендуемой нотной и методической литературы</w:t>
      </w:r>
      <w:r w:rsidRPr="009F5B56">
        <w:rPr>
          <w:rFonts w:ascii="Times New Roman" w:hAnsi="Times New Roman" w:cs="Times New Roman"/>
          <w:b/>
        </w:rPr>
        <w:tab/>
      </w:r>
    </w:p>
    <w:p w:rsidR="00D9377A" w:rsidRPr="009F5B56" w:rsidRDefault="00D9377A" w:rsidP="00D9377A">
      <w:pPr>
        <w:pStyle w:val="aff1"/>
        <w:rPr>
          <w:rFonts w:ascii="Times New Roman" w:hAnsi="Times New Roman" w:cs="Times New Roman"/>
          <w:b/>
        </w:rPr>
      </w:pP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Список рекомендуемой нотной литературы;</w:t>
      </w:r>
    </w:p>
    <w:p w:rsidR="00D9377A" w:rsidRDefault="00D9377A" w:rsidP="00D9377A">
      <w:pPr>
        <w:pStyle w:val="aff1"/>
        <w:rPr>
          <w:rFonts w:ascii="Times New Roman" w:hAnsi="Times New Roman" w:cs="Times New Roman"/>
          <w:i/>
        </w:rPr>
      </w:pPr>
      <w:r w:rsidRPr="009F5B56">
        <w:rPr>
          <w:rFonts w:ascii="Times New Roman" w:hAnsi="Times New Roman" w:cs="Times New Roman"/>
          <w:i/>
        </w:rPr>
        <w:t>- Список рекомендуемой методической литературы</w:t>
      </w:r>
      <w:r w:rsidR="00551649">
        <w:rPr>
          <w:rFonts w:ascii="Times New Roman" w:hAnsi="Times New Roman" w:cs="Times New Roman"/>
          <w:i/>
        </w:rPr>
        <w:t>.</w:t>
      </w:r>
    </w:p>
    <w:p w:rsidR="00551649" w:rsidRPr="009F5B56" w:rsidRDefault="00551649" w:rsidP="00D9377A">
      <w:pPr>
        <w:pStyle w:val="aff1"/>
        <w:rPr>
          <w:rFonts w:ascii="Times New Roman" w:hAnsi="Times New Roman" w:cs="Times New Roman"/>
          <w:i/>
        </w:rPr>
      </w:pPr>
    </w:p>
    <w:p w:rsidR="00D9377A" w:rsidRPr="009F5B56" w:rsidRDefault="00D9377A" w:rsidP="00D9377A">
      <w:pPr>
        <w:pStyle w:val="10"/>
        <w:keepNext/>
        <w:numPr>
          <w:ilvl w:val="0"/>
          <w:numId w:val="101"/>
        </w:numPr>
        <w:tabs>
          <w:tab w:val="left" w:pos="426"/>
        </w:tabs>
        <w:spacing w:before="0" w:after="0"/>
        <w:ind w:left="0" w:firstLine="0"/>
        <w:rPr>
          <w:b w:val="0"/>
          <w:bCs/>
          <w:sz w:val="24"/>
          <w:szCs w:val="24"/>
        </w:rPr>
      </w:pPr>
      <w:r w:rsidRPr="009F5B56">
        <w:rPr>
          <w:bCs/>
          <w:sz w:val="24"/>
          <w:szCs w:val="24"/>
        </w:rPr>
        <w:lastRenderedPageBreak/>
        <w:t>Пояснительная записка</w:t>
      </w:r>
    </w:p>
    <w:p w:rsidR="00D9377A" w:rsidRPr="009F5B56" w:rsidRDefault="00D9377A" w:rsidP="00D9377A">
      <w:pPr>
        <w:pStyle w:val="Body1"/>
        <w:numPr>
          <w:ilvl w:val="0"/>
          <w:numId w:val="102"/>
        </w:numPr>
        <w:tabs>
          <w:tab w:val="left" w:pos="993"/>
        </w:tabs>
        <w:suppressAutoHyphens w:val="0"/>
        <w:ind w:left="0" w:firstLine="709"/>
        <w:jc w:val="both"/>
        <w:rPr>
          <w:rFonts w:ascii="Times New Roman" w:hAnsi="Times New Roman" w:cs="Times New Roman"/>
          <w:color w:val="auto"/>
          <w:lang w:val="ru-RU"/>
        </w:rPr>
      </w:pPr>
      <w:r w:rsidRPr="009F5B56">
        <w:rPr>
          <w:rFonts w:ascii="Times New Roman" w:hAnsi="Times New Roman" w:cs="Times New Roman"/>
          <w:b/>
          <w:i/>
          <w:color w:val="auto"/>
          <w:lang w:val="ru-RU"/>
        </w:rPr>
        <w:t>Характеристика учебного предмета, его место и роль в образовательном процессе</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 xml:space="preserve">Программа   учебного предмета «Хоровой класс»  разработана  на  основе </w:t>
      </w:r>
      <w:r w:rsidRPr="009D7A20">
        <w:rPr>
          <w:rFonts w:ascii="Times New Roman" w:hAnsi="Times New Roman" w:cs="Times New Roman"/>
          <w:sz w:val="24"/>
          <w:szCs w:val="24"/>
        </w:rPr>
        <w:t>примерной программы по учебному предмету ПО.0</w:t>
      </w:r>
      <w:r>
        <w:rPr>
          <w:rFonts w:ascii="Times New Roman" w:hAnsi="Times New Roman" w:cs="Times New Roman"/>
          <w:sz w:val="24"/>
          <w:szCs w:val="24"/>
        </w:rPr>
        <w:t>1</w:t>
      </w:r>
      <w:r w:rsidRPr="009D7A20">
        <w:rPr>
          <w:rFonts w:ascii="Times New Roman" w:hAnsi="Times New Roman" w:cs="Times New Roman"/>
          <w:sz w:val="24"/>
          <w:szCs w:val="24"/>
        </w:rPr>
        <w:t>УП.0</w:t>
      </w:r>
      <w:r>
        <w:rPr>
          <w:rFonts w:ascii="Times New Roman" w:hAnsi="Times New Roman" w:cs="Times New Roman"/>
          <w:sz w:val="24"/>
          <w:szCs w:val="24"/>
        </w:rPr>
        <w:t>4</w:t>
      </w:r>
      <w:r w:rsidR="002C1D2E">
        <w:rPr>
          <w:rFonts w:ascii="Times New Roman" w:hAnsi="Times New Roman" w:cs="Times New Roman"/>
          <w:sz w:val="24"/>
          <w:szCs w:val="24"/>
        </w:rPr>
        <w:t xml:space="preserve"> </w:t>
      </w:r>
      <w:r>
        <w:rPr>
          <w:rFonts w:ascii="Times New Roman" w:hAnsi="Times New Roman" w:cs="Times New Roman"/>
          <w:sz w:val="24"/>
          <w:szCs w:val="24"/>
        </w:rPr>
        <w:t>Хоровой класс</w:t>
      </w:r>
      <w:r w:rsidRPr="009D7A20">
        <w:rPr>
          <w:rFonts w:ascii="Times New Roman" w:hAnsi="Times New Roman" w:cs="Times New Roman"/>
          <w:sz w:val="24"/>
          <w:szCs w:val="24"/>
        </w:rPr>
        <w:t xml:space="preserve"> (Москва 2012. Разработчик</w:t>
      </w:r>
      <w:r>
        <w:rPr>
          <w:rFonts w:ascii="Times New Roman" w:hAnsi="Times New Roman" w:cs="Times New Roman"/>
          <w:sz w:val="24"/>
          <w:szCs w:val="24"/>
        </w:rPr>
        <w:t>и</w:t>
      </w:r>
      <w:r w:rsidRPr="00772D89">
        <w:rPr>
          <w:rFonts w:ascii="Times New Roman" w:hAnsi="Times New Roman" w:cs="Times New Roman"/>
          <w:sz w:val="24"/>
          <w:szCs w:val="24"/>
        </w:rPr>
        <w:t>:</w:t>
      </w:r>
      <w:r w:rsidR="003A1341">
        <w:rPr>
          <w:rFonts w:ascii="Times New Roman" w:hAnsi="Times New Roman" w:cs="Times New Roman"/>
          <w:sz w:val="24"/>
          <w:szCs w:val="24"/>
        </w:rPr>
        <w:t xml:space="preserve"> </w:t>
      </w:r>
      <w:r w:rsidRPr="004B3543">
        <w:rPr>
          <w:rFonts w:ascii="Times New Roman" w:hAnsi="Times New Roman" w:cs="Times New Roman"/>
          <w:sz w:val="24"/>
          <w:szCs w:val="24"/>
        </w:rPr>
        <w:t>Т.В.</w:t>
      </w:r>
      <w:r w:rsidR="003A1341">
        <w:rPr>
          <w:rFonts w:ascii="Times New Roman" w:hAnsi="Times New Roman" w:cs="Times New Roman"/>
          <w:sz w:val="24"/>
          <w:szCs w:val="24"/>
        </w:rPr>
        <w:t xml:space="preserve"> </w:t>
      </w:r>
      <w:r w:rsidRPr="004B3543">
        <w:rPr>
          <w:rFonts w:ascii="Times New Roman" w:hAnsi="Times New Roman" w:cs="Times New Roman"/>
          <w:sz w:val="24"/>
          <w:szCs w:val="24"/>
        </w:rPr>
        <w:t xml:space="preserve">Казакова, заместитель директора Академического музыкального колледжа </w:t>
      </w:r>
      <w:r w:rsidRPr="004B3543">
        <w:rPr>
          <w:rFonts w:ascii="Times New Roman" w:hAnsi="Times New Roman" w:cs="Times New Roman"/>
          <w:bCs/>
          <w:color w:val="000000"/>
          <w:sz w:val="24"/>
          <w:szCs w:val="24"/>
        </w:rPr>
        <w:t>при Московской государственной консерватории имени П.И.</w:t>
      </w:r>
      <w:r w:rsidR="003A1341">
        <w:rPr>
          <w:rFonts w:ascii="Times New Roman" w:hAnsi="Times New Roman" w:cs="Times New Roman"/>
          <w:bCs/>
          <w:color w:val="000000"/>
          <w:sz w:val="24"/>
          <w:szCs w:val="24"/>
        </w:rPr>
        <w:t xml:space="preserve"> </w:t>
      </w:r>
      <w:r w:rsidRPr="004B3543">
        <w:rPr>
          <w:rFonts w:ascii="Times New Roman" w:hAnsi="Times New Roman" w:cs="Times New Roman"/>
          <w:bCs/>
          <w:color w:val="000000"/>
          <w:sz w:val="24"/>
          <w:szCs w:val="24"/>
        </w:rPr>
        <w:t>Чайковского</w:t>
      </w:r>
      <w:r w:rsidRPr="004B3543">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r>
        <w:rPr>
          <w:rFonts w:ascii="Times New Roman" w:hAnsi="Times New Roman" w:cs="Times New Roman"/>
          <w:sz w:val="24"/>
          <w:szCs w:val="24"/>
        </w:rPr>
        <w:t xml:space="preserve">; </w:t>
      </w:r>
      <w:r w:rsidRPr="004B3543">
        <w:rPr>
          <w:rFonts w:ascii="Times New Roman" w:hAnsi="Times New Roman" w:cs="Times New Roman"/>
          <w:sz w:val="24"/>
          <w:szCs w:val="24"/>
        </w:rPr>
        <w:t>М.Н.</w:t>
      </w:r>
      <w:r w:rsidR="003A1341">
        <w:rPr>
          <w:rFonts w:ascii="Times New Roman" w:hAnsi="Times New Roman" w:cs="Times New Roman"/>
          <w:sz w:val="24"/>
          <w:szCs w:val="24"/>
        </w:rPr>
        <w:t xml:space="preserve"> </w:t>
      </w:r>
      <w:r w:rsidRPr="004B3543">
        <w:rPr>
          <w:rFonts w:ascii="Times New Roman" w:hAnsi="Times New Roman" w:cs="Times New Roman"/>
          <w:sz w:val="24"/>
          <w:szCs w:val="24"/>
        </w:rPr>
        <w:t xml:space="preserve">Цатурян, </w:t>
      </w:r>
      <w:r w:rsidRPr="004B3543">
        <w:rPr>
          <w:rFonts w:ascii="Times New Roman" w:hAnsi="Times New Roman" w:cs="Times New Roman"/>
          <w:bCs/>
          <w:color w:val="000000"/>
          <w:sz w:val="24"/>
          <w:szCs w:val="24"/>
        </w:rPr>
        <w:t xml:space="preserve">заместитель директора по учебно-производственной работе </w:t>
      </w:r>
      <w:r w:rsidRPr="004B3543">
        <w:rPr>
          <w:rFonts w:ascii="Times New Roman" w:hAnsi="Times New Roman" w:cs="Times New Roman"/>
          <w:sz w:val="24"/>
          <w:szCs w:val="24"/>
        </w:rPr>
        <w:t xml:space="preserve">Академического музыкального колледжа </w:t>
      </w:r>
      <w:r w:rsidRPr="004B3543">
        <w:rPr>
          <w:rFonts w:ascii="Times New Roman" w:hAnsi="Times New Roman" w:cs="Times New Roman"/>
          <w:bCs/>
          <w:color w:val="000000"/>
          <w:sz w:val="24"/>
          <w:szCs w:val="24"/>
        </w:rPr>
        <w:t>при Московской государственной консерватории имени П.И.</w:t>
      </w:r>
      <w:r w:rsidR="003A1341">
        <w:rPr>
          <w:rFonts w:ascii="Times New Roman" w:hAnsi="Times New Roman" w:cs="Times New Roman"/>
          <w:bCs/>
          <w:color w:val="000000"/>
          <w:sz w:val="24"/>
          <w:szCs w:val="24"/>
        </w:rPr>
        <w:t xml:space="preserve"> </w:t>
      </w:r>
      <w:r w:rsidRPr="004B3543">
        <w:rPr>
          <w:rFonts w:ascii="Times New Roman" w:hAnsi="Times New Roman" w:cs="Times New Roman"/>
          <w:bCs/>
          <w:color w:val="000000"/>
          <w:sz w:val="24"/>
          <w:szCs w:val="24"/>
        </w:rPr>
        <w:t>Чайковского,</w:t>
      </w:r>
      <w:r w:rsidRPr="004B3543">
        <w:rPr>
          <w:rFonts w:ascii="Times New Roman" w:hAnsi="Times New Roman" w:cs="Times New Roman"/>
          <w:sz w:val="24"/>
          <w:szCs w:val="24"/>
        </w:rPr>
        <w:t xml:space="preserve"> преподаватель, руководитель хора Детской музыкальной школы Академического музыкального колледжа </w:t>
      </w:r>
      <w:r w:rsidRPr="004B3543">
        <w:rPr>
          <w:rFonts w:ascii="Times New Roman" w:hAnsi="Times New Roman" w:cs="Times New Roman"/>
          <w:bCs/>
          <w:color w:val="000000"/>
          <w:sz w:val="24"/>
          <w:szCs w:val="24"/>
        </w:rPr>
        <w:t>при Московской государственной консерватории имени П.И.</w:t>
      </w:r>
      <w:r w:rsidR="003A1341">
        <w:rPr>
          <w:rFonts w:ascii="Times New Roman" w:hAnsi="Times New Roman" w:cs="Times New Roman"/>
          <w:bCs/>
          <w:color w:val="000000"/>
          <w:sz w:val="24"/>
          <w:szCs w:val="24"/>
        </w:rPr>
        <w:t xml:space="preserve"> </w:t>
      </w:r>
      <w:r w:rsidRPr="004B3543">
        <w:rPr>
          <w:rFonts w:ascii="Times New Roman" w:hAnsi="Times New Roman" w:cs="Times New Roman"/>
          <w:bCs/>
          <w:color w:val="000000"/>
          <w:sz w:val="24"/>
          <w:szCs w:val="24"/>
        </w:rPr>
        <w:t>Чайковского</w:t>
      </w:r>
      <w:r>
        <w:rPr>
          <w:rFonts w:ascii="Times New Roman" w:hAnsi="Times New Roman" w:cs="Times New Roman"/>
          <w:bCs/>
          <w:color w:val="000000"/>
          <w:sz w:val="24"/>
          <w:szCs w:val="24"/>
        </w:rPr>
        <w:t xml:space="preserve">) </w:t>
      </w:r>
      <w:r w:rsidRPr="004B3543">
        <w:rPr>
          <w:rFonts w:ascii="Times New Roman" w:hAnsi="Times New Roman" w:cs="Times New Roman"/>
          <w:sz w:val="24"/>
          <w:szCs w:val="24"/>
        </w:rPr>
        <w:t xml:space="preserve">  с  учетом  федеральных  государственных  требований</w:t>
      </w:r>
      <w:r w:rsidRPr="009F5B56">
        <w:rPr>
          <w:rFonts w:ascii="Times New Roman" w:hAnsi="Times New Roman" w:cs="Times New Roman"/>
          <w:sz w:val="24"/>
          <w:szCs w:val="24"/>
        </w:rPr>
        <w:t xml:space="preserve">  к  дополнительной  предпрофессиональной    программе  в  области  музыкального  искусства  «Народные инструменты» в соответствии с объемом времени, предусмотренным на данный предмет ФГТ.</w:t>
      </w:r>
    </w:p>
    <w:p w:rsidR="00D9377A" w:rsidRPr="009F5B56" w:rsidRDefault="00D9377A" w:rsidP="00D9377A">
      <w:pPr>
        <w:spacing w:after="0" w:line="240" w:lineRule="auto"/>
        <w:ind w:firstLine="709"/>
        <w:contextualSpacing/>
        <w:jc w:val="both"/>
        <w:rPr>
          <w:rFonts w:ascii="Times New Roman" w:hAnsi="Times New Roman" w:cs="Times New Roman"/>
          <w:sz w:val="24"/>
          <w:szCs w:val="24"/>
        </w:rPr>
      </w:pPr>
      <w:r w:rsidRPr="009F5B56">
        <w:rPr>
          <w:rFonts w:ascii="Times New Roman" w:hAnsi="Times New Roman" w:cs="Times New Roman"/>
          <w:sz w:val="24"/>
          <w:szCs w:val="24"/>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b/>
          <w:bCs/>
          <w:sz w:val="24"/>
          <w:szCs w:val="24"/>
        </w:rPr>
        <w:tab/>
      </w:r>
      <w:r w:rsidRPr="009F5B56">
        <w:rPr>
          <w:rFonts w:ascii="Times New Roman" w:hAnsi="Times New Roman" w:cs="Times New Roman"/>
          <w:sz w:val="24"/>
          <w:szCs w:val="24"/>
        </w:rPr>
        <w:t xml:space="preserve">В школе искусств, где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 xml:space="preserve">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w:t>
      </w:r>
      <w:r>
        <w:rPr>
          <w:rFonts w:ascii="Times New Roman" w:hAnsi="Times New Roman" w:cs="Times New Roman"/>
          <w:sz w:val="24"/>
          <w:szCs w:val="24"/>
        </w:rPr>
        <w:t>обучающихся</w:t>
      </w:r>
      <w:r w:rsidRPr="009F5B56">
        <w:rPr>
          <w:rFonts w:ascii="Times New Roman" w:hAnsi="Times New Roman" w:cs="Times New Roman"/>
          <w:sz w:val="24"/>
          <w:szCs w:val="24"/>
        </w:rPr>
        <w:t>, помогает формированию интонационных навыков, необходимых для овладения исполнительским искусством на любом музыкальном инструменте.</w:t>
      </w:r>
    </w:p>
    <w:p w:rsidR="00D9377A" w:rsidRPr="009F5B56" w:rsidRDefault="00D9377A" w:rsidP="00D9377A">
      <w:pPr>
        <w:spacing w:after="0" w:line="240" w:lineRule="auto"/>
        <w:ind w:firstLine="708"/>
        <w:jc w:val="both"/>
        <w:rPr>
          <w:rFonts w:ascii="Times New Roman" w:hAnsi="Times New Roman" w:cs="Times New Roman"/>
          <w:sz w:val="24"/>
          <w:szCs w:val="24"/>
        </w:rPr>
      </w:pPr>
      <w:r w:rsidRPr="009F5B56">
        <w:rPr>
          <w:rFonts w:ascii="Times New Roman" w:hAnsi="Times New Roman" w:cs="Times New Roman"/>
          <w:sz w:val="24"/>
          <w:szCs w:val="24"/>
        </w:rPr>
        <w:t xml:space="preserve">Учебный предмет «Хоровой класс» направлен на приобретение </w:t>
      </w:r>
      <w:r>
        <w:rPr>
          <w:rFonts w:ascii="Times New Roman" w:hAnsi="Times New Roman" w:cs="Times New Roman"/>
          <w:sz w:val="24"/>
          <w:szCs w:val="24"/>
        </w:rPr>
        <w:t>обучающимися</w:t>
      </w:r>
      <w:r w:rsidRPr="009F5B56">
        <w:rPr>
          <w:rFonts w:ascii="Times New Roman" w:hAnsi="Times New Roman" w:cs="Times New Roman"/>
          <w:sz w:val="24"/>
          <w:szCs w:val="24"/>
        </w:rPr>
        <w:t xml:space="preserve">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D9377A" w:rsidRPr="009F5B56" w:rsidRDefault="00D9377A" w:rsidP="00E26FC3">
      <w:pPr>
        <w:pStyle w:val="Body1"/>
        <w:numPr>
          <w:ilvl w:val="0"/>
          <w:numId w:val="102"/>
        </w:numPr>
        <w:tabs>
          <w:tab w:val="left" w:pos="993"/>
        </w:tabs>
        <w:suppressAutoHyphens w:val="0"/>
        <w:ind w:left="0" w:firstLine="709"/>
        <w:jc w:val="both"/>
        <w:rPr>
          <w:rFonts w:ascii="Times New Roman" w:hAnsi="Times New Roman" w:cs="Times New Roman"/>
          <w:b/>
          <w:i/>
          <w:color w:val="auto"/>
          <w:lang w:val="ru-RU"/>
        </w:rPr>
      </w:pPr>
      <w:r w:rsidRPr="009F5B56">
        <w:rPr>
          <w:rFonts w:ascii="Times New Roman" w:hAnsi="Times New Roman" w:cs="Times New Roman"/>
          <w:b/>
          <w:i/>
          <w:color w:val="auto"/>
          <w:lang w:val="ru-RU"/>
        </w:rPr>
        <w:t>Срок реализации учебного предмета «Хоровой класс»</w:t>
      </w:r>
    </w:p>
    <w:p w:rsidR="00BD3E05" w:rsidRPr="00113463" w:rsidRDefault="00D9377A" w:rsidP="00BD3E05">
      <w:pPr>
        <w:spacing w:after="0" w:line="240" w:lineRule="auto"/>
        <w:jc w:val="both"/>
        <w:rPr>
          <w:rFonts w:ascii="Times New Roman" w:eastAsia="Helvetica" w:hAnsi="Times New Roman" w:cs="Times New Roman"/>
          <w:sz w:val="24"/>
          <w:szCs w:val="24"/>
        </w:rPr>
      </w:pPr>
      <w:r w:rsidRPr="00BD3E05">
        <w:rPr>
          <w:rStyle w:val="FontStyle16"/>
          <w:rFonts w:eastAsia="Calibri"/>
        </w:rPr>
        <w:t>Срок реализации учебного предмета «Хоровой класс» для обучающихся, поступивших в образовательное учреждение в первый класс в возрасте с шести лет шести месяцев до девяти лет, составляет 8 лет (с 1 по 8 классы).</w:t>
      </w:r>
      <w:r w:rsidRPr="004B3543">
        <w:rPr>
          <w:rStyle w:val="FontStyle16"/>
          <w:rFonts w:eastAsia="Calibri"/>
          <w:color w:val="FF0000"/>
        </w:rPr>
        <w:t xml:space="preserve"> </w:t>
      </w:r>
      <w:r w:rsidR="00BD3E05" w:rsidRPr="00113463">
        <w:rPr>
          <w:rFonts w:ascii="Times New Roman" w:eastAsia="Helvetica" w:hAnsi="Times New Roman" w:cs="Times New Roman"/>
          <w:color w:val="00000A"/>
          <w:sz w:val="24"/>
          <w:szCs w:val="24"/>
        </w:rPr>
        <w:t xml:space="preserve">Для </w:t>
      </w:r>
      <w:r w:rsidR="00BD3E05">
        <w:rPr>
          <w:rFonts w:ascii="Times New Roman" w:eastAsia="Helvetica" w:hAnsi="Times New Roman" w:cs="Times New Roman"/>
          <w:color w:val="00000A"/>
          <w:sz w:val="24"/>
          <w:szCs w:val="24"/>
        </w:rPr>
        <w:t>об</w:t>
      </w:r>
      <w:r w:rsidR="00BD3E05" w:rsidRPr="00113463">
        <w:rPr>
          <w:rFonts w:ascii="Times New Roman" w:eastAsia="Helvetica" w:hAnsi="Times New Roman" w:cs="Times New Roman"/>
          <w:color w:val="00000A"/>
          <w:sz w:val="24"/>
          <w:szCs w:val="24"/>
        </w:rPr>
        <w:t>уча</w:t>
      </w:r>
      <w:r w:rsidR="00BD3E05">
        <w:rPr>
          <w:rFonts w:ascii="Times New Roman" w:eastAsia="Helvetica" w:hAnsi="Times New Roman" w:cs="Times New Roman"/>
          <w:color w:val="00000A"/>
          <w:sz w:val="24"/>
          <w:szCs w:val="24"/>
        </w:rPr>
        <w:t>ю</w:t>
      </w:r>
      <w:r w:rsidR="00BD3E05" w:rsidRPr="00113463">
        <w:rPr>
          <w:rFonts w:ascii="Times New Roman" w:eastAsia="Helvetica" w:hAnsi="Times New Roman" w:cs="Times New Roman"/>
          <w:color w:val="00000A"/>
          <w:sz w:val="24"/>
          <w:szCs w:val="24"/>
        </w:rPr>
        <w:t>щихся, планирующих поступление в образовательные учреждения, реализующие основные профессиональные образовательные</w:t>
      </w:r>
      <w:r w:rsidR="00BD3E05" w:rsidRPr="00113463">
        <w:rPr>
          <w:rFonts w:ascii="Times New Roman" w:eastAsia="Helvetica" w:hAnsi="Times New Roman" w:cs="Times New Roman"/>
          <w:sz w:val="24"/>
          <w:szCs w:val="24"/>
        </w:rPr>
        <w:t xml:space="preserve"> программы в области музыкального искусства, срок освоения программы «</w:t>
      </w:r>
      <w:r w:rsidR="00BD3E05">
        <w:rPr>
          <w:rFonts w:ascii="Times New Roman" w:eastAsia="Helvetica" w:hAnsi="Times New Roman" w:cs="Times New Roman"/>
          <w:sz w:val="24"/>
          <w:szCs w:val="24"/>
        </w:rPr>
        <w:t xml:space="preserve">Хоровой </w:t>
      </w:r>
      <w:r w:rsidR="00BD3E05" w:rsidRPr="00113463">
        <w:rPr>
          <w:rFonts w:ascii="Times New Roman" w:eastAsia="Helvetica" w:hAnsi="Times New Roman" w:cs="Times New Roman"/>
          <w:sz w:val="24"/>
          <w:szCs w:val="24"/>
        </w:rPr>
        <w:t xml:space="preserve"> класс» может быть увеличен на 1 год.</w:t>
      </w:r>
    </w:p>
    <w:p w:rsidR="00673CBD" w:rsidRPr="00673CBD" w:rsidRDefault="00D9377A" w:rsidP="00673CBD">
      <w:pPr>
        <w:pStyle w:val="Body1"/>
        <w:numPr>
          <w:ilvl w:val="0"/>
          <w:numId w:val="102"/>
        </w:numPr>
        <w:tabs>
          <w:tab w:val="left" w:pos="993"/>
        </w:tabs>
        <w:suppressAutoHyphens w:val="0"/>
        <w:ind w:left="0" w:firstLine="709"/>
        <w:jc w:val="both"/>
        <w:rPr>
          <w:rStyle w:val="40pt4"/>
          <w:sz w:val="24"/>
          <w:szCs w:val="24"/>
          <w:lang w:val="ru-RU"/>
        </w:rPr>
      </w:pPr>
      <w:r w:rsidRPr="00673CBD">
        <w:rPr>
          <w:rFonts w:ascii="Times New Roman" w:hAnsi="Times New Roman" w:cs="Times New Roman"/>
          <w:b/>
          <w:i/>
          <w:color w:val="auto"/>
          <w:lang w:val="ru-RU"/>
        </w:rPr>
        <w:t>Объем учебного времени,</w:t>
      </w:r>
      <w:r w:rsidR="002C1D2E" w:rsidRPr="00673CBD">
        <w:rPr>
          <w:rFonts w:ascii="Times New Roman" w:hAnsi="Times New Roman" w:cs="Times New Roman"/>
          <w:b/>
          <w:i/>
          <w:color w:val="auto"/>
          <w:lang w:val="ru-RU"/>
        </w:rPr>
        <w:t xml:space="preserve"> </w:t>
      </w:r>
      <w:r w:rsidRPr="00673CBD">
        <w:rPr>
          <w:rFonts w:ascii="Times New Roman" w:hAnsi="Times New Roman" w:cs="Times New Roman"/>
          <w:color w:val="auto"/>
          <w:lang w:val="ru-RU"/>
        </w:rPr>
        <w:t>предусмотренный учебным планом образовательного учреждения на реализацию учебного предмета «Хоровой класс»:</w:t>
      </w:r>
      <w:r w:rsidR="00673CBD" w:rsidRPr="00673CBD">
        <w:rPr>
          <w:rStyle w:val="40pt4"/>
          <w:sz w:val="24"/>
          <w:szCs w:val="24"/>
          <w:lang w:val="ru-RU"/>
        </w:rPr>
        <w:t xml:space="preserve"> </w:t>
      </w:r>
    </w:p>
    <w:p w:rsidR="00673CBD" w:rsidRPr="00023C98" w:rsidRDefault="00673CBD" w:rsidP="00673CBD">
      <w:pPr>
        <w:pStyle w:val="410"/>
        <w:shd w:val="clear" w:color="auto" w:fill="auto"/>
        <w:spacing w:line="240" w:lineRule="auto"/>
        <w:jc w:val="right"/>
        <w:rPr>
          <w:sz w:val="24"/>
          <w:szCs w:val="24"/>
        </w:rPr>
      </w:pPr>
      <w:r w:rsidRPr="00023C98">
        <w:rPr>
          <w:rStyle w:val="40pt4"/>
          <w:color w:val="000000"/>
          <w:sz w:val="24"/>
          <w:szCs w:val="24"/>
        </w:rPr>
        <w:t xml:space="preserve">Таблица </w:t>
      </w:r>
      <w:r>
        <w:rPr>
          <w:rStyle w:val="40pt4"/>
          <w:color w:val="000000"/>
          <w:sz w:val="24"/>
          <w:szCs w:val="24"/>
        </w:rPr>
        <w:t>1</w:t>
      </w:r>
    </w:p>
    <w:p w:rsidR="00D9377A" w:rsidRPr="00E26FC3" w:rsidRDefault="00D9377A" w:rsidP="00673CBD">
      <w:pPr>
        <w:pStyle w:val="Style4"/>
        <w:widowControl/>
        <w:tabs>
          <w:tab w:val="left" w:pos="955"/>
        </w:tabs>
        <w:spacing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gridCol w:w="2693"/>
      </w:tblGrid>
      <w:tr w:rsidR="00BD3E05" w:rsidRPr="00023C98" w:rsidTr="00BD46E7">
        <w:trPr>
          <w:trHeight w:val="303"/>
        </w:trPr>
        <w:tc>
          <w:tcPr>
            <w:tcW w:w="7371"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z w:val="24"/>
                <w:szCs w:val="24"/>
              </w:rPr>
              <w:t>Классы 1-8</w:t>
            </w:r>
          </w:p>
        </w:tc>
        <w:tc>
          <w:tcPr>
            <w:tcW w:w="2410"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z w:val="24"/>
                <w:szCs w:val="24"/>
              </w:rPr>
              <w:t>обязательная часть</w:t>
            </w:r>
          </w:p>
        </w:tc>
        <w:tc>
          <w:tcPr>
            <w:tcW w:w="2693" w:type="dxa"/>
            <w:shd w:val="clear" w:color="auto" w:fill="auto"/>
          </w:tcPr>
          <w:p w:rsidR="00BD3E05" w:rsidRPr="00023C98" w:rsidRDefault="00BD3E05" w:rsidP="00673CBD">
            <w:pPr>
              <w:tabs>
                <w:tab w:val="left" w:pos="1186"/>
              </w:tabs>
              <w:spacing w:after="0" w:line="240" w:lineRule="auto"/>
              <w:jc w:val="both"/>
              <w:rPr>
                <w:rFonts w:ascii="Times New Roman" w:hAnsi="Times New Roman" w:cs="Times New Roman"/>
                <w:b/>
                <w:bCs/>
                <w:i/>
                <w:iCs/>
                <w:spacing w:val="-20"/>
                <w:sz w:val="24"/>
                <w:szCs w:val="24"/>
              </w:rPr>
            </w:pPr>
            <w:r w:rsidRPr="00023C98">
              <w:rPr>
                <w:rFonts w:ascii="Times New Roman" w:hAnsi="Times New Roman" w:cs="Times New Roman"/>
                <w:sz w:val="24"/>
                <w:szCs w:val="24"/>
              </w:rPr>
              <w:t>вариативная часть</w:t>
            </w:r>
          </w:p>
        </w:tc>
      </w:tr>
      <w:tr w:rsidR="00BD3E05" w:rsidRPr="00023C98" w:rsidTr="00BD46E7">
        <w:trPr>
          <w:trHeight w:val="339"/>
        </w:trPr>
        <w:tc>
          <w:tcPr>
            <w:tcW w:w="7371"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Максимальная учебная нагрузка (в </w:t>
            </w:r>
            <w:r w:rsidRPr="00023C98">
              <w:rPr>
                <w:rFonts w:ascii="Times New Roman" w:hAnsi="Times New Roman" w:cs="Times New Roman"/>
                <w:sz w:val="24"/>
                <w:szCs w:val="24"/>
              </w:rPr>
              <w:t>часах)</w:t>
            </w:r>
          </w:p>
        </w:tc>
        <w:tc>
          <w:tcPr>
            <w:tcW w:w="2410" w:type="dxa"/>
            <w:shd w:val="clear" w:color="auto" w:fill="auto"/>
          </w:tcPr>
          <w:p w:rsidR="00BD3E05" w:rsidRPr="00023C98" w:rsidRDefault="00E26FC3" w:rsidP="00673CBD">
            <w:pPr>
              <w:pStyle w:val="af1"/>
              <w:spacing w:line="240" w:lineRule="auto"/>
            </w:pPr>
            <w:r>
              <w:rPr>
                <w:rStyle w:val="0pt"/>
                <w:rFonts w:eastAsiaTheme="majorEastAsia"/>
                <w:color w:val="000000"/>
                <w:sz w:val="24"/>
                <w:szCs w:val="24"/>
              </w:rPr>
              <w:t>147</w:t>
            </w:r>
          </w:p>
        </w:tc>
        <w:tc>
          <w:tcPr>
            <w:tcW w:w="2693" w:type="dxa"/>
            <w:shd w:val="clear" w:color="auto" w:fill="auto"/>
          </w:tcPr>
          <w:p w:rsidR="00BD3E05" w:rsidRPr="001240C0" w:rsidRDefault="00E26FC3" w:rsidP="00673CBD">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412</w:t>
            </w:r>
            <w:r w:rsidR="00BD3E05" w:rsidRPr="001240C0">
              <w:rPr>
                <w:rFonts w:ascii="Times New Roman" w:hAnsi="Times New Roman" w:cs="Times New Roman"/>
                <w:bCs/>
                <w:iCs/>
                <w:spacing w:val="-20"/>
                <w:sz w:val="24"/>
                <w:szCs w:val="24"/>
              </w:rPr>
              <w:t>,5</w:t>
            </w:r>
          </w:p>
        </w:tc>
      </w:tr>
      <w:tr w:rsidR="00BD3E05" w:rsidRPr="00023C98" w:rsidTr="00BD46E7">
        <w:tc>
          <w:tcPr>
            <w:tcW w:w="7371"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аудиторные </w:t>
            </w:r>
            <w:r w:rsidRPr="00023C98">
              <w:rPr>
                <w:rFonts w:ascii="Times New Roman" w:hAnsi="Times New Roman" w:cs="Times New Roman"/>
                <w:sz w:val="24"/>
                <w:szCs w:val="24"/>
              </w:rPr>
              <w:t>занятия</w:t>
            </w:r>
          </w:p>
        </w:tc>
        <w:tc>
          <w:tcPr>
            <w:tcW w:w="2410" w:type="dxa"/>
            <w:shd w:val="clear" w:color="auto" w:fill="auto"/>
          </w:tcPr>
          <w:p w:rsidR="00BD3E05" w:rsidRPr="00023C98" w:rsidRDefault="00E26FC3" w:rsidP="00673CBD">
            <w:pPr>
              <w:pStyle w:val="af1"/>
              <w:spacing w:line="240" w:lineRule="auto"/>
            </w:pPr>
            <w:r>
              <w:rPr>
                <w:rStyle w:val="0pt"/>
                <w:rFonts w:eastAsiaTheme="majorEastAsia"/>
                <w:color w:val="000000"/>
                <w:sz w:val="24"/>
                <w:szCs w:val="24"/>
              </w:rPr>
              <w:t>98</w:t>
            </w:r>
          </w:p>
        </w:tc>
        <w:tc>
          <w:tcPr>
            <w:tcW w:w="2693" w:type="dxa"/>
            <w:shd w:val="clear" w:color="auto" w:fill="auto"/>
          </w:tcPr>
          <w:p w:rsidR="00BD3E05" w:rsidRPr="001240C0" w:rsidRDefault="00E26FC3" w:rsidP="00673CBD">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330</w:t>
            </w:r>
          </w:p>
        </w:tc>
      </w:tr>
      <w:tr w:rsidR="00BD3E05" w:rsidRPr="00023C98" w:rsidTr="00BD46E7">
        <w:trPr>
          <w:trHeight w:val="519"/>
        </w:trPr>
        <w:tc>
          <w:tcPr>
            <w:tcW w:w="7371"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внеаудиторную </w:t>
            </w:r>
            <w:r w:rsidRPr="00023C98">
              <w:rPr>
                <w:rFonts w:ascii="Times New Roman" w:hAnsi="Times New Roman" w:cs="Times New Roman"/>
                <w:sz w:val="24"/>
                <w:szCs w:val="24"/>
              </w:rPr>
              <w:t>(самостоятельную) работу</w:t>
            </w:r>
          </w:p>
        </w:tc>
        <w:tc>
          <w:tcPr>
            <w:tcW w:w="2410" w:type="dxa"/>
            <w:shd w:val="clear" w:color="auto" w:fill="auto"/>
          </w:tcPr>
          <w:p w:rsidR="00BD3E05" w:rsidRPr="00023C98" w:rsidRDefault="00E26FC3" w:rsidP="00673CBD">
            <w:pPr>
              <w:pStyle w:val="af1"/>
              <w:spacing w:line="240" w:lineRule="auto"/>
            </w:pPr>
            <w:r>
              <w:rPr>
                <w:rStyle w:val="0pt"/>
                <w:rFonts w:eastAsiaTheme="majorEastAsia"/>
                <w:color w:val="000000"/>
                <w:sz w:val="24"/>
                <w:szCs w:val="24"/>
              </w:rPr>
              <w:t>49</w:t>
            </w:r>
          </w:p>
        </w:tc>
        <w:tc>
          <w:tcPr>
            <w:tcW w:w="2693" w:type="dxa"/>
            <w:shd w:val="clear" w:color="auto" w:fill="auto"/>
          </w:tcPr>
          <w:p w:rsidR="00BD3E05" w:rsidRPr="001240C0" w:rsidRDefault="00E26FC3" w:rsidP="00673CBD">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82</w:t>
            </w:r>
            <w:r w:rsidRPr="001240C0">
              <w:rPr>
                <w:rFonts w:ascii="Times New Roman" w:hAnsi="Times New Roman" w:cs="Times New Roman"/>
                <w:bCs/>
                <w:iCs/>
                <w:spacing w:val="-20"/>
                <w:sz w:val="24"/>
                <w:szCs w:val="24"/>
              </w:rPr>
              <w:t>,5</w:t>
            </w:r>
          </w:p>
        </w:tc>
      </w:tr>
    </w:tbl>
    <w:p w:rsidR="00BD3E05" w:rsidRDefault="00BD3E05" w:rsidP="00673CBD">
      <w:pPr>
        <w:pStyle w:val="410"/>
        <w:shd w:val="clear" w:color="auto" w:fill="auto"/>
        <w:spacing w:line="240" w:lineRule="auto"/>
        <w:jc w:val="right"/>
        <w:rPr>
          <w:rStyle w:val="40pt4"/>
          <w:color w:val="000000"/>
          <w:sz w:val="24"/>
          <w:szCs w:val="24"/>
        </w:rPr>
      </w:pPr>
    </w:p>
    <w:p w:rsidR="00BD3E05" w:rsidRPr="00023C98" w:rsidRDefault="00BD3E05" w:rsidP="00673CBD">
      <w:pPr>
        <w:pStyle w:val="410"/>
        <w:shd w:val="clear" w:color="auto" w:fill="auto"/>
        <w:spacing w:line="240" w:lineRule="auto"/>
        <w:jc w:val="right"/>
        <w:rPr>
          <w:sz w:val="24"/>
          <w:szCs w:val="24"/>
        </w:rPr>
      </w:pPr>
      <w:r w:rsidRPr="00023C98">
        <w:rPr>
          <w:rStyle w:val="40pt4"/>
          <w:color w:val="000000"/>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tblGrid>
      <w:tr w:rsidR="00E26FC3" w:rsidRPr="00023C98" w:rsidTr="00BD46E7">
        <w:trPr>
          <w:trHeight w:val="621"/>
        </w:trPr>
        <w:tc>
          <w:tcPr>
            <w:tcW w:w="7371"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z w:val="24"/>
                <w:szCs w:val="24"/>
              </w:rPr>
              <w:lastRenderedPageBreak/>
              <w:t>9 класс</w:t>
            </w:r>
          </w:p>
        </w:tc>
        <w:tc>
          <w:tcPr>
            <w:tcW w:w="2410"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z w:val="24"/>
                <w:szCs w:val="24"/>
              </w:rPr>
              <w:t>обязательная часть</w:t>
            </w:r>
          </w:p>
        </w:tc>
      </w:tr>
      <w:tr w:rsidR="00E26FC3" w:rsidRPr="00023C98" w:rsidTr="00BD46E7">
        <w:trPr>
          <w:trHeight w:val="335"/>
        </w:trPr>
        <w:tc>
          <w:tcPr>
            <w:tcW w:w="7371"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Максимальная учебная нагрузка (в </w:t>
            </w:r>
            <w:r w:rsidRPr="00023C98">
              <w:rPr>
                <w:rFonts w:ascii="Times New Roman" w:hAnsi="Times New Roman" w:cs="Times New Roman"/>
                <w:sz w:val="24"/>
                <w:szCs w:val="24"/>
              </w:rPr>
              <w:t>часах)</w:t>
            </w:r>
          </w:p>
        </w:tc>
        <w:tc>
          <w:tcPr>
            <w:tcW w:w="2410" w:type="dxa"/>
            <w:shd w:val="clear" w:color="auto" w:fill="auto"/>
          </w:tcPr>
          <w:p w:rsidR="00E26FC3" w:rsidRPr="00023C98" w:rsidRDefault="00E26FC3" w:rsidP="00673CBD">
            <w:pPr>
              <w:pStyle w:val="af1"/>
              <w:spacing w:line="240" w:lineRule="auto"/>
            </w:pPr>
            <w:r>
              <w:rPr>
                <w:rStyle w:val="0pt"/>
                <w:rFonts w:eastAsiaTheme="majorEastAsia"/>
                <w:color w:val="000000"/>
                <w:sz w:val="24"/>
                <w:szCs w:val="24"/>
              </w:rPr>
              <w:t>66</w:t>
            </w:r>
          </w:p>
        </w:tc>
      </w:tr>
      <w:tr w:rsidR="00E26FC3" w:rsidRPr="00023C98" w:rsidTr="00BD46E7">
        <w:tc>
          <w:tcPr>
            <w:tcW w:w="7371"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аудиторные </w:t>
            </w:r>
            <w:r w:rsidRPr="00023C98">
              <w:rPr>
                <w:rFonts w:ascii="Times New Roman" w:hAnsi="Times New Roman" w:cs="Times New Roman"/>
                <w:sz w:val="24"/>
                <w:szCs w:val="24"/>
              </w:rPr>
              <w:t>занятия</w:t>
            </w:r>
          </w:p>
        </w:tc>
        <w:tc>
          <w:tcPr>
            <w:tcW w:w="2410" w:type="dxa"/>
            <w:shd w:val="clear" w:color="auto" w:fill="auto"/>
          </w:tcPr>
          <w:p w:rsidR="00E26FC3" w:rsidRPr="00023C98" w:rsidRDefault="00E26FC3" w:rsidP="00673CBD">
            <w:pPr>
              <w:pStyle w:val="af1"/>
              <w:spacing w:line="240" w:lineRule="auto"/>
            </w:pPr>
            <w:r w:rsidRPr="00023C98">
              <w:rPr>
                <w:rStyle w:val="0pt"/>
                <w:rFonts w:eastAsiaTheme="majorEastAsia"/>
                <w:color w:val="000000"/>
                <w:sz w:val="24"/>
                <w:szCs w:val="24"/>
              </w:rPr>
              <w:t>49,5</w:t>
            </w:r>
          </w:p>
        </w:tc>
      </w:tr>
      <w:tr w:rsidR="00E26FC3" w:rsidRPr="00023C98" w:rsidTr="00BD46E7">
        <w:trPr>
          <w:trHeight w:val="563"/>
        </w:trPr>
        <w:tc>
          <w:tcPr>
            <w:tcW w:w="7371"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внеаудиторную </w:t>
            </w:r>
            <w:r w:rsidRPr="00023C98">
              <w:rPr>
                <w:rFonts w:ascii="Times New Roman" w:hAnsi="Times New Roman" w:cs="Times New Roman"/>
                <w:sz w:val="24"/>
                <w:szCs w:val="24"/>
              </w:rPr>
              <w:t>(самостоятельную) работу</w:t>
            </w:r>
          </w:p>
        </w:tc>
        <w:tc>
          <w:tcPr>
            <w:tcW w:w="2410" w:type="dxa"/>
            <w:shd w:val="clear" w:color="auto" w:fill="auto"/>
          </w:tcPr>
          <w:p w:rsidR="00E26FC3" w:rsidRPr="00023C98" w:rsidRDefault="00E26FC3" w:rsidP="00673CBD">
            <w:pPr>
              <w:pStyle w:val="af1"/>
              <w:spacing w:line="240" w:lineRule="auto"/>
            </w:pPr>
            <w:r>
              <w:rPr>
                <w:rStyle w:val="0pt"/>
                <w:rFonts w:eastAsiaTheme="majorEastAsia"/>
                <w:color w:val="000000"/>
                <w:sz w:val="24"/>
                <w:szCs w:val="24"/>
              </w:rPr>
              <w:t>16,5</w:t>
            </w:r>
          </w:p>
        </w:tc>
      </w:tr>
    </w:tbl>
    <w:p w:rsidR="00D9377A" w:rsidRPr="004B3543" w:rsidRDefault="00D9377A" w:rsidP="00673CBD">
      <w:pPr>
        <w:pStyle w:val="Style4"/>
        <w:widowControl/>
        <w:tabs>
          <w:tab w:val="left" w:pos="955"/>
        </w:tabs>
        <w:spacing w:line="240" w:lineRule="auto"/>
        <w:rPr>
          <w:color w:val="FF0000"/>
        </w:rPr>
      </w:pPr>
    </w:p>
    <w:p w:rsidR="00D9377A" w:rsidRPr="009F5B56" w:rsidRDefault="00D9377A" w:rsidP="00673CBD">
      <w:pPr>
        <w:spacing w:after="0" w:line="240" w:lineRule="auto"/>
        <w:ind w:firstLine="709"/>
        <w:rPr>
          <w:rFonts w:ascii="Times New Roman" w:eastAsia="Calibri" w:hAnsi="Times New Roman" w:cs="Times New Roman"/>
          <w:sz w:val="24"/>
          <w:szCs w:val="24"/>
        </w:rPr>
      </w:pPr>
    </w:p>
    <w:p w:rsidR="00D9377A" w:rsidRPr="009F5B56" w:rsidRDefault="00D9377A" w:rsidP="00673CBD">
      <w:pPr>
        <w:pStyle w:val="a7"/>
        <w:numPr>
          <w:ilvl w:val="0"/>
          <w:numId w:val="103"/>
        </w:numPr>
        <w:shd w:val="clear" w:color="auto" w:fill="FFFFFF"/>
        <w:spacing w:after="0" w:line="240" w:lineRule="auto"/>
        <w:ind w:left="0"/>
        <w:jc w:val="both"/>
        <w:rPr>
          <w:rFonts w:ascii="Times New Roman" w:hAnsi="Times New Roman" w:cs="Times New Roman"/>
          <w:b/>
          <w:i/>
          <w:sz w:val="24"/>
          <w:szCs w:val="24"/>
        </w:rPr>
      </w:pPr>
      <w:r w:rsidRPr="009F5B56">
        <w:rPr>
          <w:rFonts w:ascii="Times New Roman" w:hAnsi="Times New Roman" w:cs="Times New Roman"/>
          <w:b/>
          <w:i/>
          <w:sz w:val="24"/>
          <w:szCs w:val="24"/>
        </w:rPr>
        <w:t>Форма проведения учебных аудиторных занятий</w:t>
      </w:r>
    </w:p>
    <w:p w:rsidR="00D9377A" w:rsidRPr="009F5B56" w:rsidRDefault="00D9377A" w:rsidP="00673CBD">
      <w:pPr>
        <w:pStyle w:val="a7"/>
        <w:shd w:val="clear" w:color="auto" w:fill="FFFFFF"/>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D9377A" w:rsidRPr="00300BA7" w:rsidRDefault="00D9377A" w:rsidP="00D9377A">
      <w:pPr>
        <w:pStyle w:val="a7"/>
        <w:shd w:val="clear" w:color="auto" w:fill="FFFFFF"/>
        <w:spacing w:after="0" w:line="240" w:lineRule="auto"/>
        <w:ind w:left="0" w:firstLine="709"/>
        <w:rPr>
          <w:rFonts w:ascii="Times New Roman" w:hAnsi="Times New Roman" w:cs="Times New Roman"/>
          <w:sz w:val="24"/>
          <w:szCs w:val="24"/>
        </w:rPr>
      </w:pPr>
      <w:r w:rsidRPr="00300BA7">
        <w:rPr>
          <w:rFonts w:ascii="Times New Roman" w:hAnsi="Times New Roman" w:cs="Times New Roman"/>
          <w:sz w:val="24"/>
          <w:szCs w:val="24"/>
        </w:rPr>
        <w:t>младший хор: 1-</w:t>
      </w:r>
      <w:r w:rsidR="00300BA7" w:rsidRPr="00300BA7">
        <w:rPr>
          <w:rFonts w:ascii="Times New Roman" w:hAnsi="Times New Roman" w:cs="Times New Roman"/>
          <w:sz w:val="24"/>
          <w:szCs w:val="24"/>
        </w:rPr>
        <w:t>3</w:t>
      </w:r>
      <w:r w:rsidRPr="00300BA7">
        <w:rPr>
          <w:rFonts w:ascii="Times New Roman" w:hAnsi="Times New Roman" w:cs="Times New Roman"/>
          <w:sz w:val="24"/>
          <w:szCs w:val="24"/>
        </w:rPr>
        <w:t xml:space="preserve"> классы</w:t>
      </w:r>
    </w:p>
    <w:p w:rsidR="00D9377A" w:rsidRPr="00300BA7" w:rsidRDefault="00D9377A" w:rsidP="00D9377A">
      <w:pPr>
        <w:pStyle w:val="a7"/>
        <w:shd w:val="clear" w:color="auto" w:fill="FFFFFF"/>
        <w:spacing w:after="0" w:line="240" w:lineRule="auto"/>
        <w:ind w:left="0" w:firstLine="709"/>
        <w:rPr>
          <w:rFonts w:ascii="Times New Roman" w:hAnsi="Times New Roman" w:cs="Times New Roman"/>
          <w:sz w:val="24"/>
          <w:szCs w:val="24"/>
        </w:rPr>
      </w:pPr>
      <w:r w:rsidRPr="00300BA7">
        <w:rPr>
          <w:rFonts w:ascii="Times New Roman" w:hAnsi="Times New Roman" w:cs="Times New Roman"/>
          <w:sz w:val="24"/>
          <w:szCs w:val="24"/>
        </w:rPr>
        <w:t>старший хор: 5-</w:t>
      </w:r>
      <w:r w:rsidR="000F51AD">
        <w:rPr>
          <w:rFonts w:ascii="Times New Roman" w:hAnsi="Times New Roman" w:cs="Times New Roman"/>
          <w:sz w:val="24"/>
          <w:szCs w:val="24"/>
        </w:rPr>
        <w:t>8 (9)</w:t>
      </w:r>
      <w:r w:rsidRPr="00300BA7">
        <w:rPr>
          <w:rFonts w:ascii="Times New Roman" w:hAnsi="Times New Roman" w:cs="Times New Roman"/>
          <w:sz w:val="24"/>
          <w:szCs w:val="24"/>
        </w:rPr>
        <w:t xml:space="preserve"> классы</w:t>
      </w:r>
    </w:p>
    <w:p w:rsidR="00D9377A" w:rsidRPr="009F5B56" w:rsidRDefault="00D9377A" w:rsidP="00D9377A">
      <w:pPr>
        <w:shd w:val="clear" w:color="auto" w:fill="FFFFFF"/>
        <w:spacing w:after="0" w:line="240" w:lineRule="auto"/>
        <w:ind w:firstLine="709"/>
        <w:jc w:val="both"/>
        <w:rPr>
          <w:rFonts w:ascii="Times New Roman" w:eastAsia="Calibri" w:hAnsi="Times New Roman" w:cs="Times New Roman"/>
          <w:color w:val="000000"/>
          <w:sz w:val="24"/>
          <w:szCs w:val="24"/>
        </w:rPr>
      </w:pPr>
      <w:r w:rsidRPr="009F5B56">
        <w:rPr>
          <w:rFonts w:ascii="Times New Roman" w:eastAsia="Calibri" w:hAnsi="Times New Roman" w:cs="Times New Roman"/>
          <w:color w:val="000000"/>
          <w:sz w:val="24"/>
          <w:szCs w:val="24"/>
        </w:rPr>
        <w:t xml:space="preserve">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w:t>
      </w:r>
      <w:r w:rsidR="000F51AD">
        <w:rPr>
          <w:rFonts w:ascii="Times New Roman" w:eastAsia="Calibri" w:hAnsi="Times New Roman" w:cs="Times New Roman"/>
          <w:color w:val="000000"/>
          <w:sz w:val="24"/>
          <w:szCs w:val="24"/>
        </w:rPr>
        <w:t>обучающегося</w:t>
      </w:r>
      <w:r w:rsidRPr="009F5B56">
        <w:rPr>
          <w:rFonts w:ascii="Times New Roman" w:eastAsia="Calibri" w:hAnsi="Times New Roman" w:cs="Times New Roman"/>
          <w:color w:val="000000"/>
          <w:sz w:val="24"/>
          <w:szCs w:val="24"/>
        </w:rPr>
        <w:t>.</w:t>
      </w:r>
    </w:p>
    <w:p w:rsidR="00D9377A" w:rsidRPr="009F5B56" w:rsidRDefault="00D9377A" w:rsidP="00D9377A">
      <w:pPr>
        <w:pStyle w:val="Body1"/>
        <w:numPr>
          <w:ilvl w:val="0"/>
          <w:numId w:val="103"/>
        </w:numPr>
        <w:suppressAutoHyphens w:val="0"/>
        <w:ind w:left="0"/>
        <w:jc w:val="both"/>
        <w:rPr>
          <w:rFonts w:ascii="Times New Roman" w:hAnsi="Times New Roman" w:cs="Times New Roman"/>
          <w:b/>
          <w:i/>
          <w:color w:val="auto"/>
          <w:lang w:val="ru-RU"/>
        </w:rPr>
      </w:pPr>
      <w:r w:rsidRPr="009F5B56">
        <w:rPr>
          <w:rFonts w:ascii="Times New Roman" w:eastAsia="Helvetica" w:hAnsi="Times New Roman" w:cs="Times New Roman"/>
          <w:b/>
          <w:i/>
          <w:color w:val="auto"/>
          <w:lang w:val="ru-RU"/>
        </w:rPr>
        <w:t>Цель и задачи учебного предмета «Хоровой класс»</w:t>
      </w:r>
    </w:p>
    <w:p w:rsidR="00D9377A" w:rsidRPr="009F5B56" w:rsidRDefault="00D9377A" w:rsidP="00D9377A">
      <w:pPr>
        <w:pStyle w:val="Body1"/>
        <w:jc w:val="both"/>
        <w:rPr>
          <w:rFonts w:ascii="Times New Roman" w:hAnsi="Times New Roman" w:cs="Times New Roman"/>
          <w:b/>
          <w:color w:val="auto"/>
          <w:lang w:val="ru-RU"/>
        </w:rPr>
      </w:pPr>
      <w:r w:rsidRPr="009F5B56">
        <w:rPr>
          <w:rFonts w:ascii="Times New Roman" w:eastAsia="Helvetica" w:hAnsi="Times New Roman" w:cs="Times New Roman"/>
          <w:b/>
          <w:color w:val="auto"/>
          <w:lang w:val="ru-RU"/>
        </w:rPr>
        <w:t>Цель</w:t>
      </w:r>
      <w:r w:rsidRPr="009F5B56">
        <w:rPr>
          <w:rFonts w:ascii="Times New Roman" w:eastAsia="Helvetica" w:hAnsi="Times New Roman" w:cs="Times New Roman"/>
          <w:color w:val="auto"/>
          <w:lang w:val="ru-RU"/>
        </w:rPr>
        <w:t xml:space="preserve">: </w:t>
      </w:r>
      <w:r w:rsidRPr="009F5B56">
        <w:rPr>
          <w:rFonts w:ascii="Times New Roman" w:hAnsi="Times New Roman" w:cs="Times New Roman"/>
          <w:color w:val="auto"/>
          <w:lang w:val="ru-RU"/>
        </w:rPr>
        <w:t xml:space="preserve">развитие музыкально-творческих способностей </w:t>
      </w:r>
      <w:r>
        <w:rPr>
          <w:rFonts w:ascii="Times New Roman" w:hAnsi="Times New Roman" w:cs="Times New Roman"/>
          <w:color w:val="auto"/>
          <w:lang w:val="ru-RU"/>
        </w:rPr>
        <w:t>об</w:t>
      </w:r>
      <w:r w:rsidRPr="009F5B56">
        <w:rPr>
          <w:rFonts w:ascii="Times New Roman" w:hAnsi="Times New Roman" w:cs="Times New Roman"/>
          <w:color w:val="auto"/>
          <w:lang w:val="ru-RU"/>
        </w:rPr>
        <w:t>уча</w:t>
      </w:r>
      <w:r>
        <w:rPr>
          <w:rFonts w:ascii="Times New Roman" w:hAnsi="Times New Roman" w:cs="Times New Roman"/>
          <w:color w:val="auto"/>
          <w:lang w:val="ru-RU"/>
        </w:rPr>
        <w:t>ю</w:t>
      </w:r>
      <w:r w:rsidRPr="009F5B56">
        <w:rPr>
          <w:rFonts w:ascii="Times New Roman" w:hAnsi="Times New Roman" w:cs="Times New Roman"/>
          <w:color w:val="auto"/>
          <w:lang w:val="ru-RU"/>
        </w:rPr>
        <w:t>щегося на основе приобретенных им знаний, умений и навыков в области хорового исполнительства.</w:t>
      </w:r>
    </w:p>
    <w:p w:rsidR="00D9377A" w:rsidRPr="009F5B56" w:rsidRDefault="00D9377A" w:rsidP="00D9377A">
      <w:pPr>
        <w:spacing w:after="0" w:line="240" w:lineRule="auto"/>
        <w:outlineLvl w:val="0"/>
        <w:rPr>
          <w:rFonts w:ascii="Times New Roman" w:eastAsia="Helvetica" w:hAnsi="Times New Roman" w:cs="Times New Roman"/>
          <w:b/>
          <w:sz w:val="24"/>
          <w:szCs w:val="24"/>
        </w:rPr>
      </w:pPr>
      <w:r w:rsidRPr="009F5B56">
        <w:rPr>
          <w:rFonts w:ascii="Times New Roman" w:eastAsia="Helvetica" w:hAnsi="Times New Roman" w:cs="Times New Roman"/>
          <w:b/>
          <w:sz w:val="24"/>
          <w:szCs w:val="24"/>
        </w:rPr>
        <w:t>Задачи:</w:t>
      </w:r>
    </w:p>
    <w:p w:rsidR="00D9377A" w:rsidRPr="009F5B56" w:rsidRDefault="00D9377A" w:rsidP="00D9377A">
      <w:pPr>
        <w:pStyle w:val="a7"/>
        <w:numPr>
          <w:ilvl w:val="0"/>
          <w:numId w:val="104"/>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развитие интереса к классической музыке и музыкальному творчеству;</w:t>
      </w:r>
    </w:p>
    <w:p w:rsidR="00D9377A" w:rsidRPr="009F5B56" w:rsidRDefault="00D9377A" w:rsidP="00D9377A">
      <w:pPr>
        <w:pStyle w:val="a7"/>
        <w:numPr>
          <w:ilvl w:val="0"/>
          <w:numId w:val="104"/>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развитие музыкальных способностей: слуха, ритма, памяти, музыкальности и артистизма;</w:t>
      </w:r>
    </w:p>
    <w:p w:rsidR="00D9377A" w:rsidRPr="009F5B56" w:rsidRDefault="00D9377A" w:rsidP="00D9377A">
      <w:pPr>
        <w:pStyle w:val="a7"/>
        <w:numPr>
          <w:ilvl w:val="0"/>
          <w:numId w:val="104"/>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формирование умений и навыков хорового исполнительства;</w:t>
      </w:r>
    </w:p>
    <w:p w:rsidR="00D9377A" w:rsidRPr="009F5B56" w:rsidRDefault="00D9377A" w:rsidP="00D9377A">
      <w:pPr>
        <w:pStyle w:val="a7"/>
        <w:numPr>
          <w:ilvl w:val="0"/>
          <w:numId w:val="104"/>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обучение навыкам самостоятельной работы с музыкальным материалом и чтению нот с листа;</w:t>
      </w:r>
    </w:p>
    <w:p w:rsidR="00D9377A" w:rsidRPr="009F5B56" w:rsidRDefault="00D9377A" w:rsidP="00D9377A">
      <w:pPr>
        <w:pStyle w:val="a7"/>
        <w:numPr>
          <w:ilvl w:val="0"/>
          <w:numId w:val="104"/>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приобретение обучающимися опыта хорового исполнительства и публичных выступлений.</w:t>
      </w:r>
    </w:p>
    <w:p w:rsidR="00D9377A" w:rsidRPr="009F5B56" w:rsidRDefault="00D9377A" w:rsidP="00D9377A">
      <w:pPr>
        <w:pStyle w:val="Body1"/>
        <w:numPr>
          <w:ilvl w:val="0"/>
          <w:numId w:val="103"/>
        </w:numPr>
        <w:suppressAutoHyphens w:val="0"/>
        <w:ind w:left="0"/>
        <w:rPr>
          <w:rFonts w:ascii="Times New Roman" w:hAnsi="Times New Roman" w:cs="Times New Roman"/>
          <w:b/>
          <w:i/>
          <w:color w:val="auto"/>
          <w:lang w:val="ru-RU"/>
        </w:rPr>
      </w:pPr>
      <w:r w:rsidRPr="009F5B56">
        <w:rPr>
          <w:rFonts w:ascii="Times New Roman" w:hAnsi="Times New Roman" w:cs="Times New Roman"/>
          <w:b/>
          <w:i/>
          <w:color w:val="auto"/>
          <w:lang w:val="ru-RU"/>
        </w:rPr>
        <w:t>Обоснование структуры учебного предмета «Хоровой класс»</w:t>
      </w:r>
    </w:p>
    <w:p w:rsidR="00D9377A" w:rsidRPr="009F5B56" w:rsidRDefault="00D9377A" w:rsidP="00D9377A">
      <w:pPr>
        <w:pStyle w:val="Body1"/>
        <w:ind w:firstLine="567"/>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D9377A" w:rsidRPr="009F5B56" w:rsidRDefault="00D9377A" w:rsidP="00D9377A">
      <w:pPr>
        <w:pStyle w:val="Body1"/>
        <w:ind w:firstLine="709"/>
        <w:rPr>
          <w:rFonts w:ascii="Times New Roman" w:eastAsia="Helvetica" w:hAnsi="Times New Roman" w:cs="Times New Roman"/>
          <w:color w:val="auto"/>
          <w:lang w:val="ru-RU"/>
        </w:rPr>
      </w:pPr>
      <w:r w:rsidRPr="009F5B56">
        <w:rPr>
          <w:rFonts w:ascii="Times New Roman" w:eastAsia="Helvetica" w:hAnsi="Times New Roman" w:cs="Times New Roman"/>
          <w:color w:val="auto"/>
          <w:lang w:val="ru-RU"/>
        </w:rPr>
        <w:t>Программа содержит  следующие разделы:</w:t>
      </w:r>
    </w:p>
    <w:p w:rsidR="00D9377A" w:rsidRPr="009F5B56" w:rsidRDefault="00D9377A" w:rsidP="00D9377A">
      <w:pPr>
        <w:pStyle w:val="a7"/>
        <w:numPr>
          <w:ilvl w:val="0"/>
          <w:numId w:val="105"/>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сведения о затратах учебного времени, предусмотренного на освоение учебного предмета;</w:t>
      </w:r>
    </w:p>
    <w:p w:rsidR="00D9377A" w:rsidRPr="009F5B56" w:rsidRDefault="00D9377A" w:rsidP="00D9377A">
      <w:pPr>
        <w:pStyle w:val="a7"/>
        <w:numPr>
          <w:ilvl w:val="0"/>
          <w:numId w:val="105"/>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распределение учебного материала по годам обучения;</w:t>
      </w:r>
    </w:p>
    <w:p w:rsidR="00D9377A" w:rsidRPr="009F5B56" w:rsidRDefault="00D9377A" w:rsidP="00D9377A">
      <w:pPr>
        <w:pStyle w:val="a7"/>
        <w:numPr>
          <w:ilvl w:val="0"/>
          <w:numId w:val="105"/>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описание дидактических единиц учебного предмета;</w:t>
      </w:r>
    </w:p>
    <w:p w:rsidR="00D9377A" w:rsidRPr="009F5B56" w:rsidRDefault="00D9377A" w:rsidP="00D9377A">
      <w:pPr>
        <w:pStyle w:val="a7"/>
        <w:numPr>
          <w:ilvl w:val="0"/>
          <w:numId w:val="105"/>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требования к уровню подготовки обучающихся;</w:t>
      </w:r>
    </w:p>
    <w:p w:rsidR="00D9377A" w:rsidRPr="009F5B56" w:rsidRDefault="00D9377A" w:rsidP="00D9377A">
      <w:pPr>
        <w:pStyle w:val="a7"/>
        <w:numPr>
          <w:ilvl w:val="0"/>
          <w:numId w:val="105"/>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lastRenderedPageBreak/>
        <w:t>формы и методы контроля, система оценок;</w:t>
      </w:r>
    </w:p>
    <w:p w:rsidR="00D9377A" w:rsidRPr="009F5B56" w:rsidRDefault="00D9377A" w:rsidP="00D9377A">
      <w:pPr>
        <w:pStyle w:val="a7"/>
        <w:numPr>
          <w:ilvl w:val="0"/>
          <w:numId w:val="105"/>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методическое обеспечение учебного процесса.</w:t>
      </w:r>
    </w:p>
    <w:p w:rsidR="00D9377A" w:rsidRPr="009F5B56" w:rsidRDefault="00D9377A" w:rsidP="00D9377A">
      <w:pPr>
        <w:spacing w:after="0" w:line="240" w:lineRule="auto"/>
        <w:ind w:firstLine="709"/>
        <w:jc w:val="both"/>
        <w:outlineLvl w:val="0"/>
        <w:rPr>
          <w:rFonts w:ascii="Times New Roman" w:eastAsia="Geeza Pro" w:hAnsi="Times New Roman" w:cs="Times New Roman"/>
          <w:sz w:val="24"/>
          <w:szCs w:val="24"/>
        </w:rPr>
      </w:pPr>
      <w:r w:rsidRPr="009F5B56">
        <w:rPr>
          <w:rFonts w:ascii="Times New Roman" w:eastAsia="Geeza Pro" w:hAnsi="Times New Roman" w:cs="Times New Roman"/>
          <w:sz w:val="24"/>
          <w:szCs w:val="24"/>
        </w:rPr>
        <w:t xml:space="preserve">В соответствии с данными направлениями строится основной раздел программы </w:t>
      </w:r>
      <w:r>
        <w:rPr>
          <w:rFonts w:ascii="Times New Roman" w:eastAsia="Geeza Pro" w:hAnsi="Times New Roman" w:cs="Times New Roman"/>
          <w:sz w:val="24"/>
          <w:szCs w:val="24"/>
        </w:rPr>
        <w:t>«</w:t>
      </w:r>
      <w:r w:rsidRPr="009F5B56">
        <w:rPr>
          <w:rFonts w:ascii="Times New Roman" w:eastAsia="Geeza Pro" w:hAnsi="Times New Roman" w:cs="Times New Roman"/>
          <w:sz w:val="24"/>
          <w:szCs w:val="24"/>
        </w:rPr>
        <w:t>Содержание учебного предмета</w:t>
      </w:r>
      <w:r>
        <w:rPr>
          <w:rFonts w:ascii="Times New Roman" w:eastAsia="Geeza Pro" w:hAnsi="Times New Roman" w:cs="Times New Roman"/>
          <w:sz w:val="24"/>
          <w:szCs w:val="24"/>
        </w:rPr>
        <w:t>»</w:t>
      </w:r>
      <w:r w:rsidRPr="009F5B56">
        <w:rPr>
          <w:rFonts w:ascii="Times New Roman" w:eastAsia="Geeza Pro" w:hAnsi="Times New Roman" w:cs="Times New Roman"/>
          <w:sz w:val="24"/>
          <w:szCs w:val="24"/>
        </w:rPr>
        <w:t>.</w:t>
      </w:r>
    </w:p>
    <w:p w:rsidR="00D9377A" w:rsidRPr="009F5B56" w:rsidRDefault="00D9377A" w:rsidP="00D9377A">
      <w:pPr>
        <w:pStyle w:val="a7"/>
        <w:numPr>
          <w:ilvl w:val="0"/>
          <w:numId w:val="103"/>
        </w:numPr>
        <w:spacing w:after="0" w:line="240" w:lineRule="auto"/>
        <w:ind w:left="0" w:firstLine="709"/>
        <w:jc w:val="both"/>
        <w:outlineLvl w:val="0"/>
        <w:rPr>
          <w:rFonts w:ascii="Times New Roman" w:eastAsia="Geeza Pro" w:hAnsi="Times New Roman" w:cs="Times New Roman"/>
          <w:b/>
          <w:i/>
          <w:sz w:val="24"/>
          <w:szCs w:val="24"/>
        </w:rPr>
      </w:pPr>
      <w:r w:rsidRPr="009F5B56">
        <w:rPr>
          <w:rFonts w:ascii="Times New Roman" w:eastAsia="Geeza Pro" w:hAnsi="Times New Roman" w:cs="Times New Roman"/>
          <w:b/>
          <w:i/>
          <w:sz w:val="24"/>
          <w:szCs w:val="24"/>
        </w:rPr>
        <w:t>Методы обучения</w:t>
      </w:r>
    </w:p>
    <w:p w:rsidR="00D9377A" w:rsidRPr="009F5B56" w:rsidRDefault="00D9377A" w:rsidP="00D9377A">
      <w:pPr>
        <w:pStyle w:val="Body1"/>
        <w:tabs>
          <w:tab w:val="left" w:pos="993"/>
        </w:tabs>
        <w:ind w:firstLine="709"/>
        <w:jc w:val="both"/>
        <w:rPr>
          <w:rFonts w:ascii="Times New Roman" w:hAnsi="Times New Roman" w:cs="Times New Roman"/>
          <w:b/>
          <w:lang w:val="ru-RU"/>
        </w:rPr>
      </w:pPr>
      <w:r w:rsidRPr="009F5B56">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D9377A" w:rsidRPr="009F5B56" w:rsidRDefault="00D9377A" w:rsidP="00D9377A">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словесный (объяснение, разбор, анализ музыкального материала);</w:t>
      </w:r>
    </w:p>
    <w:p w:rsidR="00D9377A" w:rsidRPr="009F5B56" w:rsidRDefault="00D9377A" w:rsidP="00D9377A">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 xml:space="preserve">наглядный (показ, демонстрация отдельных частей и всего произведения); </w:t>
      </w:r>
    </w:p>
    <w:p w:rsidR="00D9377A" w:rsidRPr="009F5B56" w:rsidRDefault="00D9377A" w:rsidP="00D9377A">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практический (воспроизводящие и творческие упражнения, деление целогопроизведения на более мелкие части для подробной проработки и последующая организация целого, репетиционные занятия);</w:t>
      </w:r>
    </w:p>
    <w:p w:rsidR="00D9377A" w:rsidRPr="009F5B56" w:rsidRDefault="00D9377A" w:rsidP="00D9377A">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прослушивание записей выдающихся хоровых коллективов и посещение концертов для повышения общего уровня развития обучающихся;</w:t>
      </w:r>
    </w:p>
    <w:p w:rsidR="00D9377A" w:rsidRPr="009F5B56" w:rsidRDefault="00D9377A" w:rsidP="00D9377A">
      <w:pPr>
        <w:pStyle w:val="Body1"/>
        <w:tabs>
          <w:tab w:val="left" w:pos="993"/>
        </w:tabs>
        <w:ind w:firstLine="720"/>
        <w:jc w:val="both"/>
        <w:rPr>
          <w:rFonts w:ascii="Times New Roman" w:eastAsia="Helvetica" w:hAnsi="Times New Roman" w:cs="Times New Roman"/>
          <w:lang w:val="ru-RU"/>
        </w:rPr>
      </w:pPr>
      <w:r w:rsidRPr="009F5B56">
        <w:rPr>
          <w:rFonts w:ascii="Times New Roman" w:eastAsia="Helvetica" w:hAnsi="Times New Roman" w:cs="Times New Roman"/>
          <w:lang w:val="ru-RU"/>
        </w:rPr>
        <w:t>индивидуальный подход к каждому ученику с учетом возрастных особенностей, работоспособности и уровня подготовки.</w:t>
      </w:r>
    </w:p>
    <w:p w:rsidR="00D9377A" w:rsidRPr="009F5B56" w:rsidRDefault="00D9377A" w:rsidP="00D9377A">
      <w:pPr>
        <w:pStyle w:val="Body1"/>
        <w:tabs>
          <w:tab w:val="left" w:pos="993"/>
        </w:tabs>
        <w:ind w:firstLine="720"/>
        <w:jc w:val="both"/>
        <w:rPr>
          <w:rFonts w:ascii="Times New Roman" w:hAnsi="Times New Roman" w:cs="Times New Roman"/>
          <w:color w:val="auto"/>
          <w:lang w:val="ru-RU"/>
        </w:rPr>
      </w:pPr>
      <w:r w:rsidRPr="009F5B56">
        <w:rPr>
          <w:rFonts w:ascii="Times New Roman" w:hAnsi="Times New Roman" w:cs="Times New Roman"/>
          <w:color w:val="auto"/>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D9377A" w:rsidRPr="009F5B56" w:rsidRDefault="00D9377A" w:rsidP="00D9377A">
      <w:pPr>
        <w:pStyle w:val="Body1"/>
        <w:numPr>
          <w:ilvl w:val="0"/>
          <w:numId w:val="103"/>
        </w:numPr>
        <w:suppressAutoHyphens w:val="0"/>
        <w:ind w:left="0" w:firstLine="720"/>
        <w:jc w:val="both"/>
        <w:rPr>
          <w:rFonts w:ascii="Times New Roman" w:eastAsia="Helvetica" w:hAnsi="Times New Roman" w:cs="Times New Roman"/>
          <w:color w:val="auto"/>
          <w:lang w:val="ru-RU"/>
        </w:rPr>
      </w:pPr>
      <w:r w:rsidRPr="009F5B56">
        <w:rPr>
          <w:rFonts w:ascii="Times New Roman" w:eastAsia="Helvetica" w:hAnsi="Times New Roman" w:cs="Times New Roman"/>
          <w:b/>
          <w:i/>
          <w:color w:val="auto"/>
          <w:lang w:val="ru-RU"/>
        </w:rPr>
        <w:t>Описание материально-технических условий реализации учебного предмета «Хоровой класс»</w:t>
      </w:r>
    </w:p>
    <w:p w:rsidR="00D9377A" w:rsidRPr="009F5B56" w:rsidRDefault="00D9377A" w:rsidP="00D9377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5B56">
        <w:rPr>
          <w:rFonts w:ascii="Times New Roman" w:hAnsi="Times New Roman" w:cs="Times New Roman"/>
          <w:sz w:val="24"/>
          <w:szCs w:val="24"/>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D9377A" w:rsidRPr="009F5B56" w:rsidRDefault="00D9377A" w:rsidP="00D9377A">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F5B56">
        <w:rPr>
          <w:rFonts w:ascii="Times New Roman" w:hAnsi="Times New Roman" w:cs="Times New Roman"/>
          <w:sz w:val="24"/>
          <w:szCs w:val="24"/>
        </w:rPr>
        <w:t xml:space="preserve">концертный зал с концертным роялем или фортепиано, подставками для хора, пультами и звукотехническим оборудованием, </w:t>
      </w:r>
    </w:p>
    <w:p w:rsidR="00D9377A" w:rsidRPr="009F5B56" w:rsidRDefault="00D9377A" w:rsidP="00D9377A">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F5B56">
        <w:rPr>
          <w:rFonts w:ascii="Times New Roman" w:hAnsi="Times New Roman" w:cs="Times New Roman"/>
          <w:sz w:val="24"/>
          <w:szCs w:val="24"/>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D9377A" w:rsidRPr="009F5B56" w:rsidRDefault="00D9377A" w:rsidP="00D9377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F5B56">
        <w:rPr>
          <w:rFonts w:ascii="Times New Roman" w:hAnsi="Times New Roman" w:cs="Times New Roman"/>
          <w:sz w:val="24"/>
          <w:szCs w:val="24"/>
        </w:rPr>
        <w:t>Учебные аудитории должны иметь звукоизоляцию.</w:t>
      </w:r>
    </w:p>
    <w:p w:rsidR="00D9377A" w:rsidRDefault="00D9377A" w:rsidP="00D9377A">
      <w:pPr>
        <w:spacing w:after="0" w:line="240" w:lineRule="auto"/>
        <w:rPr>
          <w:rFonts w:ascii="Times New Roman" w:hAnsi="Times New Roman" w:cs="Times New Roman"/>
          <w:sz w:val="24"/>
          <w:szCs w:val="24"/>
          <w:vertAlign w:val="superscript"/>
        </w:rPr>
      </w:pPr>
    </w:p>
    <w:p w:rsidR="00673CBD" w:rsidRDefault="00673CBD" w:rsidP="00D9377A">
      <w:pPr>
        <w:spacing w:after="0" w:line="240" w:lineRule="auto"/>
        <w:rPr>
          <w:rFonts w:ascii="Times New Roman" w:hAnsi="Times New Roman" w:cs="Times New Roman"/>
          <w:sz w:val="24"/>
          <w:szCs w:val="24"/>
          <w:vertAlign w:val="superscript"/>
        </w:rPr>
      </w:pPr>
    </w:p>
    <w:p w:rsidR="00673CBD" w:rsidRDefault="00673CBD" w:rsidP="00D9377A">
      <w:pPr>
        <w:spacing w:after="0" w:line="240" w:lineRule="auto"/>
        <w:rPr>
          <w:rFonts w:ascii="Times New Roman" w:hAnsi="Times New Roman" w:cs="Times New Roman"/>
          <w:sz w:val="24"/>
          <w:szCs w:val="24"/>
          <w:vertAlign w:val="superscript"/>
        </w:rPr>
      </w:pPr>
    </w:p>
    <w:p w:rsidR="00673CBD" w:rsidRDefault="00673CBD" w:rsidP="00D9377A">
      <w:pPr>
        <w:spacing w:after="0" w:line="240" w:lineRule="auto"/>
        <w:rPr>
          <w:rFonts w:ascii="Times New Roman" w:hAnsi="Times New Roman" w:cs="Times New Roman"/>
          <w:sz w:val="24"/>
          <w:szCs w:val="24"/>
          <w:vertAlign w:val="superscript"/>
        </w:rPr>
      </w:pPr>
    </w:p>
    <w:p w:rsidR="00673CBD" w:rsidRDefault="00673CBD" w:rsidP="00D9377A">
      <w:pPr>
        <w:spacing w:after="0" w:line="240" w:lineRule="auto"/>
        <w:rPr>
          <w:rFonts w:ascii="Times New Roman" w:hAnsi="Times New Roman" w:cs="Times New Roman"/>
          <w:sz w:val="24"/>
          <w:szCs w:val="24"/>
          <w:vertAlign w:val="superscript"/>
        </w:rPr>
      </w:pPr>
    </w:p>
    <w:p w:rsidR="00551649" w:rsidRDefault="00551649" w:rsidP="00D9377A">
      <w:pPr>
        <w:spacing w:after="0" w:line="240" w:lineRule="auto"/>
        <w:rPr>
          <w:rFonts w:ascii="Times New Roman" w:hAnsi="Times New Roman" w:cs="Times New Roman"/>
          <w:sz w:val="24"/>
          <w:szCs w:val="24"/>
          <w:vertAlign w:val="superscript"/>
        </w:rPr>
      </w:pPr>
    </w:p>
    <w:p w:rsidR="00551649" w:rsidRDefault="00551649" w:rsidP="00D9377A">
      <w:pPr>
        <w:spacing w:after="0" w:line="240" w:lineRule="auto"/>
        <w:rPr>
          <w:rFonts w:ascii="Times New Roman" w:hAnsi="Times New Roman" w:cs="Times New Roman"/>
          <w:sz w:val="24"/>
          <w:szCs w:val="24"/>
          <w:vertAlign w:val="superscript"/>
        </w:rPr>
      </w:pPr>
    </w:p>
    <w:p w:rsidR="00551649" w:rsidRDefault="00551649" w:rsidP="00D9377A">
      <w:pPr>
        <w:spacing w:after="0" w:line="240" w:lineRule="auto"/>
        <w:rPr>
          <w:rFonts w:ascii="Times New Roman" w:hAnsi="Times New Roman" w:cs="Times New Roman"/>
          <w:sz w:val="24"/>
          <w:szCs w:val="24"/>
          <w:vertAlign w:val="superscript"/>
        </w:rPr>
      </w:pPr>
    </w:p>
    <w:p w:rsidR="00551649" w:rsidRDefault="00551649" w:rsidP="00D9377A">
      <w:pPr>
        <w:spacing w:after="0" w:line="240" w:lineRule="auto"/>
        <w:rPr>
          <w:rFonts w:ascii="Times New Roman" w:hAnsi="Times New Roman" w:cs="Times New Roman"/>
          <w:sz w:val="24"/>
          <w:szCs w:val="24"/>
          <w:vertAlign w:val="superscript"/>
        </w:rPr>
      </w:pPr>
    </w:p>
    <w:p w:rsidR="00551649" w:rsidRDefault="00551649" w:rsidP="00D9377A">
      <w:pPr>
        <w:spacing w:after="0" w:line="240" w:lineRule="auto"/>
        <w:rPr>
          <w:rFonts w:ascii="Times New Roman" w:hAnsi="Times New Roman" w:cs="Times New Roman"/>
          <w:sz w:val="24"/>
          <w:szCs w:val="24"/>
          <w:vertAlign w:val="superscript"/>
        </w:rPr>
      </w:pPr>
    </w:p>
    <w:p w:rsidR="00551649" w:rsidRDefault="00551649" w:rsidP="00D9377A">
      <w:pPr>
        <w:spacing w:after="0" w:line="240" w:lineRule="auto"/>
        <w:rPr>
          <w:rFonts w:ascii="Times New Roman" w:hAnsi="Times New Roman" w:cs="Times New Roman"/>
          <w:sz w:val="24"/>
          <w:szCs w:val="24"/>
          <w:vertAlign w:val="superscript"/>
        </w:rPr>
      </w:pPr>
    </w:p>
    <w:p w:rsidR="000F51AD" w:rsidRPr="009F5B56" w:rsidRDefault="000F51AD" w:rsidP="00D9377A">
      <w:pPr>
        <w:spacing w:after="0" w:line="240" w:lineRule="auto"/>
        <w:rPr>
          <w:rFonts w:ascii="Times New Roman" w:hAnsi="Times New Roman" w:cs="Times New Roman"/>
          <w:sz w:val="24"/>
          <w:szCs w:val="24"/>
          <w:vertAlign w:val="superscript"/>
        </w:rPr>
      </w:pPr>
    </w:p>
    <w:p w:rsidR="00D9377A" w:rsidRPr="00922CCD" w:rsidRDefault="00D9377A" w:rsidP="00D9377A">
      <w:pPr>
        <w:pStyle w:val="20"/>
        <w:keepLines w:val="0"/>
        <w:numPr>
          <w:ilvl w:val="0"/>
          <w:numId w:val="101"/>
        </w:numPr>
        <w:spacing w:before="0" w:line="240" w:lineRule="auto"/>
        <w:ind w:left="0"/>
        <w:jc w:val="center"/>
        <w:rPr>
          <w:rFonts w:ascii="Times New Roman" w:hAnsi="Times New Roman" w:cs="Times New Roman"/>
          <w:b w:val="0"/>
          <w:bCs w:val="0"/>
          <w:color w:val="auto"/>
          <w:sz w:val="24"/>
          <w:szCs w:val="24"/>
        </w:rPr>
      </w:pPr>
      <w:r>
        <w:rPr>
          <w:rFonts w:ascii="Times New Roman" w:hAnsi="Times New Roman" w:cs="Times New Roman"/>
          <w:color w:val="auto"/>
          <w:sz w:val="24"/>
          <w:szCs w:val="24"/>
        </w:rPr>
        <w:lastRenderedPageBreak/>
        <w:t>СОДЕРЖАНИЕ УЧЕБНОГО ПРЕДМЕТА</w:t>
      </w:r>
    </w:p>
    <w:p w:rsidR="00D9377A" w:rsidRPr="000F51AD" w:rsidRDefault="00D9377A" w:rsidP="00D9377A">
      <w:pPr>
        <w:pStyle w:val="aff1"/>
        <w:numPr>
          <w:ilvl w:val="0"/>
          <w:numId w:val="100"/>
        </w:numPr>
        <w:tabs>
          <w:tab w:val="left" w:pos="993"/>
        </w:tabs>
        <w:ind w:left="0" w:firstLine="709"/>
        <w:jc w:val="both"/>
        <w:rPr>
          <w:rFonts w:ascii="Times New Roman" w:hAnsi="Times New Roman" w:cs="Times New Roman"/>
          <w:color w:val="auto"/>
        </w:rPr>
      </w:pPr>
      <w:r w:rsidRPr="009F5B56">
        <w:rPr>
          <w:rFonts w:ascii="Times New Roman" w:hAnsi="Times New Roman" w:cs="Times New Roman"/>
          <w:b/>
          <w:i/>
          <w:color w:val="auto"/>
        </w:rPr>
        <w:t>Сведения о затратах учебного времени</w:t>
      </w:r>
      <w:r w:rsidRPr="009F5B56">
        <w:rPr>
          <w:rFonts w:ascii="Times New Roman" w:hAnsi="Times New Roman" w:cs="Times New Roman"/>
          <w:i/>
          <w:color w:val="auto"/>
        </w:rPr>
        <w:t xml:space="preserve">, </w:t>
      </w:r>
      <w:r w:rsidRPr="009F5B56">
        <w:rPr>
          <w:rFonts w:ascii="Times New Roman" w:hAnsi="Times New Roman" w:cs="Times New Roman"/>
          <w:color w:val="auto"/>
        </w:rPr>
        <w:t xml:space="preserve">предусмотренного на освоение учебного предмета «Хоровой класс», на максимальную, самостоятельную нагрузку обучающихся и аудиторные занятия </w:t>
      </w:r>
      <w:r w:rsidRPr="000F51AD">
        <w:rPr>
          <w:rFonts w:ascii="Times New Roman" w:hAnsi="Times New Roman" w:cs="Times New Roman"/>
          <w:color w:val="auto"/>
        </w:rPr>
        <w:t>в рамках реализации предпрофессиональной программы «Фортепиано»:</w:t>
      </w:r>
    </w:p>
    <w:p w:rsidR="00D9377A" w:rsidRPr="000F51AD" w:rsidRDefault="00D9377A" w:rsidP="00D9377A">
      <w:pPr>
        <w:pStyle w:val="aff1"/>
        <w:ind w:firstLine="709"/>
        <w:jc w:val="both"/>
        <w:rPr>
          <w:rFonts w:ascii="Times New Roman" w:hAnsi="Times New Roman" w:cs="Times New Roman"/>
          <w:color w:val="auto"/>
        </w:rPr>
      </w:pPr>
      <w:r w:rsidRPr="000F51AD">
        <w:rPr>
          <w:rFonts w:ascii="Times New Roman" w:hAnsi="Times New Roman" w:cs="Times New Roman"/>
          <w:color w:val="auto"/>
        </w:rPr>
        <w:t xml:space="preserve">аудиторные занятия: с 1 по 3 класс – 1 час в неделю, с 4 по 8 класс – </w:t>
      </w:r>
      <w:r w:rsidR="000F51AD">
        <w:rPr>
          <w:rFonts w:ascii="Times New Roman" w:hAnsi="Times New Roman" w:cs="Times New Roman"/>
          <w:color w:val="auto"/>
        </w:rPr>
        <w:t>2</w:t>
      </w:r>
      <w:r w:rsidRPr="000F51AD">
        <w:rPr>
          <w:rFonts w:ascii="Times New Roman" w:hAnsi="Times New Roman" w:cs="Times New Roman"/>
          <w:color w:val="auto"/>
        </w:rPr>
        <w:t xml:space="preserve"> часа в неделю;</w:t>
      </w:r>
      <w:r w:rsidR="000F51AD">
        <w:rPr>
          <w:rFonts w:ascii="Times New Roman" w:hAnsi="Times New Roman" w:cs="Times New Roman"/>
          <w:color w:val="auto"/>
        </w:rPr>
        <w:t xml:space="preserve"> 9 класс – 1,5 часа в неделю.</w:t>
      </w:r>
    </w:p>
    <w:p w:rsidR="00D9377A" w:rsidRPr="000F51AD" w:rsidRDefault="00D9377A" w:rsidP="00D9377A">
      <w:pPr>
        <w:pStyle w:val="aff1"/>
        <w:ind w:firstLine="709"/>
        <w:jc w:val="both"/>
        <w:rPr>
          <w:rFonts w:ascii="Times New Roman" w:hAnsi="Times New Roman" w:cs="Times New Roman"/>
          <w:color w:val="auto"/>
        </w:rPr>
      </w:pPr>
      <w:r w:rsidRPr="000F51AD">
        <w:rPr>
          <w:rFonts w:ascii="Times New Roman" w:hAnsi="Times New Roman" w:cs="Times New Roman"/>
          <w:color w:val="auto"/>
        </w:rPr>
        <w:t xml:space="preserve">самостоятельные занятия: с 1 по 8 </w:t>
      </w:r>
      <w:r w:rsidR="000F51AD">
        <w:rPr>
          <w:rFonts w:ascii="Times New Roman" w:hAnsi="Times New Roman" w:cs="Times New Roman"/>
          <w:color w:val="auto"/>
        </w:rPr>
        <w:t xml:space="preserve">(9) </w:t>
      </w:r>
      <w:r w:rsidRPr="000F51AD">
        <w:rPr>
          <w:rFonts w:ascii="Times New Roman" w:hAnsi="Times New Roman" w:cs="Times New Roman"/>
          <w:color w:val="auto"/>
        </w:rPr>
        <w:t>класс – 0,5 часа в неделю.</w:t>
      </w:r>
    </w:p>
    <w:p w:rsidR="00D9377A" w:rsidRPr="009F5B56" w:rsidRDefault="00D9377A" w:rsidP="00D9377A">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D9377A" w:rsidRPr="009F5B56" w:rsidRDefault="00D9377A" w:rsidP="00D9377A">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Консультации могут проводиться рассредоточено или в счет резерва учебного времени. </w:t>
      </w:r>
    </w:p>
    <w:p w:rsidR="00D9377A" w:rsidRPr="009F5B56" w:rsidRDefault="00D9377A" w:rsidP="00D9377A">
      <w:pPr>
        <w:pStyle w:val="Body1"/>
        <w:ind w:firstLine="720"/>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D9377A" w:rsidRPr="009F5B56" w:rsidRDefault="00D9377A" w:rsidP="00D9377A">
      <w:pPr>
        <w:pStyle w:val="Body1"/>
        <w:ind w:firstLine="709"/>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D9377A" w:rsidRPr="009F5B56" w:rsidRDefault="00D9377A" w:rsidP="00D9377A">
      <w:pPr>
        <w:spacing w:after="0" w:line="240" w:lineRule="auto"/>
        <w:ind w:firstLine="709"/>
        <w:rPr>
          <w:rFonts w:ascii="Times New Roman" w:hAnsi="Times New Roman" w:cs="Times New Roman"/>
          <w:i/>
          <w:sz w:val="24"/>
          <w:szCs w:val="24"/>
        </w:rPr>
      </w:pPr>
      <w:r w:rsidRPr="009F5B56">
        <w:rPr>
          <w:rFonts w:ascii="Times New Roman" w:hAnsi="Times New Roman" w:cs="Times New Roman"/>
          <w:i/>
          <w:sz w:val="24"/>
          <w:szCs w:val="24"/>
        </w:rPr>
        <w:t>Виды  внеаудиторной  работы:</w:t>
      </w:r>
    </w:p>
    <w:p w:rsidR="00D9377A" w:rsidRPr="009F5B56" w:rsidRDefault="00D9377A" w:rsidP="00D9377A">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выполнение  домашнего  задания;</w:t>
      </w:r>
    </w:p>
    <w:p w:rsidR="00D9377A" w:rsidRPr="009F5B56" w:rsidRDefault="00D9377A" w:rsidP="00D9377A">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подготовка  к  концертным  выступлениям;</w:t>
      </w:r>
    </w:p>
    <w:p w:rsidR="00D9377A" w:rsidRPr="009F5B56" w:rsidRDefault="00D9377A" w:rsidP="00D9377A">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посещение  учреждений  культуры  (филармоний,  театров,  концертных  залов  и  др.);</w:t>
      </w:r>
    </w:p>
    <w:p w:rsidR="00D9377A" w:rsidRPr="009F5B56" w:rsidRDefault="00D9377A" w:rsidP="00D9377A">
      <w:pPr>
        <w:spacing w:after="0" w:line="240" w:lineRule="auto"/>
        <w:ind w:firstLine="556"/>
        <w:rPr>
          <w:rFonts w:ascii="Times New Roman" w:hAnsi="Times New Roman" w:cs="Times New Roman"/>
          <w:i/>
          <w:sz w:val="24"/>
          <w:szCs w:val="24"/>
        </w:rPr>
      </w:pPr>
      <w:r w:rsidRPr="009F5B56">
        <w:rPr>
          <w:rFonts w:ascii="Times New Roman" w:hAnsi="Times New Roman" w:cs="Times New Roman"/>
          <w:i/>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rsidR="00D9377A" w:rsidRPr="009F5B56" w:rsidRDefault="00D9377A" w:rsidP="00D9377A">
      <w:pPr>
        <w:pStyle w:val="a7"/>
        <w:numPr>
          <w:ilvl w:val="0"/>
          <w:numId w:val="100"/>
        </w:numPr>
        <w:spacing w:after="0" w:line="240" w:lineRule="auto"/>
        <w:ind w:left="0" w:firstLine="709"/>
        <w:jc w:val="both"/>
        <w:rPr>
          <w:rFonts w:ascii="Times New Roman" w:hAnsi="Times New Roman" w:cs="Times New Roman"/>
          <w:b/>
          <w:i/>
          <w:sz w:val="24"/>
          <w:szCs w:val="24"/>
        </w:rPr>
      </w:pPr>
      <w:r w:rsidRPr="009F5B56">
        <w:rPr>
          <w:rFonts w:ascii="Times New Roman" w:hAnsi="Times New Roman" w:cs="Times New Roman"/>
          <w:b/>
          <w:i/>
          <w:sz w:val="24"/>
          <w:szCs w:val="24"/>
        </w:rPr>
        <w:t>Требования по годам обучения</w:t>
      </w:r>
    </w:p>
    <w:p w:rsidR="00D9377A" w:rsidRPr="00673CBD" w:rsidRDefault="00D9377A" w:rsidP="00D9377A">
      <w:pPr>
        <w:spacing w:after="0" w:line="240" w:lineRule="auto"/>
        <w:ind w:firstLine="709"/>
        <w:jc w:val="both"/>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 xml:space="preserve">В течение учебного года планируется ряд творческих показов: открытые репетиции для родителей </w:t>
      </w:r>
      <w:r w:rsidRPr="009F5B56">
        <w:rPr>
          <w:rFonts w:ascii="Times New Roman" w:eastAsia="Calibri" w:hAnsi="Times New Roman" w:cs="Times New Roman"/>
          <w:color w:val="000000"/>
          <w:spacing w:val="3"/>
          <w:sz w:val="24"/>
          <w:szCs w:val="24"/>
        </w:rPr>
        <w:t>и преподавателей, отчетные концерты, мероприятия по пропаганде музыкальных знаний (концерты-</w:t>
      </w:r>
      <w:r w:rsidRPr="009F5B56">
        <w:rPr>
          <w:rFonts w:ascii="Times New Roman" w:eastAsia="Calibri" w:hAnsi="Times New Roman" w:cs="Times New Roman"/>
          <w:color w:val="000000"/>
          <w:spacing w:val="2"/>
          <w:sz w:val="24"/>
          <w:szCs w:val="24"/>
        </w:rPr>
        <w:t>лекции в общеобразовательных школах, в культурно-досуговых центрах</w:t>
      </w:r>
      <w:r w:rsidRPr="009F5B56">
        <w:rPr>
          <w:rFonts w:ascii="Times New Roman" w:eastAsia="Calibri" w:hAnsi="Times New Roman" w:cs="Times New Roman"/>
          <w:color w:val="000000"/>
          <w:spacing w:val="4"/>
          <w:sz w:val="24"/>
          <w:szCs w:val="24"/>
        </w:rPr>
        <w:t xml:space="preserve"> и пр.), участие в смотрах-конкурсах, фестивалях, концертно-массовых мероприятиях.     </w:t>
      </w:r>
      <w:r w:rsidRPr="009F5B56">
        <w:rPr>
          <w:rFonts w:ascii="Times New Roman" w:eastAsia="Calibri" w:hAnsi="Times New Roman" w:cs="Times New Roman"/>
          <w:i/>
          <w:iCs/>
          <w:sz w:val="24"/>
          <w:szCs w:val="24"/>
        </w:rPr>
        <w:tab/>
      </w:r>
      <w:r w:rsidRPr="009F5B56">
        <w:rPr>
          <w:rFonts w:ascii="Times New Roman" w:hAnsi="Times New Roman" w:cs="Times New Roman"/>
          <w:sz w:val="24"/>
          <w:szCs w:val="24"/>
        </w:rPr>
        <w:t xml:space="preserve">За </w:t>
      </w:r>
      <w:r>
        <w:rPr>
          <w:rFonts w:ascii="Times New Roman" w:hAnsi="Times New Roman" w:cs="Times New Roman"/>
          <w:sz w:val="24"/>
          <w:szCs w:val="24"/>
        </w:rPr>
        <w:t>у</w:t>
      </w:r>
      <w:r w:rsidRPr="009F5B56">
        <w:rPr>
          <w:rFonts w:ascii="Times New Roman" w:hAnsi="Times New Roman" w:cs="Times New Roman"/>
          <w:sz w:val="24"/>
          <w:szCs w:val="24"/>
        </w:rPr>
        <w:t xml:space="preserve">чебный год в хоровом классе должно быть пройдено примерно следующее количество произведений: </w:t>
      </w:r>
      <w:r w:rsidRPr="00673CBD">
        <w:rPr>
          <w:rFonts w:ascii="Times New Roman" w:hAnsi="Times New Roman" w:cs="Times New Roman"/>
          <w:sz w:val="24"/>
          <w:szCs w:val="24"/>
        </w:rPr>
        <w:t xml:space="preserve">младший хор инструментальных отделений – 10-12, старший хор инструментальных отделений – 8-10 (в том числе  </w:t>
      </w:r>
      <w:r w:rsidRPr="00673CBD">
        <w:rPr>
          <w:rFonts w:ascii="Times New Roman" w:hAnsi="Times New Roman" w:cs="Times New Roman"/>
          <w:sz w:val="24"/>
          <w:szCs w:val="24"/>
          <w:lang w:val="en-US"/>
        </w:rPr>
        <w:t>acappella</w:t>
      </w:r>
      <w:r w:rsidRPr="00673CBD">
        <w:rPr>
          <w:rFonts w:ascii="Times New Roman" w:hAnsi="Times New Roman" w:cs="Times New Roman"/>
          <w:sz w:val="24"/>
          <w:szCs w:val="24"/>
        </w:rPr>
        <w:t>).</w:t>
      </w:r>
    </w:p>
    <w:p w:rsidR="00D9377A" w:rsidRPr="009F5B56" w:rsidRDefault="00D9377A" w:rsidP="00D9377A">
      <w:pPr>
        <w:shd w:val="clear" w:color="auto" w:fill="FFFFFF"/>
        <w:spacing w:after="0" w:line="240" w:lineRule="auto"/>
        <w:ind w:firstLine="709"/>
        <w:jc w:val="both"/>
        <w:rPr>
          <w:rFonts w:ascii="Times New Roman" w:hAnsi="Times New Roman" w:cs="Times New Roman"/>
          <w:b/>
          <w:i/>
          <w:sz w:val="24"/>
          <w:szCs w:val="24"/>
        </w:rPr>
      </w:pPr>
      <w:r w:rsidRPr="009F5B56">
        <w:rPr>
          <w:rFonts w:ascii="Times New Roman" w:hAnsi="Times New Roman" w:cs="Times New Roman"/>
          <w:b/>
          <w:i/>
          <w:sz w:val="24"/>
          <w:szCs w:val="24"/>
        </w:rPr>
        <w:t>Основные репертуарные принципы:</w:t>
      </w:r>
    </w:p>
    <w:p w:rsidR="00D9377A" w:rsidRPr="009F5B56" w:rsidRDefault="00D9377A" w:rsidP="00D9377A">
      <w:pPr>
        <w:pStyle w:val="a7"/>
        <w:numPr>
          <w:ilvl w:val="0"/>
          <w:numId w:val="106"/>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 xml:space="preserve">Художественная ценность произведения (необходимость расширения музыкально-художественного кругозора </w:t>
      </w:r>
      <w:r>
        <w:rPr>
          <w:rFonts w:ascii="Times New Roman" w:hAnsi="Times New Roman" w:cs="Times New Roman"/>
          <w:sz w:val="24"/>
          <w:szCs w:val="24"/>
        </w:rPr>
        <w:t>обучающихся</w:t>
      </w:r>
      <w:r w:rsidRPr="009F5B56">
        <w:rPr>
          <w:rFonts w:ascii="Times New Roman" w:hAnsi="Times New Roman" w:cs="Times New Roman"/>
          <w:sz w:val="24"/>
          <w:szCs w:val="24"/>
        </w:rPr>
        <w:t>).</w:t>
      </w:r>
    </w:p>
    <w:p w:rsidR="00D9377A" w:rsidRPr="009F5B56" w:rsidRDefault="00D9377A" w:rsidP="00D9377A">
      <w:pPr>
        <w:pStyle w:val="a7"/>
        <w:numPr>
          <w:ilvl w:val="0"/>
          <w:numId w:val="106"/>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Решение учебных задач.</w:t>
      </w:r>
    </w:p>
    <w:p w:rsidR="00D9377A" w:rsidRPr="009F5B56" w:rsidRDefault="00D9377A" w:rsidP="00D9377A">
      <w:pPr>
        <w:pStyle w:val="a7"/>
        <w:numPr>
          <w:ilvl w:val="0"/>
          <w:numId w:val="106"/>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Классическая музыка в основе (русская и зарубежная в сочетании с современными композиторами и народными песнями различных жанров).</w:t>
      </w:r>
    </w:p>
    <w:p w:rsidR="00D9377A" w:rsidRPr="009F5B56" w:rsidRDefault="00D9377A" w:rsidP="00D9377A">
      <w:pPr>
        <w:pStyle w:val="a7"/>
        <w:numPr>
          <w:ilvl w:val="0"/>
          <w:numId w:val="106"/>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Содержание произведения.</w:t>
      </w:r>
    </w:p>
    <w:p w:rsidR="00D9377A" w:rsidRPr="009F5B56" w:rsidRDefault="00D9377A" w:rsidP="00D9377A">
      <w:pPr>
        <w:pStyle w:val="a7"/>
        <w:numPr>
          <w:ilvl w:val="0"/>
          <w:numId w:val="106"/>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Музыкальная форма (художественный образ произведения, выявление идейно-эмоционального смысла).</w:t>
      </w:r>
    </w:p>
    <w:p w:rsidR="00D9377A" w:rsidRPr="009F5B56" w:rsidRDefault="00D9377A" w:rsidP="00D9377A">
      <w:pPr>
        <w:pStyle w:val="a7"/>
        <w:numPr>
          <w:ilvl w:val="0"/>
          <w:numId w:val="106"/>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 xml:space="preserve">Доступность:  </w:t>
      </w:r>
    </w:p>
    <w:p w:rsidR="00D9377A" w:rsidRPr="009F5B56" w:rsidRDefault="00D9377A" w:rsidP="00D9377A">
      <w:pPr>
        <w:pStyle w:val="a7"/>
        <w:tabs>
          <w:tab w:val="left" w:pos="851"/>
          <w:tab w:val="left" w:pos="993"/>
        </w:tabs>
        <w:spacing w:after="0" w:line="240" w:lineRule="auto"/>
        <w:ind w:left="0"/>
        <w:rPr>
          <w:rFonts w:ascii="Times New Roman" w:hAnsi="Times New Roman" w:cs="Times New Roman"/>
          <w:b/>
          <w:sz w:val="24"/>
          <w:szCs w:val="24"/>
        </w:rPr>
      </w:pPr>
      <w:r w:rsidRPr="009F5B56">
        <w:rPr>
          <w:rFonts w:ascii="Times New Roman" w:hAnsi="Times New Roman" w:cs="Times New Roman"/>
          <w:sz w:val="24"/>
          <w:szCs w:val="24"/>
        </w:rPr>
        <w:lastRenderedPageBreak/>
        <w:t xml:space="preserve">а) по содержанию; </w:t>
      </w:r>
    </w:p>
    <w:p w:rsidR="00D9377A" w:rsidRPr="009F5B56" w:rsidRDefault="00D9377A" w:rsidP="00D9377A">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б) по голосовым возможностям;</w:t>
      </w:r>
    </w:p>
    <w:p w:rsidR="00D9377A" w:rsidRPr="009F5B56" w:rsidRDefault="00D9377A" w:rsidP="00D9377A">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в) по техническим навыкам;</w:t>
      </w:r>
    </w:p>
    <w:p w:rsidR="00D9377A" w:rsidRPr="009F5B56" w:rsidRDefault="00D9377A" w:rsidP="00D9377A">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7. Разнообразие:  а) по стилю;        </w:t>
      </w:r>
    </w:p>
    <w:p w:rsidR="00D9377A" w:rsidRPr="009F5B56" w:rsidRDefault="00D9377A" w:rsidP="00D9377A">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б) по содержанию;                                                                                                                                     </w:t>
      </w:r>
    </w:p>
    <w:p w:rsidR="00D9377A" w:rsidRPr="009F5B56" w:rsidRDefault="00D9377A" w:rsidP="00D9377A">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в) темпу, нюансировке;                                                                                                         </w:t>
      </w:r>
    </w:p>
    <w:p w:rsidR="00D9377A" w:rsidRPr="009F5B56" w:rsidRDefault="00D9377A" w:rsidP="00D9377A">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г) по сложности.</w:t>
      </w:r>
    </w:p>
    <w:p w:rsidR="00D9377A" w:rsidRPr="009F5B56" w:rsidRDefault="00D9377A" w:rsidP="00D9377A">
      <w:pPr>
        <w:pStyle w:val="3"/>
        <w:spacing w:before="0" w:beforeAutospacing="0" w:after="0" w:afterAutospacing="0"/>
        <w:rPr>
          <w:sz w:val="24"/>
          <w:szCs w:val="24"/>
        </w:rPr>
      </w:pPr>
      <w:r w:rsidRPr="009F5B56">
        <w:rPr>
          <w:sz w:val="24"/>
          <w:szCs w:val="24"/>
        </w:rPr>
        <w:t>Вокально-хоровые навыки</w:t>
      </w:r>
    </w:p>
    <w:p w:rsidR="00D9377A" w:rsidRPr="009F5B56" w:rsidRDefault="00D9377A" w:rsidP="00D9377A">
      <w:pPr>
        <w:spacing w:after="0" w:line="240" w:lineRule="auto"/>
        <w:rPr>
          <w:rFonts w:ascii="Times New Roman" w:hAnsi="Times New Roman" w:cs="Times New Roman"/>
          <w:b/>
          <w:bCs/>
          <w:sz w:val="24"/>
          <w:szCs w:val="24"/>
        </w:rPr>
      </w:pPr>
    </w:p>
    <w:p w:rsidR="00D9377A" w:rsidRPr="009F5B56" w:rsidRDefault="00D9377A" w:rsidP="00D9377A">
      <w:pPr>
        <w:spacing w:after="0" w:line="240" w:lineRule="auto"/>
        <w:ind w:firstLine="708"/>
        <w:rPr>
          <w:rFonts w:ascii="Times New Roman" w:hAnsi="Times New Roman" w:cs="Times New Roman"/>
          <w:sz w:val="24"/>
          <w:szCs w:val="24"/>
          <w:u w:val="single"/>
        </w:rPr>
      </w:pPr>
      <w:r w:rsidRPr="009F5B56">
        <w:rPr>
          <w:rFonts w:ascii="Times New Roman" w:hAnsi="Times New Roman" w:cs="Times New Roman"/>
          <w:sz w:val="24"/>
          <w:szCs w:val="24"/>
          <w:u w:val="single"/>
        </w:rPr>
        <w:t>Певческая установка и дыхание</w:t>
      </w:r>
    </w:p>
    <w:p w:rsidR="00D9377A" w:rsidRPr="009F5B56" w:rsidRDefault="00D9377A" w:rsidP="00D9377A">
      <w:pPr>
        <w:spacing w:after="0" w:line="240" w:lineRule="auto"/>
        <w:ind w:firstLine="708"/>
        <w:jc w:val="both"/>
        <w:rPr>
          <w:rFonts w:ascii="Times New Roman" w:hAnsi="Times New Roman" w:cs="Times New Roman"/>
          <w:i/>
          <w:iCs/>
          <w:sz w:val="24"/>
          <w:szCs w:val="24"/>
        </w:rPr>
      </w:pPr>
      <w:r w:rsidRPr="009F5B56">
        <w:rPr>
          <w:rFonts w:ascii="Times New Roman" w:hAnsi="Times New Roman" w:cs="Times New Roman"/>
          <w:i/>
          <w:iCs/>
          <w:sz w:val="24"/>
          <w:szCs w:val="24"/>
        </w:rPr>
        <w:t>Младший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Певческая установка, положение корпуса, головы, артикуляция при пении. Навыки пения сидя и стоя.</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D9377A" w:rsidRPr="009F5B56" w:rsidRDefault="00D9377A" w:rsidP="00D9377A">
      <w:pPr>
        <w:spacing w:after="0" w:line="240" w:lineRule="auto"/>
        <w:jc w:val="both"/>
        <w:rPr>
          <w:rFonts w:ascii="Times New Roman" w:hAnsi="Times New Roman" w:cs="Times New Roman"/>
          <w:i/>
          <w:iCs/>
          <w:sz w:val="24"/>
          <w:szCs w:val="24"/>
        </w:rPr>
      </w:pPr>
      <w:r w:rsidRPr="009F5B56">
        <w:rPr>
          <w:rFonts w:ascii="Times New Roman" w:hAnsi="Times New Roman" w:cs="Times New Roman"/>
          <w:sz w:val="24"/>
          <w:szCs w:val="24"/>
        </w:rPr>
        <w:tab/>
      </w:r>
      <w:r w:rsidRPr="009F5B56">
        <w:rPr>
          <w:rFonts w:ascii="Times New Roman" w:hAnsi="Times New Roman" w:cs="Times New Roman"/>
          <w:i/>
          <w:iCs/>
          <w:sz w:val="24"/>
          <w:szCs w:val="24"/>
        </w:rPr>
        <w:t>Старший хор</w:t>
      </w:r>
    </w:p>
    <w:p w:rsidR="00D9377A" w:rsidRPr="009F5B56" w:rsidRDefault="00D9377A" w:rsidP="00D9377A">
      <w:pPr>
        <w:pStyle w:val="23"/>
        <w:spacing w:after="0" w:line="240" w:lineRule="auto"/>
      </w:pPr>
      <w:r w:rsidRPr="009F5B56">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D9377A" w:rsidRPr="009F5B56" w:rsidRDefault="00D9377A" w:rsidP="00D9377A">
      <w:pPr>
        <w:spacing w:after="0" w:line="240" w:lineRule="auto"/>
        <w:ind w:firstLine="708"/>
        <w:rPr>
          <w:rFonts w:ascii="Times New Roman" w:hAnsi="Times New Roman" w:cs="Times New Roman"/>
          <w:sz w:val="24"/>
          <w:szCs w:val="24"/>
          <w:u w:val="single"/>
        </w:rPr>
      </w:pPr>
      <w:r w:rsidRPr="009F5B56">
        <w:rPr>
          <w:rFonts w:ascii="Times New Roman" w:hAnsi="Times New Roman" w:cs="Times New Roman"/>
          <w:sz w:val="24"/>
          <w:szCs w:val="24"/>
          <w:u w:val="single"/>
        </w:rPr>
        <w:t>Звуковедение и дикция</w:t>
      </w:r>
    </w:p>
    <w:p w:rsidR="00D9377A" w:rsidRPr="009F5B56" w:rsidRDefault="00D9377A" w:rsidP="00D9377A">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Младший хор</w:t>
      </w:r>
    </w:p>
    <w:p w:rsidR="00D9377A" w:rsidRPr="009F5B56" w:rsidRDefault="00D9377A" w:rsidP="00D9377A">
      <w:pPr>
        <w:spacing w:after="0" w:line="240" w:lineRule="auto"/>
        <w:jc w:val="both"/>
        <w:rPr>
          <w:rFonts w:ascii="Times New Roman" w:hAnsi="Times New Roman" w:cs="Times New Roman"/>
          <w:sz w:val="24"/>
          <w:szCs w:val="24"/>
          <w:lang w:val="en-US"/>
        </w:rPr>
      </w:pPr>
      <w:r w:rsidRPr="009F5B56">
        <w:rPr>
          <w:rFonts w:ascii="Times New Roman" w:hAnsi="Times New Roman" w:cs="Times New Roman"/>
          <w:sz w:val="24"/>
          <w:szCs w:val="24"/>
        </w:rPr>
        <w:tab/>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9F5B56">
        <w:rPr>
          <w:rFonts w:ascii="Times New Roman" w:hAnsi="Times New Roman" w:cs="Times New Roman"/>
          <w:sz w:val="24"/>
          <w:szCs w:val="24"/>
          <w:lang w:val="en-US"/>
        </w:rPr>
        <w:t xml:space="preserve">  non legato </w:t>
      </w:r>
      <w:r w:rsidRPr="009F5B56">
        <w:rPr>
          <w:rFonts w:ascii="Times New Roman" w:hAnsi="Times New Roman" w:cs="Times New Roman"/>
          <w:sz w:val="24"/>
          <w:szCs w:val="24"/>
        </w:rPr>
        <w:t>и</w:t>
      </w:r>
      <w:r w:rsidRPr="009F5B56">
        <w:rPr>
          <w:rFonts w:ascii="Times New Roman" w:hAnsi="Times New Roman" w:cs="Times New Roman"/>
          <w:sz w:val="24"/>
          <w:szCs w:val="24"/>
          <w:lang w:val="en-US"/>
        </w:rPr>
        <w:t xml:space="preserve"> legato. </w:t>
      </w:r>
      <w:r w:rsidRPr="009F5B56">
        <w:rPr>
          <w:rFonts w:ascii="Times New Roman" w:hAnsi="Times New Roman" w:cs="Times New Roman"/>
          <w:sz w:val="24"/>
          <w:szCs w:val="24"/>
        </w:rPr>
        <w:t>Нюансы</w:t>
      </w:r>
      <w:r w:rsidRPr="009F5B56">
        <w:rPr>
          <w:rFonts w:ascii="Times New Roman" w:hAnsi="Times New Roman" w:cs="Times New Roman"/>
          <w:sz w:val="24"/>
          <w:szCs w:val="24"/>
          <w:lang w:val="en-US"/>
        </w:rPr>
        <w:t xml:space="preserve"> – mf, mp, p, f.</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lang w:val="en-US"/>
        </w:rPr>
        <w:tab/>
      </w:r>
      <w:r w:rsidRPr="009F5B56">
        <w:rPr>
          <w:rFonts w:ascii="Times New Roman" w:hAnsi="Times New Roman" w:cs="Times New Roman"/>
          <w:sz w:val="24"/>
          <w:szCs w:val="24"/>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D9377A" w:rsidRPr="009F5B56" w:rsidRDefault="00D9377A" w:rsidP="00D9377A">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Старший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9F5B56">
        <w:rPr>
          <w:rFonts w:ascii="Times New Roman" w:hAnsi="Times New Roman" w:cs="Times New Roman"/>
          <w:sz w:val="24"/>
          <w:szCs w:val="24"/>
          <w:lang w:val="en-US"/>
        </w:rPr>
        <w:t>p</w:t>
      </w:r>
      <w:r w:rsidRPr="009F5B56">
        <w:rPr>
          <w:rFonts w:ascii="Times New Roman" w:hAnsi="Times New Roman" w:cs="Times New Roman"/>
          <w:sz w:val="24"/>
          <w:szCs w:val="24"/>
        </w:rPr>
        <w:t xml:space="preserve"> и </w:t>
      </w:r>
      <w:r w:rsidRPr="009F5B56">
        <w:rPr>
          <w:rFonts w:ascii="Times New Roman" w:hAnsi="Times New Roman" w:cs="Times New Roman"/>
          <w:sz w:val="24"/>
          <w:szCs w:val="24"/>
          <w:lang w:val="en-US"/>
        </w:rPr>
        <w:t>pp</w:t>
      </w:r>
      <w:r w:rsidRPr="009F5B56">
        <w:rPr>
          <w:rFonts w:ascii="Times New Roman" w:hAnsi="Times New Roman" w:cs="Times New Roman"/>
          <w:sz w:val="24"/>
          <w:szCs w:val="24"/>
        </w:rPr>
        <w:t>.</w:t>
      </w:r>
    </w:p>
    <w:p w:rsidR="00D9377A" w:rsidRPr="009F5B56" w:rsidRDefault="00D9377A" w:rsidP="00D9377A">
      <w:pPr>
        <w:spacing w:after="0" w:line="240" w:lineRule="auto"/>
        <w:ind w:firstLine="708"/>
        <w:rPr>
          <w:rFonts w:ascii="Times New Roman" w:hAnsi="Times New Roman" w:cs="Times New Roman"/>
          <w:sz w:val="24"/>
          <w:szCs w:val="24"/>
          <w:u w:val="single"/>
        </w:rPr>
      </w:pPr>
      <w:r w:rsidRPr="009F5B56">
        <w:rPr>
          <w:rFonts w:ascii="Times New Roman" w:hAnsi="Times New Roman" w:cs="Times New Roman"/>
          <w:sz w:val="24"/>
          <w:szCs w:val="24"/>
          <w:u w:val="single"/>
        </w:rPr>
        <w:t>Ансамбль и строй</w:t>
      </w:r>
    </w:p>
    <w:p w:rsidR="00D9377A" w:rsidRPr="009F5B56" w:rsidRDefault="00D9377A" w:rsidP="00D9377A">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Младший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lastRenderedPageBreak/>
        <w:tab/>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D9377A" w:rsidRPr="009F5B56" w:rsidRDefault="00D9377A" w:rsidP="00D9377A">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Старший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D9377A" w:rsidRPr="009F5B56" w:rsidRDefault="00D9377A" w:rsidP="00D9377A">
      <w:pPr>
        <w:spacing w:after="0" w:line="240" w:lineRule="auto"/>
        <w:rPr>
          <w:rFonts w:ascii="Times New Roman" w:hAnsi="Times New Roman" w:cs="Times New Roman"/>
          <w:sz w:val="24"/>
          <w:szCs w:val="24"/>
          <w:u w:val="single"/>
        </w:rPr>
      </w:pPr>
      <w:r w:rsidRPr="009F5B56">
        <w:rPr>
          <w:rFonts w:ascii="Times New Roman" w:hAnsi="Times New Roman" w:cs="Times New Roman"/>
          <w:sz w:val="24"/>
          <w:szCs w:val="24"/>
        </w:rPr>
        <w:tab/>
        <w:t>Ф</w:t>
      </w:r>
      <w:r w:rsidRPr="009F5B56">
        <w:rPr>
          <w:rFonts w:ascii="Times New Roman" w:hAnsi="Times New Roman" w:cs="Times New Roman"/>
          <w:sz w:val="24"/>
          <w:szCs w:val="24"/>
          <w:u w:val="single"/>
        </w:rPr>
        <w:t>ормирование исполнительских навыков</w:t>
      </w:r>
    </w:p>
    <w:p w:rsidR="00D9377A" w:rsidRPr="009F5B56" w:rsidRDefault="00D9377A" w:rsidP="00D9377A">
      <w:pPr>
        <w:spacing w:after="0" w:line="240" w:lineRule="auto"/>
        <w:rPr>
          <w:rFonts w:ascii="Times New Roman" w:hAnsi="Times New Roman" w:cs="Times New Roman"/>
          <w:i/>
          <w:iCs/>
          <w:sz w:val="24"/>
          <w:szCs w:val="24"/>
        </w:rPr>
      </w:pPr>
      <w:r w:rsidRPr="009F5B56">
        <w:rPr>
          <w:rFonts w:ascii="Times New Roman" w:hAnsi="Times New Roman" w:cs="Times New Roman"/>
          <w:sz w:val="24"/>
          <w:szCs w:val="24"/>
        </w:rPr>
        <w:tab/>
      </w:r>
      <w:r w:rsidRPr="009F5B56">
        <w:rPr>
          <w:rFonts w:ascii="Times New Roman" w:hAnsi="Times New Roman" w:cs="Times New Roman"/>
          <w:i/>
          <w:iCs/>
          <w:sz w:val="24"/>
          <w:szCs w:val="24"/>
        </w:rPr>
        <w:t>Младший и старший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Членение на мотивы, периоды, предложения, фразы. Определение формы.</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Воспитание навыков понимания дирижерского жеста.</w:t>
      </w:r>
    </w:p>
    <w:p w:rsidR="00D9377A" w:rsidRPr="00922CCD" w:rsidRDefault="00D9377A" w:rsidP="00D9377A">
      <w:pPr>
        <w:spacing w:after="0" w:line="240" w:lineRule="auto"/>
        <w:jc w:val="center"/>
        <w:rPr>
          <w:rFonts w:ascii="Times New Roman" w:hAnsi="Times New Roman" w:cs="Times New Roman"/>
          <w:b/>
          <w:sz w:val="24"/>
          <w:szCs w:val="24"/>
        </w:rPr>
      </w:pPr>
      <w:r w:rsidRPr="00922CCD">
        <w:rPr>
          <w:rFonts w:ascii="Times New Roman" w:hAnsi="Times New Roman" w:cs="Times New Roman"/>
          <w:b/>
          <w:sz w:val="24"/>
          <w:szCs w:val="24"/>
        </w:rPr>
        <w:t>Примерный репертуарный список</w:t>
      </w:r>
    </w:p>
    <w:p w:rsidR="00D9377A" w:rsidRPr="00922CCD" w:rsidRDefault="00D9377A" w:rsidP="00D9377A">
      <w:pPr>
        <w:shd w:val="clear" w:color="auto" w:fill="FFFFFF"/>
        <w:spacing w:after="0" w:line="240" w:lineRule="auto"/>
        <w:jc w:val="center"/>
        <w:rPr>
          <w:rFonts w:ascii="Times New Roman" w:hAnsi="Times New Roman" w:cs="Times New Roman"/>
          <w:sz w:val="24"/>
          <w:szCs w:val="24"/>
        </w:rPr>
      </w:pPr>
    </w:p>
    <w:p w:rsidR="00D9377A" w:rsidRPr="00922CCD" w:rsidRDefault="00D9377A" w:rsidP="00D9377A">
      <w:pPr>
        <w:shd w:val="clear" w:color="auto" w:fill="FFFFFF"/>
        <w:spacing w:after="0" w:line="240" w:lineRule="auto"/>
        <w:jc w:val="both"/>
        <w:rPr>
          <w:rFonts w:ascii="Times New Roman" w:hAnsi="Times New Roman" w:cs="Times New Roman"/>
          <w:i/>
          <w:iCs/>
          <w:sz w:val="24"/>
          <w:szCs w:val="24"/>
          <w:u w:val="single"/>
        </w:rPr>
      </w:pPr>
      <w:r w:rsidRPr="00922CCD">
        <w:rPr>
          <w:rFonts w:ascii="Times New Roman" w:hAnsi="Times New Roman" w:cs="Times New Roman"/>
          <w:i/>
          <w:iCs/>
          <w:sz w:val="24"/>
          <w:szCs w:val="24"/>
          <w:u w:val="single"/>
        </w:rPr>
        <w:t xml:space="preserve">Младший хор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Аренский А. «Комар один, задумавшись», «Птичка летит, летает», «Спи</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дитя мое, усни»</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Глинка М. «Ложится в поле мрак ночной» (из оперы «Руслан и Людмила»)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Гречанинов А. «Про теленочка», «Призыв весны», «Дон-дон», «Маки-маковочки»</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Ипполитов-Иванов М. «Ноктюрн»</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Калинников В. «Весна», «Тень-тень», «Киска»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Кюи Ц. «Майский день», «Белка»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Лядов А. «Колыбельная», «Окликание дождя»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Римский-Корсаков Н. «Белка» (из оперы «Сказка о царе Салтане»)</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Чайковский П. «Мой садик», «Осень», «Хор мальчиков» (из оперы «Пиковая дама»), «Песня о счастье» (из оперы «Орлеанская дева», обр. В. Соколова)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Чесноков П. «Нюта-плакса»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Потоловский Н. «Восход солнца»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Бетховен Л. «Малиновка», «Весною», «Край родной», «Походная песня»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Брамс И. «Колыбельная»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Вебер К. «Вечерняя песня» (обр. В. Попова)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lastRenderedPageBreak/>
        <w:t>Мендельсон Ф. «Воскресный день»</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Шуман Р. «Домик у моря»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Нисс С. «Сон»</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Калнынып А. «Музыка»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Долуханян А. «Прилетайте птицы»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Морозов И. «Про сверчка»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Парпхаладзе М. «Здравствуй, школа», «Наш край», «Весна», «Кукла», «Конь вороной»</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Попатенко Т. «Горный ветер»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Подгайц Е. «Облака»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Шаинский В. «Мир похож на цветной луг»</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Красев М. Заключительный хор из оперы «Муха-Цокотуха»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Белорусская народная песня «Сел комарик на дубочек» (обр. С. Полонского)</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«Здравствуй, гостья-зима» (обр. Н. Римского-Корсакова)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«Как на тоненький ледок» (обр. М. Иорданского)</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Литовская народная песня «Солнышко вставало»</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«10 русский народных песен» (в свободной обр. Григоренко)</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i/>
          <w:iCs/>
          <w:spacing w:val="-1"/>
          <w:sz w:val="24"/>
          <w:szCs w:val="24"/>
          <w:u w:val="single"/>
        </w:rPr>
        <w:t>Старший хор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Бородин А. «Улетай на крыльях ветра» (хор из оперы «Князь Игорь»)</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Бортнянский Д. «Славу поем», «Утро», «Вечер»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Глинка М. «Разгулялися, разливалися» (хор из оперы «Иван Сусанин»), «Попутная песня» (перел. В. Соколова»), «Патриотическая песня», «Славься» (хор из оперы «Иван Сусанин»)</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Гречанинов А. «Пчелка», «Весна идет», «Васька», «Урожай»</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Даргомыжский А. «Тише-тише» (Хор русалок из оперы «Русалка»)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Ипполитов-Иванов М. «Горные вершины», «Ноктюрн», «Крестьянская пирушка», «В мае», «Утро», «Сосна», «Острою секирой»</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Калинников В. «Жаворонок», «Зима»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Кюи Ц. «Весна», «Задремали волны»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 xml:space="preserve">Рахманинов С. «Славься», «Ночка», «Сосна» («6 песен для детского хора и </w:t>
      </w:r>
      <w:r w:rsidRPr="00922CCD">
        <w:rPr>
          <w:rFonts w:ascii="Times New Roman" w:hAnsi="Times New Roman" w:cs="Times New Roman"/>
          <w:sz w:val="24"/>
          <w:szCs w:val="24"/>
        </w:rPr>
        <w:t>фортепиано» соч. 15)</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Римский-Корсаков Н. Хор птиц из оперы «Снегурочка», «Ночевала тучка золотая»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Стравинский.И. «Овсень»</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Танеев С. «Вечерняя песня», «Сосна», «Горные вершины»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Чайковский П. «Весна», «Осень», «Вечер», «На море утушка купалась» (Хор девушек из оперы «Опричник»)</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Чесноков П. «Несжатая полоса», «Лотос», «Зеленый шум», «Распустилась черемуха»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Прокофьев С. «Многая лета»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Рубинштейн А. «Квартет», «Горные вершины»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lastRenderedPageBreak/>
        <w:t>Анцев М. «Задремали волны»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2"/>
          <w:sz w:val="24"/>
          <w:szCs w:val="24"/>
        </w:rPr>
        <w:t xml:space="preserve">Бетховен Л. «Весенний призыв», «Гимн ночи», «Восхваление природы </w:t>
      </w:r>
      <w:r w:rsidRPr="00922CCD">
        <w:rPr>
          <w:rFonts w:ascii="Times New Roman" w:hAnsi="Times New Roman" w:cs="Times New Roman"/>
          <w:sz w:val="24"/>
          <w:szCs w:val="24"/>
        </w:rPr>
        <w:t>человеком»</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Брамс И. «Колыбельная», «Холодные горы», «Канон»</w:t>
      </w:r>
    </w:p>
    <w:p w:rsidR="00D9377A" w:rsidRPr="00922CCD" w:rsidRDefault="00D9377A" w:rsidP="00D9377A">
      <w:pPr>
        <w:spacing w:after="0" w:line="240" w:lineRule="auto"/>
        <w:jc w:val="both"/>
        <w:rPr>
          <w:rFonts w:ascii="Times New Roman" w:hAnsi="Times New Roman" w:cs="Times New Roman"/>
          <w:sz w:val="24"/>
          <w:szCs w:val="24"/>
        </w:rPr>
      </w:pPr>
      <w:r w:rsidRPr="00922CCD">
        <w:rPr>
          <w:rFonts w:ascii="Times New Roman" w:hAnsi="Times New Roman" w:cs="Times New Roman"/>
          <w:spacing w:val="-4"/>
          <w:sz w:val="24"/>
          <w:szCs w:val="24"/>
        </w:rPr>
        <w:t xml:space="preserve">Гайдн Й. «Пришла весна», </w:t>
      </w:r>
      <w:r w:rsidRPr="00922CCD">
        <w:rPr>
          <w:rFonts w:ascii="Times New Roman" w:hAnsi="Times New Roman" w:cs="Times New Roman"/>
          <w:sz w:val="24"/>
          <w:szCs w:val="24"/>
        </w:rPr>
        <w:t>«</w:t>
      </w:r>
      <w:r w:rsidRPr="00922CCD">
        <w:rPr>
          <w:rFonts w:ascii="Times New Roman" w:hAnsi="Times New Roman" w:cs="Times New Roman"/>
          <w:sz w:val="24"/>
          <w:szCs w:val="24"/>
          <w:lang w:val="en-US"/>
        </w:rPr>
        <w:t>Kyrie</w:t>
      </w:r>
      <w:r w:rsidRPr="00922CCD">
        <w:rPr>
          <w:rFonts w:ascii="Times New Roman" w:hAnsi="Times New Roman" w:cs="Times New Roman"/>
          <w:sz w:val="24"/>
          <w:szCs w:val="24"/>
        </w:rPr>
        <w:t>» (</w:t>
      </w:r>
      <w:r w:rsidRPr="00922CCD">
        <w:rPr>
          <w:rFonts w:ascii="Times New Roman" w:hAnsi="Times New Roman" w:cs="Times New Roman"/>
          <w:sz w:val="24"/>
          <w:szCs w:val="24"/>
          <w:lang w:val="en-US"/>
        </w:rPr>
        <w:t>Messabrevis</w:t>
      </w:r>
      <w:r w:rsidRPr="00922CCD">
        <w:rPr>
          <w:rFonts w:ascii="Times New Roman" w:hAnsi="Times New Roman" w:cs="Times New Roman"/>
          <w:sz w:val="24"/>
          <w:szCs w:val="24"/>
        </w:rPr>
        <w:t>)</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Лассо О. «Тик-так»</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Кодай 3. «День за окном лучится», «Мадригал»</w:t>
      </w:r>
    </w:p>
    <w:p w:rsidR="00D9377A" w:rsidRPr="00922CCD" w:rsidRDefault="00D9377A" w:rsidP="00D9377A">
      <w:pPr>
        <w:shd w:val="clear" w:color="auto" w:fill="FFFFFF"/>
        <w:spacing w:after="0" w:line="240" w:lineRule="auto"/>
        <w:jc w:val="both"/>
        <w:rPr>
          <w:rFonts w:ascii="Times New Roman" w:hAnsi="Times New Roman" w:cs="Times New Roman"/>
          <w:spacing w:val="-6"/>
          <w:sz w:val="24"/>
          <w:szCs w:val="24"/>
        </w:rPr>
      </w:pPr>
      <w:r w:rsidRPr="00922CCD">
        <w:rPr>
          <w:rFonts w:ascii="Times New Roman" w:hAnsi="Times New Roman" w:cs="Times New Roman"/>
          <w:spacing w:val="-6"/>
          <w:sz w:val="24"/>
          <w:szCs w:val="24"/>
        </w:rPr>
        <w:t>Перголези Д. «Stabat Mater» №№ 11, 12</w:t>
      </w:r>
    </w:p>
    <w:p w:rsidR="00D9377A" w:rsidRPr="00922CCD" w:rsidRDefault="00D9377A" w:rsidP="00D9377A">
      <w:pPr>
        <w:shd w:val="clear" w:color="auto" w:fill="FFFFFF"/>
        <w:spacing w:after="0" w:line="240" w:lineRule="auto"/>
        <w:jc w:val="both"/>
        <w:rPr>
          <w:rFonts w:ascii="Times New Roman" w:hAnsi="Times New Roman" w:cs="Times New Roman"/>
          <w:spacing w:val="-2"/>
          <w:sz w:val="24"/>
          <w:szCs w:val="24"/>
        </w:rPr>
      </w:pPr>
      <w:r w:rsidRPr="00922CCD">
        <w:rPr>
          <w:rFonts w:ascii="Times New Roman" w:hAnsi="Times New Roman" w:cs="Times New Roman"/>
          <w:spacing w:val="-2"/>
          <w:sz w:val="24"/>
          <w:szCs w:val="24"/>
        </w:rPr>
        <w:t xml:space="preserve">Перселл Г. «Вечерняя песня» (перел. для детского хора В. Попова)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ФореГ. «</w:t>
      </w:r>
      <w:r w:rsidRPr="00922CCD">
        <w:rPr>
          <w:rFonts w:ascii="Times New Roman" w:hAnsi="Times New Roman" w:cs="Times New Roman"/>
          <w:sz w:val="24"/>
          <w:szCs w:val="24"/>
          <w:lang w:val="en-US"/>
        </w:rPr>
        <w:t>Sanctus</w:t>
      </w:r>
      <w:r w:rsidRPr="00922CCD">
        <w:rPr>
          <w:rFonts w:ascii="Times New Roman" w:hAnsi="Times New Roman" w:cs="Times New Roman"/>
          <w:sz w:val="24"/>
          <w:szCs w:val="24"/>
        </w:rPr>
        <w:t>» (Ме</w:t>
      </w:r>
      <w:r w:rsidRPr="00922CCD">
        <w:rPr>
          <w:rFonts w:ascii="Times New Roman" w:hAnsi="Times New Roman" w:cs="Times New Roman"/>
          <w:sz w:val="24"/>
          <w:szCs w:val="24"/>
          <w:lang w:val="en-US"/>
        </w:rPr>
        <w:t>ss</w:t>
      </w:r>
      <w:r w:rsidRPr="00922CCD">
        <w:rPr>
          <w:rFonts w:ascii="Times New Roman" w:hAnsi="Times New Roman" w:cs="Times New Roman"/>
          <w:sz w:val="24"/>
          <w:szCs w:val="24"/>
        </w:rPr>
        <w:t>а</w:t>
      </w:r>
      <w:r w:rsidRPr="00922CCD">
        <w:rPr>
          <w:rFonts w:ascii="Times New Roman" w:hAnsi="Times New Roman" w:cs="Times New Roman"/>
          <w:sz w:val="24"/>
          <w:szCs w:val="24"/>
          <w:lang w:val="en-US"/>
        </w:rPr>
        <w:t>bass</w:t>
      </w:r>
      <w:r w:rsidRPr="00922CCD">
        <w:rPr>
          <w:rFonts w:ascii="Times New Roman" w:hAnsi="Times New Roman" w:cs="Times New Roman"/>
          <w:sz w:val="24"/>
          <w:szCs w:val="24"/>
        </w:rPr>
        <w:t>е)</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Грубер Ф. «Ночь тиха, ночь свята»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Сен-СансШ. «</w:t>
      </w:r>
      <w:r w:rsidRPr="00922CCD">
        <w:rPr>
          <w:rFonts w:ascii="Times New Roman" w:hAnsi="Times New Roman" w:cs="Times New Roman"/>
          <w:sz w:val="24"/>
          <w:szCs w:val="24"/>
          <w:lang w:val="en-US"/>
        </w:rPr>
        <w:t>Ave</w:t>
      </w:r>
      <w:r w:rsidR="00BD5690">
        <w:rPr>
          <w:rFonts w:ascii="Times New Roman" w:hAnsi="Times New Roman" w:cs="Times New Roman"/>
          <w:sz w:val="24"/>
          <w:szCs w:val="24"/>
        </w:rPr>
        <w:t xml:space="preserve"> </w:t>
      </w:r>
      <w:r w:rsidRPr="00922CCD">
        <w:rPr>
          <w:rFonts w:ascii="Times New Roman" w:hAnsi="Times New Roman" w:cs="Times New Roman"/>
          <w:sz w:val="24"/>
          <w:szCs w:val="24"/>
          <w:lang w:val="en-US"/>
        </w:rPr>
        <w:t>Maria</w:t>
      </w:r>
      <w:r w:rsidRPr="00922CCD">
        <w:rPr>
          <w:rFonts w:ascii="Times New Roman" w:hAnsi="Times New Roman" w:cs="Times New Roman"/>
          <w:sz w:val="24"/>
          <w:szCs w:val="24"/>
        </w:rPr>
        <w:t>»</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Бах И. Хорал № 7 из кантаты «Иисус - душа моя», Хорал № 381 из кантаты «Моей жизни последний час», «Весенняя песня» (перел. В. Попова)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Бизе Ж. Хор мальчиков из оперы «Кармен» Свиридов Г. «Колыбельная»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Подгайц Е. «Речкина песня»</w:t>
      </w:r>
    </w:p>
    <w:p w:rsidR="00D9377A" w:rsidRPr="00922CCD" w:rsidRDefault="00D9377A" w:rsidP="00D9377A">
      <w:pPr>
        <w:shd w:val="clear" w:color="auto" w:fill="FFFFFF"/>
        <w:spacing w:after="0" w:line="240" w:lineRule="auto"/>
        <w:jc w:val="both"/>
        <w:rPr>
          <w:rFonts w:ascii="Times New Roman" w:hAnsi="Times New Roman" w:cs="Times New Roman"/>
          <w:spacing w:val="-2"/>
          <w:sz w:val="24"/>
          <w:szCs w:val="24"/>
        </w:rPr>
      </w:pPr>
      <w:r w:rsidRPr="00922CCD">
        <w:rPr>
          <w:rFonts w:ascii="Times New Roman" w:hAnsi="Times New Roman" w:cs="Times New Roman"/>
          <w:spacing w:val="-2"/>
          <w:sz w:val="24"/>
          <w:szCs w:val="24"/>
        </w:rPr>
        <w:t xml:space="preserve">Дубравин Л. 2 хора из кантаты «Хлеб остается хлебом»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Новиков А. «Эх, дороги» Струве Г. «Музыка»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Норвежская народная песня «Камертон»</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2"/>
          <w:sz w:val="24"/>
          <w:szCs w:val="24"/>
        </w:rPr>
        <w:t>Русские народные песни «Во лузях» (обр. В. Попова)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«Милый мой хоровод» (обр. В. Попова)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«Пойду ль, выйду ль я» (обр. В. Соколова)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«Как у нас во садочке» (обр. В. Калинникова)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«Скворцы прилетели» (обр. В. Калистратова)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p>
    <w:p w:rsidR="00673CBD" w:rsidRDefault="00673CBD" w:rsidP="00D9377A">
      <w:pPr>
        <w:shd w:val="clear" w:color="auto" w:fill="FFFFFF"/>
        <w:spacing w:after="0" w:line="240" w:lineRule="auto"/>
        <w:jc w:val="center"/>
        <w:rPr>
          <w:rFonts w:ascii="Times New Roman" w:hAnsi="Times New Roman" w:cs="Times New Roman"/>
          <w:sz w:val="24"/>
          <w:szCs w:val="24"/>
          <w:u w:val="single"/>
        </w:rPr>
      </w:pPr>
    </w:p>
    <w:p w:rsidR="00673CBD" w:rsidRDefault="00673CBD" w:rsidP="00D9377A">
      <w:pPr>
        <w:shd w:val="clear" w:color="auto" w:fill="FFFFFF"/>
        <w:spacing w:after="0" w:line="240" w:lineRule="auto"/>
        <w:jc w:val="center"/>
        <w:rPr>
          <w:rFonts w:ascii="Times New Roman" w:hAnsi="Times New Roman" w:cs="Times New Roman"/>
          <w:sz w:val="24"/>
          <w:szCs w:val="24"/>
          <w:u w:val="single"/>
        </w:rPr>
      </w:pPr>
    </w:p>
    <w:p w:rsidR="00D9377A" w:rsidRPr="00922CCD" w:rsidRDefault="00D9377A" w:rsidP="00D9377A">
      <w:pPr>
        <w:shd w:val="clear" w:color="auto" w:fill="FFFFFF"/>
        <w:spacing w:after="0" w:line="240" w:lineRule="auto"/>
        <w:jc w:val="center"/>
        <w:rPr>
          <w:rFonts w:ascii="Times New Roman" w:hAnsi="Times New Roman" w:cs="Times New Roman"/>
          <w:sz w:val="24"/>
          <w:szCs w:val="24"/>
          <w:u w:val="single"/>
        </w:rPr>
      </w:pPr>
      <w:r w:rsidRPr="00922CCD">
        <w:rPr>
          <w:rFonts w:ascii="Times New Roman" w:hAnsi="Times New Roman" w:cs="Times New Roman"/>
          <w:sz w:val="24"/>
          <w:szCs w:val="24"/>
          <w:u w:val="single"/>
        </w:rPr>
        <w:t>Примерные программы выступлений</w:t>
      </w:r>
    </w:p>
    <w:p w:rsidR="00D9377A" w:rsidRPr="00922CCD" w:rsidRDefault="00D9377A" w:rsidP="00D9377A">
      <w:pPr>
        <w:shd w:val="clear" w:color="auto" w:fill="FFFFFF"/>
        <w:spacing w:after="0" w:line="240" w:lineRule="auto"/>
        <w:jc w:val="both"/>
        <w:rPr>
          <w:rFonts w:ascii="Times New Roman" w:hAnsi="Times New Roman" w:cs="Times New Roman"/>
          <w:i/>
          <w:iCs/>
          <w:sz w:val="24"/>
          <w:szCs w:val="24"/>
          <w:u w:val="single"/>
        </w:rPr>
      </w:pPr>
      <w:r w:rsidRPr="00922CCD">
        <w:rPr>
          <w:rFonts w:ascii="Times New Roman" w:hAnsi="Times New Roman" w:cs="Times New Roman"/>
          <w:i/>
          <w:iCs/>
          <w:sz w:val="24"/>
          <w:szCs w:val="24"/>
          <w:u w:val="single"/>
        </w:rPr>
        <w:t>Младший хор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Аренский А. «Комар»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Кабалевский Д. «Подснежник»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Компанеец 3. «Встало солнце»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«Как на речке, на лужочке»</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Бетховен Л. «Край родной» Гречанинов А. «Дон-дон»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Полонский С. «Сел комарик на дубочек» </w:t>
      </w:r>
    </w:p>
    <w:p w:rsidR="00D9377A" w:rsidRPr="00922CCD" w:rsidRDefault="00D9377A" w:rsidP="00D9377A">
      <w:pPr>
        <w:shd w:val="clear" w:color="auto" w:fill="FFFFFF"/>
        <w:spacing w:after="0" w:line="240" w:lineRule="auto"/>
        <w:jc w:val="both"/>
        <w:rPr>
          <w:rFonts w:ascii="Times New Roman" w:hAnsi="Times New Roman" w:cs="Times New Roman"/>
          <w:spacing w:val="-2"/>
          <w:sz w:val="24"/>
          <w:szCs w:val="24"/>
        </w:rPr>
      </w:pPr>
      <w:r w:rsidRPr="00922CCD">
        <w:rPr>
          <w:rFonts w:ascii="Times New Roman" w:hAnsi="Times New Roman" w:cs="Times New Roman"/>
          <w:spacing w:val="-2"/>
          <w:sz w:val="24"/>
          <w:szCs w:val="24"/>
        </w:rPr>
        <w:lastRenderedPageBreak/>
        <w:t xml:space="preserve">Итальянская народная песня «Макароны» (обр. В. Сибирского)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Гайдн Й. «Пастух»</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Гречанинов А. «Призыв весны»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Дунаевский И. «Спой нам, ветер»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Украинская народная песня «Козел и коза» (обр. В. Соколова)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i/>
          <w:iCs/>
          <w:spacing w:val="-1"/>
          <w:sz w:val="24"/>
          <w:szCs w:val="24"/>
          <w:u w:val="single"/>
        </w:rPr>
        <w:t>Старший хор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Глинка М. «Славься» (хор из оперы «Иван Сусанин, перел. А. Луканина)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Моцарт В. «Откуда приятный и нежный тот звон» (хор из оперы «Волшебная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2"/>
          <w:sz w:val="24"/>
          <w:szCs w:val="24"/>
        </w:rPr>
        <w:t>флейта»)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«Ты не стой, колодец» (обр. В. Соколова)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Дубравин Л. «Песня о земной красоте»</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Глинка М. «Жаваронок»</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Мендельсон Ф. «Воскресный день»</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«Милый мой хоровод» (обр. В. Попова)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Калныныш А. «Музыка»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Гайдн Й. «Пришла весна»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Чайковский П. «Соловушка»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Болгарская народная песня «Посадил полынь я» (обр. И. Димитрова)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Гладков Г. «Песня друзей»</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p>
    <w:p w:rsidR="00D9377A" w:rsidRDefault="00D9377A" w:rsidP="00D9377A">
      <w:pPr>
        <w:spacing w:after="0" w:line="240" w:lineRule="auto"/>
        <w:rPr>
          <w:rFonts w:ascii="Times New Roman" w:hAnsi="Times New Roman" w:cs="Times New Roman"/>
          <w:sz w:val="24"/>
          <w:szCs w:val="24"/>
        </w:rPr>
      </w:pPr>
    </w:p>
    <w:p w:rsidR="00673CBD" w:rsidRDefault="00673CBD" w:rsidP="00D9377A">
      <w:pPr>
        <w:spacing w:after="0" w:line="240" w:lineRule="auto"/>
        <w:rPr>
          <w:rFonts w:ascii="Times New Roman" w:hAnsi="Times New Roman" w:cs="Times New Roman"/>
          <w:sz w:val="24"/>
          <w:szCs w:val="24"/>
        </w:rPr>
      </w:pPr>
    </w:p>
    <w:p w:rsidR="00673CBD" w:rsidRDefault="00673CBD"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551649" w:rsidRDefault="00551649" w:rsidP="00D9377A">
      <w:pPr>
        <w:spacing w:after="0" w:line="240" w:lineRule="auto"/>
        <w:rPr>
          <w:rFonts w:ascii="Times New Roman" w:hAnsi="Times New Roman" w:cs="Times New Roman"/>
          <w:sz w:val="24"/>
          <w:szCs w:val="24"/>
        </w:rPr>
      </w:pPr>
    </w:p>
    <w:p w:rsidR="00673CBD" w:rsidRPr="00922CCD" w:rsidRDefault="00673CBD" w:rsidP="00D9377A">
      <w:pPr>
        <w:spacing w:after="0" w:line="240" w:lineRule="auto"/>
        <w:rPr>
          <w:rFonts w:ascii="Times New Roman" w:hAnsi="Times New Roman" w:cs="Times New Roman"/>
          <w:sz w:val="24"/>
          <w:szCs w:val="24"/>
        </w:rPr>
      </w:pPr>
    </w:p>
    <w:p w:rsidR="00D9377A" w:rsidRPr="00F675AC" w:rsidRDefault="00D9377A" w:rsidP="003B211A">
      <w:pPr>
        <w:pStyle w:val="a7"/>
        <w:numPr>
          <w:ilvl w:val="0"/>
          <w:numId w:val="101"/>
        </w:numPr>
        <w:spacing w:after="0" w:line="240" w:lineRule="auto"/>
        <w:rPr>
          <w:rFonts w:ascii="Times New Roman" w:hAnsi="Times New Roman" w:cs="Times New Roman"/>
          <w:b/>
          <w:sz w:val="24"/>
          <w:szCs w:val="24"/>
        </w:rPr>
      </w:pPr>
      <w:r w:rsidRPr="00F675AC">
        <w:rPr>
          <w:rFonts w:ascii="Times New Roman" w:hAnsi="Times New Roman" w:cs="Times New Roman"/>
          <w:b/>
          <w:sz w:val="24"/>
          <w:szCs w:val="24"/>
        </w:rPr>
        <w:lastRenderedPageBreak/>
        <w:t>ТРЕБОВАНИЯ К УРОВНЮ ОБУЧАЮЩИХСЯ</w:t>
      </w:r>
    </w:p>
    <w:p w:rsidR="00D9377A" w:rsidRPr="00F675AC" w:rsidRDefault="00D9377A" w:rsidP="00D9377A">
      <w:pPr>
        <w:pStyle w:val="a7"/>
        <w:spacing w:after="0" w:line="240" w:lineRule="auto"/>
        <w:ind w:left="5682"/>
        <w:jc w:val="center"/>
        <w:rPr>
          <w:rFonts w:ascii="Times New Roman" w:hAnsi="Times New Roman" w:cs="Times New Roman"/>
          <w:sz w:val="24"/>
          <w:szCs w:val="24"/>
        </w:rPr>
      </w:pPr>
    </w:p>
    <w:p w:rsidR="00D9377A" w:rsidRPr="00922CCD" w:rsidRDefault="00D9377A" w:rsidP="00D9377A">
      <w:pPr>
        <w:tabs>
          <w:tab w:val="left" w:pos="993"/>
        </w:tabs>
        <w:spacing w:after="0" w:line="240" w:lineRule="auto"/>
        <w:ind w:firstLine="720"/>
        <w:rPr>
          <w:rFonts w:ascii="Times New Roman" w:hAnsi="Times New Roman" w:cs="Times New Roman"/>
          <w:sz w:val="24"/>
          <w:szCs w:val="24"/>
        </w:rPr>
      </w:pPr>
      <w:r w:rsidRPr="00922CCD">
        <w:rPr>
          <w:rFonts w:ascii="Times New Roman" w:hAnsi="Times New Roman" w:cs="Times New Roman"/>
          <w:sz w:val="24"/>
          <w:szCs w:val="24"/>
        </w:rPr>
        <w:t>Результатом  освоения  программы  учебного  предмета  «Хоровой класс»,  являются следующие  знания,  умения, навыки:</w:t>
      </w:r>
    </w:p>
    <w:p w:rsidR="00D9377A" w:rsidRPr="00922CCD" w:rsidRDefault="00D9377A" w:rsidP="00D9377A">
      <w:pPr>
        <w:spacing w:after="0" w:line="240" w:lineRule="auto"/>
        <w:ind w:firstLine="720"/>
        <w:jc w:val="both"/>
        <w:rPr>
          <w:rFonts w:ascii="Times New Roman" w:eastAsia="Lucida Grande CY" w:hAnsi="Times New Roman" w:cs="Times New Roman"/>
          <w:sz w:val="24"/>
          <w:szCs w:val="24"/>
          <w:lang w:eastAsia="en-US"/>
        </w:rPr>
      </w:pPr>
      <w:r w:rsidRPr="00922CCD">
        <w:rPr>
          <w:rFonts w:ascii="Times New Roman" w:hAnsi="Times New Roman" w:cs="Times New Roman"/>
          <w:spacing w:val="-1"/>
          <w:sz w:val="24"/>
          <w:szCs w:val="24"/>
          <w:lang w:eastAsia="en-US"/>
        </w:rPr>
        <w:t>знание начальных</w:t>
      </w:r>
      <w:r w:rsidRPr="00922CCD">
        <w:rPr>
          <w:rFonts w:ascii="Times New Roman" w:hAnsi="Times New Roman" w:cs="Times New Roman"/>
          <w:sz w:val="24"/>
          <w:szCs w:val="24"/>
          <w:lang w:eastAsia="en-US"/>
        </w:rPr>
        <w:t xml:space="preserve"> основ хорового искусства, </w:t>
      </w:r>
      <w:r w:rsidRPr="00922CCD">
        <w:rPr>
          <w:rFonts w:ascii="Times New Roman" w:eastAsia="Lucida Grande CY" w:hAnsi="Times New Roman" w:cs="Times New Roman"/>
          <w:sz w:val="24"/>
          <w:szCs w:val="24"/>
          <w:lang w:eastAsia="en-US"/>
        </w:rPr>
        <w:t>вокально-хоровых особенностей хоровых партитур, художественно-исполнительских возможностей хорового коллектива;</w:t>
      </w:r>
    </w:p>
    <w:p w:rsidR="00D9377A" w:rsidRPr="00922CCD" w:rsidRDefault="00D9377A" w:rsidP="00D9377A">
      <w:pPr>
        <w:shd w:val="clear" w:color="auto" w:fill="FFFFFF"/>
        <w:tabs>
          <w:tab w:val="left" w:pos="979"/>
          <w:tab w:val="left" w:pos="2694"/>
        </w:tabs>
        <w:spacing w:after="0" w:line="240" w:lineRule="auto"/>
        <w:ind w:firstLine="720"/>
        <w:jc w:val="both"/>
        <w:rPr>
          <w:rFonts w:ascii="Times New Roman" w:hAnsi="Times New Roman" w:cs="Times New Roman"/>
          <w:sz w:val="24"/>
          <w:szCs w:val="24"/>
          <w:lang w:eastAsia="en-US"/>
        </w:rPr>
      </w:pPr>
      <w:r w:rsidRPr="00922CCD">
        <w:rPr>
          <w:rFonts w:ascii="Times New Roman" w:hAnsi="Times New Roman" w:cs="Times New Roman"/>
          <w:spacing w:val="-1"/>
          <w:sz w:val="24"/>
          <w:szCs w:val="24"/>
          <w:lang w:eastAsia="en-US"/>
        </w:rPr>
        <w:t xml:space="preserve">знание </w:t>
      </w:r>
      <w:r w:rsidRPr="00922CCD">
        <w:rPr>
          <w:rFonts w:ascii="Times New Roman" w:hAnsi="Times New Roman" w:cs="Times New Roman"/>
          <w:sz w:val="24"/>
          <w:szCs w:val="24"/>
          <w:lang w:eastAsia="en-US"/>
        </w:rPr>
        <w:t>профессиональной терминологии;</w:t>
      </w:r>
    </w:p>
    <w:p w:rsidR="00D9377A" w:rsidRPr="00922CCD" w:rsidRDefault="00D9377A" w:rsidP="00D9377A">
      <w:pPr>
        <w:widowControl w:val="0"/>
        <w:autoSpaceDE w:val="0"/>
        <w:autoSpaceDN w:val="0"/>
        <w:adjustRightInd w:val="0"/>
        <w:spacing w:after="0" w:line="240" w:lineRule="auto"/>
        <w:ind w:firstLine="708"/>
        <w:jc w:val="both"/>
        <w:rPr>
          <w:rFonts w:ascii="Times New Roman" w:eastAsia="Lucida Grande CY" w:hAnsi="Times New Roman" w:cs="Times New Roman"/>
          <w:sz w:val="24"/>
          <w:szCs w:val="24"/>
          <w:lang w:eastAsia="en-US"/>
        </w:rPr>
      </w:pPr>
      <w:r w:rsidRPr="00922CCD">
        <w:rPr>
          <w:rFonts w:ascii="Times New Roman" w:eastAsia="Lucida Grande CY" w:hAnsi="Times New Roman" w:cs="Times New Roman"/>
          <w:sz w:val="24"/>
          <w:szCs w:val="24"/>
          <w:lang w:eastAsia="en-US"/>
        </w:rPr>
        <w:t>умение передавать авторский замысел музыкального произведения с помощью органического сочетания слова и музыки;</w:t>
      </w:r>
    </w:p>
    <w:p w:rsidR="00D9377A" w:rsidRPr="00922CCD" w:rsidRDefault="00D9377A" w:rsidP="00D9377A">
      <w:pPr>
        <w:widowControl w:val="0"/>
        <w:autoSpaceDE w:val="0"/>
        <w:autoSpaceDN w:val="0"/>
        <w:adjustRightInd w:val="0"/>
        <w:spacing w:after="0" w:line="240" w:lineRule="auto"/>
        <w:ind w:firstLine="708"/>
        <w:jc w:val="both"/>
        <w:rPr>
          <w:rFonts w:ascii="Times New Roman" w:eastAsia="Lucida Grande CY" w:hAnsi="Times New Roman" w:cs="Times New Roman"/>
          <w:sz w:val="24"/>
          <w:szCs w:val="24"/>
          <w:lang w:eastAsia="en-US"/>
        </w:rPr>
      </w:pPr>
      <w:r w:rsidRPr="00922CCD">
        <w:rPr>
          <w:rFonts w:ascii="Times New Roman" w:eastAsia="Lucida Grande CY" w:hAnsi="Times New Roman" w:cs="Times New Roman"/>
          <w:sz w:val="24"/>
          <w:szCs w:val="24"/>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D9377A" w:rsidRPr="009F5B56" w:rsidRDefault="00D9377A" w:rsidP="00D9377A">
      <w:pPr>
        <w:widowControl w:val="0"/>
        <w:autoSpaceDE w:val="0"/>
        <w:autoSpaceDN w:val="0"/>
        <w:adjustRightInd w:val="0"/>
        <w:spacing w:after="0" w:line="240" w:lineRule="auto"/>
        <w:ind w:firstLine="708"/>
        <w:jc w:val="both"/>
        <w:rPr>
          <w:rFonts w:ascii="Times New Roman" w:hAnsi="Times New Roman" w:cs="Times New Roman"/>
          <w:sz w:val="24"/>
          <w:szCs w:val="24"/>
          <w:lang w:eastAsia="en-US" w:bidi="en-US"/>
        </w:rPr>
      </w:pPr>
      <w:r w:rsidRPr="00922CCD">
        <w:rPr>
          <w:rFonts w:ascii="Times New Roman" w:eastAsia="Lucida Grande CY" w:hAnsi="Times New Roman" w:cs="Times New Roman"/>
          <w:sz w:val="24"/>
          <w:szCs w:val="24"/>
          <w:lang w:eastAsia="en-US"/>
        </w:rPr>
        <w:t>сформированные практические навыки</w:t>
      </w:r>
      <w:r w:rsidRPr="009F5B56">
        <w:rPr>
          <w:rFonts w:ascii="Times New Roman" w:eastAsia="Lucida Grande CY" w:hAnsi="Times New Roman" w:cs="Times New Roman"/>
          <w:sz w:val="24"/>
          <w:szCs w:val="24"/>
          <w:lang w:eastAsia="en-US"/>
        </w:rPr>
        <w:t xml:space="preserve"> исполнения авторских, народных хоровых и вокальных ансамблевых произведений</w:t>
      </w:r>
      <w:r w:rsidRPr="009F5B56">
        <w:rPr>
          <w:rFonts w:ascii="Times New Roman" w:hAnsi="Times New Roman" w:cs="Times New Roman"/>
          <w:sz w:val="24"/>
          <w:szCs w:val="24"/>
          <w:lang w:eastAsia="en-US"/>
        </w:rPr>
        <w:t xml:space="preserve"> отечественной и зарубежной музыки, в том числе хоровых произведений для </w:t>
      </w:r>
      <w:r>
        <w:rPr>
          <w:rFonts w:ascii="Times New Roman" w:hAnsi="Times New Roman" w:cs="Times New Roman"/>
          <w:sz w:val="24"/>
          <w:szCs w:val="24"/>
          <w:lang w:eastAsia="en-US"/>
        </w:rPr>
        <w:t>обучающихся</w:t>
      </w:r>
      <w:r w:rsidRPr="009F5B56">
        <w:rPr>
          <w:rFonts w:ascii="Times New Roman" w:eastAsia="Lucida Grande CY" w:hAnsi="Times New Roman" w:cs="Times New Roman"/>
          <w:sz w:val="24"/>
          <w:szCs w:val="24"/>
          <w:lang w:eastAsia="en-US"/>
        </w:rPr>
        <w:t xml:space="preserve">; </w:t>
      </w:r>
    </w:p>
    <w:p w:rsidR="00D9377A" w:rsidRPr="009F5B56" w:rsidRDefault="00D9377A" w:rsidP="00D9377A">
      <w:pPr>
        <w:spacing w:after="0" w:line="240" w:lineRule="auto"/>
        <w:ind w:firstLine="720"/>
        <w:jc w:val="both"/>
        <w:rPr>
          <w:rFonts w:ascii="Times New Roman" w:eastAsia="Lucida Grande CY" w:hAnsi="Times New Roman" w:cs="Times New Roman"/>
          <w:sz w:val="24"/>
          <w:szCs w:val="24"/>
          <w:lang w:eastAsia="en-US"/>
        </w:rPr>
      </w:pPr>
      <w:r w:rsidRPr="009F5B56">
        <w:rPr>
          <w:rFonts w:ascii="Times New Roman" w:eastAsia="Lucida Grande CY" w:hAnsi="Times New Roman" w:cs="Times New Roman"/>
          <w:sz w:val="24"/>
          <w:szCs w:val="24"/>
          <w:lang w:eastAsia="en-US"/>
        </w:rPr>
        <w:t xml:space="preserve">наличие практических навыков исполнения партий в составе вокального ансамбля и хорового коллектива. </w:t>
      </w:r>
    </w:p>
    <w:p w:rsidR="00D9377A" w:rsidRDefault="00D9377A" w:rsidP="00D9377A">
      <w:pPr>
        <w:spacing w:after="0" w:line="240" w:lineRule="auto"/>
        <w:ind w:firstLine="720"/>
        <w:jc w:val="center"/>
        <w:rPr>
          <w:rFonts w:ascii="Times New Roman" w:hAnsi="Times New Roman" w:cs="Times New Roman"/>
          <w:b/>
          <w:sz w:val="24"/>
          <w:szCs w:val="24"/>
        </w:rPr>
      </w:pPr>
    </w:p>
    <w:p w:rsidR="00D9377A" w:rsidRPr="009F5B56" w:rsidRDefault="00D9377A" w:rsidP="00D9377A">
      <w:pPr>
        <w:spacing w:after="0" w:line="240" w:lineRule="auto"/>
        <w:ind w:firstLine="720"/>
        <w:jc w:val="center"/>
        <w:rPr>
          <w:rFonts w:ascii="Times New Roman" w:hAnsi="Times New Roman" w:cs="Times New Roman"/>
          <w:b/>
          <w:sz w:val="24"/>
          <w:szCs w:val="24"/>
        </w:rPr>
      </w:pPr>
      <w:r w:rsidRPr="009F5B56">
        <w:rPr>
          <w:rFonts w:ascii="Times New Roman" w:hAnsi="Times New Roman" w:cs="Times New Roman"/>
          <w:b/>
          <w:sz w:val="24"/>
          <w:szCs w:val="24"/>
        </w:rPr>
        <w:t xml:space="preserve">IV. </w:t>
      </w:r>
      <w:r>
        <w:rPr>
          <w:rFonts w:ascii="Times New Roman" w:hAnsi="Times New Roman" w:cs="Times New Roman"/>
          <w:b/>
          <w:sz w:val="24"/>
          <w:szCs w:val="24"/>
        </w:rPr>
        <w:t>ФОРМЫ И МЕТОДЫ КОНТРОЛЯ, СИСТЕМА ОЦЕНОК</w:t>
      </w:r>
    </w:p>
    <w:p w:rsidR="00D9377A" w:rsidRPr="009F5B56" w:rsidRDefault="00D9377A" w:rsidP="00D9377A">
      <w:pPr>
        <w:pStyle w:val="aff1"/>
        <w:widowControl/>
        <w:numPr>
          <w:ilvl w:val="1"/>
          <w:numId w:val="93"/>
        </w:numPr>
        <w:ind w:left="2356" w:hanging="360"/>
        <w:jc w:val="both"/>
        <w:rPr>
          <w:rFonts w:ascii="Times New Roman" w:hAnsi="Times New Roman" w:cs="Times New Roman"/>
          <w:i/>
        </w:rPr>
      </w:pPr>
      <w:r w:rsidRPr="009F5B56">
        <w:rPr>
          <w:rFonts w:ascii="Times New Roman" w:hAnsi="Times New Roman" w:cs="Times New Roman"/>
          <w:i/>
        </w:rPr>
        <w:t>Аттестация: цели, виды, форма, содержание</w:t>
      </w:r>
    </w:p>
    <w:p w:rsidR="00D9377A" w:rsidRPr="009F5B56" w:rsidRDefault="00D9377A" w:rsidP="00D9377A">
      <w:pPr>
        <w:shd w:val="clear" w:color="auto" w:fill="FFFFFF"/>
        <w:spacing w:after="0" w:line="240" w:lineRule="auto"/>
        <w:ind w:firstLine="709"/>
        <w:jc w:val="both"/>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В программе обучения младшего  и старшего хоров используются две основных формы контроля успеваемости – текущая и промежуточная.</w:t>
      </w:r>
    </w:p>
    <w:p w:rsidR="00D9377A" w:rsidRPr="009F5B56" w:rsidRDefault="00D9377A" w:rsidP="00D9377A">
      <w:pPr>
        <w:shd w:val="clear" w:color="auto" w:fill="FFFFFF"/>
        <w:spacing w:after="0" w:line="240" w:lineRule="auto"/>
        <w:ind w:firstLine="709"/>
        <w:jc w:val="both"/>
        <w:rPr>
          <w:rFonts w:ascii="Times New Roman" w:eastAsia="Calibri" w:hAnsi="Times New Roman" w:cs="Times New Roman"/>
          <w:i/>
          <w:color w:val="000000"/>
          <w:spacing w:val="2"/>
          <w:sz w:val="24"/>
          <w:szCs w:val="24"/>
        </w:rPr>
      </w:pPr>
      <w:r w:rsidRPr="009F5B56">
        <w:rPr>
          <w:rFonts w:ascii="Times New Roman" w:eastAsia="Calibri" w:hAnsi="Times New Roman" w:cs="Times New Roman"/>
          <w:i/>
          <w:color w:val="000000"/>
          <w:spacing w:val="2"/>
          <w:sz w:val="24"/>
          <w:szCs w:val="24"/>
        </w:rPr>
        <w:t>   </w:t>
      </w:r>
      <w:r w:rsidRPr="009F5B56">
        <w:rPr>
          <w:rFonts w:ascii="Times New Roman" w:eastAsia="Calibri" w:hAnsi="Times New Roman" w:cs="Times New Roman"/>
          <w:bCs/>
          <w:i/>
          <w:color w:val="000000"/>
          <w:spacing w:val="2"/>
          <w:sz w:val="24"/>
          <w:szCs w:val="24"/>
        </w:rPr>
        <w:t>Методы текущего контроля:</w:t>
      </w:r>
    </w:p>
    <w:p w:rsidR="00D9377A" w:rsidRPr="009F5B56" w:rsidRDefault="00D9377A" w:rsidP="00D9377A">
      <w:pPr>
        <w:shd w:val="clear" w:color="auto" w:fill="FFFFFF"/>
        <w:spacing w:after="0" w:line="240" w:lineRule="auto"/>
        <w:ind w:firstLine="709"/>
        <w:jc w:val="both"/>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оценка за работу в классе;</w:t>
      </w:r>
    </w:p>
    <w:p w:rsidR="00D9377A" w:rsidRPr="009F5B56" w:rsidRDefault="00D9377A" w:rsidP="00D9377A">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текущая сдача партий;</w:t>
      </w:r>
    </w:p>
    <w:p w:rsidR="00D9377A" w:rsidRPr="009F5B56" w:rsidRDefault="00D9377A" w:rsidP="00D9377A">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контрольный урок в конце каждой четверти.</w:t>
      </w:r>
    </w:p>
    <w:p w:rsidR="00D9377A" w:rsidRPr="009F5B56" w:rsidRDefault="00D9377A" w:rsidP="00D9377A">
      <w:pPr>
        <w:shd w:val="clear" w:color="auto" w:fill="FFFFFF"/>
        <w:spacing w:after="0" w:line="240" w:lineRule="auto"/>
        <w:ind w:firstLine="709"/>
        <w:rPr>
          <w:rFonts w:ascii="Times New Roman" w:eastAsia="Calibri" w:hAnsi="Times New Roman" w:cs="Times New Roman"/>
          <w:i/>
          <w:color w:val="000000"/>
          <w:spacing w:val="2"/>
          <w:sz w:val="24"/>
          <w:szCs w:val="24"/>
        </w:rPr>
      </w:pPr>
      <w:r w:rsidRPr="009F5B56">
        <w:rPr>
          <w:rFonts w:ascii="Times New Roman" w:eastAsia="Calibri" w:hAnsi="Times New Roman" w:cs="Times New Roman"/>
          <w:i/>
          <w:color w:val="000000"/>
          <w:spacing w:val="2"/>
          <w:sz w:val="24"/>
          <w:szCs w:val="24"/>
        </w:rPr>
        <w:t>   </w:t>
      </w:r>
      <w:r w:rsidRPr="009F5B56">
        <w:rPr>
          <w:rFonts w:ascii="Times New Roman" w:eastAsia="Calibri" w:hAnsi="Times New Roman" w:cs="Times New Roman"/>
          <w:bCs/>
          <w:i/>
          <w:color w:val="000000"/>
          <w:spacing w:val="2"/>
          <w:sz w:val="24"/>
          <w:szCs w:val="24"/>
        </w:rPr>
        <w:t>Виды промежуточного контроля:</w:t>
      </w:r>
    </w:p>
    <w:p w:rsidR="00D9377A" w:rsidRPr="009F5B56" w:rsidRDefault="00D9377A" w:rsidP="00D9377A">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xml:space="preserve">   - зачет </w:t>
      </w:r>
      <w:r w:rsidR="005B0951">
        <w:rPr>
          <w:rFonts w:ascii="Times New Roman" w:eastAsia="Calibri" w:hAnsi="Times New Roman" w:cs="Times New Roman"/>
          <w:color w:val="000000"/>
          <w:spacing w:val="2"/>
          <w:sz w:val="24"/>
          <w:szCs w:val="24"/>
        </w:rPr>
        <w:t>в 6 полугодии</w:t>
      </w:r>
      <w:r w:rsidRPr="009F5B56">
        <w:rPr>
          <w:rFonts w:ascii="Times New Roman" w:eastAsia="Calibri" w:hAnsi="Times New Roman" w:cs="Times New Roman"/>
          <w:color w:val="000000"/>
          <w:spacing w:val="2"/>
          <w:sz w:val="24"/>
          <w:szCs w:val="24"/>
        </w:rPr>
        <w:t>.   </w:t>
      </w:r>
    </w:p>
    <w:p w:rsidR="00D9377A" w:rsidRPr="009F5B56" w:rsidRDefault="00D9377A" w:rsidP="00D9377A">
      <w:pPr>
        <w:shd w:val="clear" w:color="auto" w:fill="FFFFFF"/>
        <w:spacing w:after="0" w:line="240" w:lineRule="auto"/>
        <w:ind w:firstLine="709"/>
        <w:rPr>
          <w:rFonts w:ascii="Times New Roman" w:eastAsia="Calibri" w:hAnsi="Times New Roman" w:cs="Times New Roman"/>
          <w:i/>
          <w:color w:val="000000"/>
          <w:spacing w:val="2"/>
          <w:sz w:val="24"/>
          <w:szCs w:val="24"/>
        </w:rPr>
      </w:pPr>
      <w:r w:rsidRPr="009F5B56">
        <w:rPr>
          <w:rFonts w:ascii="Times New Roman" w:eastAsia="Calibri" w:hAnsi="Times New Roman" w:cs="Times New Roman"/>
          <w:i/>
          <w:color w:val="000000"/>
          <w:spacing w:val="2"/>
          <w:sz w:val="24"/>
          <w:szCs w:val="24"/>
        </w:rPr>
        <w:t>   </w:t>
      </w:r>
      <w:r w:rsidRPr="009F5B56">
        <w:rPr>
          <w:rFonts w:ascii="Times New Roman" w:eastAsia="Calibri" w:hAnsi="Times New Roman" w:cs="Times New Roman"/>
          <w:bCs/>
          <w:i/>
          <w:color w:val="000000"/>
          <w:spacing w:val="2"/>
          <w:sz w:val="24"/>
          <w:szCs w:val="24"/>
        </w:rPr>
        <w:t>Методы  текущего контроля:</w:t>
      </w:r>
    </w:p>
    <w:p w:rsidR="00D9377A" w:rsidRPr="009F5B56" w:rsidRDefault="00D9377A" w:rsidP="00D9377A">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сдача партий в квартетах.</w:t>
      </w:r>
    </w:p>
    <w:p w:rsidR="00D9377A" w:rsidRPr="009F5B56" w:rsidRDefault="00D9377A" w:rsidP="00D9377A">
      <w:pPr>
        <w:shd w:val="clear" w:color="auto" w:fill="FFFFFF"/>
        <w:spacing w:after="0" w:line="240" w:lineRule="auto"/>
        <w:ind w:firstLine="689"/>
        <w:jc w:val="both"/>
        <w:rPr>
          <w:rFonts w:ascii="Times New Roman" w:eastAsia="Calibri" w:hAnsi="Times New Roman" w:cs="Times New Roman"/>
          <w:color w:val="000000"/>
          <w:spacing w:val="3"/>
          <w:sz w:val="24"/>
          <w:szCs w:val="24"/>
        </w:rPr>
      </w:pPr>
      <w:r w:rsidRPr="009F5B56">
        <w:rPr>
          <w:rFonts w:ascii="Times New Roman" w:eastAsia="Calibri" w:hAnsi="Times New Roman" w:cs="Times New Roman"/>
          <w:color w:val="000000"/>
          <w:spacing w:val="6"/>
          <w:sz w:val="24"/>
          <w:szCs w:val="24"/>
        </w:rPr>
        <w:t xml:space="preserve">Учет успеваемости </w:t>
      </w:r>
      <w:r>
        <w:rPr>
          <w:rFonts w:ascii="Times New Roman" w:eastAsia="Calibri" w:hAnsi="Times New Roman" w:cs="Times New Roman"/>
          <w:color w:val="000000"/>
          <w:spacing w:val="6"/>
          <w:sz w:val="24"/>
          <w:szCs w:val="24"/>
        </w:rPr>
        <w:t>об</w:t>
      </w:r>
      <w:r w:rsidRPr="009F5B56">
        <w:rPr>
          <w:rFonts w:ascii="Times New Roman" w:eastAsia="Calibri" w:hAnsi="Times New Roman" w:cs="Times New Roman"/>
          <w:color w:val="000000"/>
          <w:spacing w:val="6"/>
          <w:sz w:val="24"/>
          <w:szCs w:val="24"/>
        </w:rPr>
        <w:t>уча</w:t>
      </w:r>
      <w:r>
        <w:rPr>
          <w:rFonts w:ascii="Times New Roman" w:eastAsia="Calibri" w:hAnsi="Times New Roman" w:cs="Times New Roman"/>
          <w:color w:val="000000"/>
          <w:spacing w:val="6"/>
          <w:sz w:val="24"/>
          <w:szCs w:val="24"/>
        </w:rPr>
        <w:t>ю</w:t>
      </w:r>
      <w:r w:rsidRPr="009F5B56">
        <w:rPr>
          <w:rFonts w:ascii="Times New Roman" w:eastAsia="Calibri" w:hAnsi="Times New Roman" w:cs="Times New Roman"/>
          <w:color w:val="000000"/>
          <w:spacing w:val="6"/>
          <w:sz w:val="24"/>
          <w:szCs w:val="24"/>
        </w:rPr>
        <w:t xml:space="preserve">щихся проводится преподавателем на основе текущих занятий, их посещений, </w:t>
      </w:r>
      <w:r w:rsidRPr="009F5B56">
        <w:rPr>
          <w:rFonts w:ascii="Times New Roman" w:eastAsia="Calibri" w:hAnsi="Times New Roman" w:cs="Times New Roman"/>
          <w:color w:val="000000"/>
          <w:spacing w:val="3"/>
          <w:sz w:val="24"/>
          <w:szCs w:val="24"/>
        </w:rPr>
        <w:t>индивидуальной и групповой проверки знаний хоровых партий.</w:t>
      </w:r>
    </w:p>
    <w:p w:rsidR="00D9377A" w:rsidRPr="009F5B56" w:rsidRDefault="00D9377A" w:rsidP="00D9377A">
      <w:pPr>
        <w:shd w:val="clear" w:color="auto" w:fill="FFFFFF"/>
        <w:spacing w:after="0" w:line="240" w:lineRule="auto"/>
        <w:ind w:firstLine="689"/>
        <w:jc w:val="both"/>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3"/>
          <w:sz w:val="24"/>
          <w:szCs w:val="24"/>
        </w:rPr>
        <w:t xml:space="preserve">При оценке </w:t>
      </w:r>
      <w:r>
        <w:rPr>
          <w:rFonts w:ascii="Times New Roman" w:eastAsia="Calibri" w:hAnsi="Times New Roman" w:cs="Times New Roman"/>
          <w:color w:val="000000"/>
          <w:spacing w:val="3"/>
          <w:sz w:val="24"/>
          <w:szCs w:val="24"/>
        </w:rPr>
        <w:t>об</w:t>
      </w:r>
      <w:r w:rsidRPr="009F5B56">
        <w:rPr>
          <w:rFonts w:ascii="Times New Roman" w:eastAsia="Calibri" w:hAnsi="Times New Roman" w:cs="Times New Roman"/>
          <w:color w:val="000000"/>
          <w:spacing w:val="3"/>
          <w:sz w:val="24"/>
          <w:szCs w:val="24"/>
        </w:rPr>
        <w:t>уча</w:t>
      </w:r>
      <w:r>
        <w:rPr>
          <w:rFonts w:ascii="Times New Roman" w:eastAsia="Calibri" w:hAnsi="Times New Roman" w:cs="Times New Roman"/>
          <w:color w:val="000000"/>
          <w:spacing w:val="3"/>
          <w:sz w:val="24"/>
          <w:szCs w:val="24"/>
        </w:rPr>
        <w:t>ю</w:t>
      </w:r>
      <w:r w:rsidRPr="009F5B56">
        <w:rPr>
          <w:rFonts w:ascii="Times New Roman" w:eastAsia="Calibri" w:hAnsi="Times New Roman" w:cs="Times New Roman"/>
          <w:color w:val="000000"/>
          <w:spacing w:val="3"/>
          <w:sz w:val="24"/>
          <w:szCs w:val="24"/>
        </w:rPr>
        <w:t xml:space="preserve">щегося учитывается </w:t>
      </w:r>
      <w:r w:rsidRPr="009F5B56">
        <w:rPr>
          <w:rFonts w:ascii="Times New Roman" w:eastAsia="Calibri" w:hAnsi="Times New Roman" w:cs="Times New Roman"/>
          <w:color w:val="000000"/>
          <w:spacing w:val="2"/>
          <w:sz w:val="24"/>
          <w:szCs w:val="24"/>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D9377A" w:rsidRPr="009F5B56" w:rsidRDefault="00D9377A" w:rsidP="00D9377A">
      <w:pPr>
        <w:spacing w:after="0" w:line="240" w:lineRule="auto"/>
        <w:ind w:firstLine="720"/>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При выведении итоговой (переводной) оценки учитывается следующее:</w:t>
      </w:r>
    </w:p>
    <w:p w:rsidR="00D9377A" w:rsidRPr="009F5B56" w:rsidRDefault="00D9377A" w:rsidP="00D9377A">
      <w:pPr>
        <w:pStyle w:val="a7"/>
        <w:numPr>
          <w:ilvl w:val="0"/>
          <w:numId w:val="107"/>
        </w:numPr>
        <w:spacing w:after="0" w:line="240" w:lineRule="auto"/>
        <w:ind w:left="0"/>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оценка годовой работы ученика;</w:t>
      </w:r>
    </w:p>
    <w:p w:rsidR="00D9377A" w:rsidRPr="009F5B56" w:rsidRDefault="00D9377A" w:rsidP="00D9377A">
      <w:pPr>
        <w:pStyle w:val="a7"/>
        <w:numPr>
          <w:ilvl w:val="0"/>
          <w:numId w:val="107"/>
        </w:numPr>
        <w:spacing w:after="0" w:line="240" w:lineRule="auto"/>
        <w:ind w:left="0"/>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оценка на зачете (академическом концерте);</w:t>
      </w:r>
    </w:p>
    <w:p w:rsidR="00D9377A" w:rsidRPr="009F5B56" w:rsidRDefault="00D9377A" w:rsidP="00D9377A">
      <w:pPr>
        <w:pStyle w:val="a7"/>
        <w:numPr>
          <w:ilvl w:val="0"/>
          <w:numId w:val="107"/>
        </w:numPr>
        <w:spacing w:after="0" w:line="240" w:lineRule="auto"/>
        <w:ind w:left="0"/>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другие выступления ученика в течение учебного года.</w:t>
      </w:r>
    </w:p>
    <w:p w:rsidR="00D9377A" w:rsidRPr="009F5B56" w:rsidRDefault="00D9377A" w:rsidP="00D9377A">
      <w:pPr>
        <w:pStyle w:val="aff1"/>
        <w:widowControl/>
        <w:numPr>
          <w:ilvl w:val="1"/>
          <w:numId w:val="93"/>
        </w:numPr>
        <w:jc w:val="both"/>
        <w:rPr>
          <w:rFonts w:ascii="Times New Roman" w:hAnsi="Times New Roman" w:cs="Times New Roman"/>
          <w:b/>
          <w:i/>
          <w:color w:val="auto"/>
        </w:rPr>
      </w:pPr>
      <w:r w:rsidRPr="009F5B56">
        <w:rPr>
          <w:rFonts w:ascii="Times New Roman" w:eastAsia="Helvetica" w:hAnsi="Times New Roman" w:cs="Times New Roman"/>
          <w:i/>
          <w:color w:val="auto"/>
        </w:rPr>
        <w:lastRenderedPageBreak/>
        <w:t>Критерии оценок</w:t>
      </w:r>
    </w:p>
    <w:p w:rsidR="00D9377A" w:rsidRPr="009F5B56" w:rsidRDefault="00D9377A" w:rsidP="00D9377A">
      <w:pPr>
        <w:pStyle w:val="aff1"/>
        <w:ind w:firstLine="720"/>
        <w:jc w:val="both"/>
        <w:rPr>
          <w:rFonts w:ascii="Times New Roman" w:hAnsi="Times New Roman" w:cs="Times New Roman"/>
          <w:color w:val="auto"/>
        </w:rPr>
      </w:pPr>
      <w:r w:rsidRPr="009F5B56">
        <w:rPr>
          <w:rFonts w:ascii="Times New Roman" w:hAnsi="Times New Roman" w:cs="Times New Roman"/>
          <w:color w:val="auto"/>
        </w:rPr>
        <w:t>По итогам исполнения программы на зачете, академическом прослушивании или зачете выставляется оценка по пятибалльной системе:</w:t>
      </w:r>
    </w:p>
    <w:p w:rsidR="00D9377A" w:rsidRPr="009F5B56" w:rsidRDefault="00673CBD" w:rsidP="00D9377A">
      <w:pPr>
        <w:pStyle w:val="Body1"/>
        <w:rPr>
          <w:rFonts w:ascii="Times New Roman" w:hAnsi="Times New Roman" w:cs="Times New Roman"/>
          <w:b/>
          <w:i/>
          <w:color w:val="auto"/>
          <w:lang w:val="ru-RU"/>
        </w:rPr>
      </w:pPr>
      <w:r>
        <w:rPr>
          <w:rFonts w:ascii="Times New Roman" w:eastAsia="Helvetica" w:hAnsi="Times New Roman" w:cs="Times New Roman"/>
          <w:b/>
          <w:i/>
          <w:color w:val="auto"/>
          <w:lang w:val="ru-RU"/>
        </w:rPr>
        <w:t xml:space="preserve">                                                                                                                                                                                                                  </w:t>
      </w:r>
      <w:r w:rsidR="00D9377A" w:rsidRPr="009F5B56">
        <w:rPr>
          <w:rFonts w:ascii="Times New Roman" w:eastAsia="Helvetica" w:hAnsi="Times New Roman" w:cs="Times New Roman"/>
          <w:b/>
          <w:i/>
          <w:color w:val="auto"/>
          <w:lang w:val="ru-RU"/>
        </w:rPr>
        <w:t xml:space="preserve">Таблица </w:t>
      </w:r>
      <w:r>
        <w:rPr>
          <w:rFonts w:ascii="Times New Roman" w:eastAsia="Helvetica" w:hAnsi="Times New Roman" w:cs="Times New Roman"/>
          <w:b/>
          <w:i/>
          <w:color w:val="auto"/>
          <w:lang w:val="ru-RU"/>
        </w:rPr>
        <w:t>3</w:t>
      </w:r>
    </w:p>
    <w:tbl>
      <w:tblPr>
        <w:tblStyle w:val="a8"/>
        <w:tblW w:w="0" w:type="auto"/>
        <w:tblLook w:val="04A0" w:firstRow="1" w:lastRow="0" w:firstColumn="1" w:lastColumn="0" w:noHBand="0" w:noVBand="1"/>
      </w:tblPr>
      <w:tblGrid>
        <w:gridCol w:w="3510"/>
        <w:gridCol w:w="10773"/>
      </w:tblGrid>
      <w:tr w:rsidR="00D9377A" w:rsidRPr="009F5B56" w:rsidTr="00F42787">
        <w:tc>
          <w:tcPr>
            <w:tcW w:w="3510" w:type="dxa"/>
          </w:tcPr>
          <w:p w:rsidR="00D9377A" w:rsidRPr="009F5B56" w:rsidRDefault="00D9377A" w:rsidP="00F42787">
            <w:pPr>
              <w:pStyle w:val="aff1"/>
              <w:jc w:val="center"/>
              <w:rPr>
                <w:rFonts w:ascii="Times New Roman" w:hAnsi="Times New Roman" w:cs="Times New Roman"/>
                <w:b/>
                <w:color w:val="auto"/>
              </w:rPr>
            </w:pPr>
            <w:r w:rsidRPr="009F5B56">
              <w:rPr>
                <w:rFonts w:ascii="Times New Roman" w:hAnsi="Times New Roman" w:cs="Times New Roman"/>
                <w:b/>
                <w:color w:val="auto"/>
              </w:rPr>
              <w:t>Оценка</w:t>
            </w:r>
          </w:p>
        </w:tc>
        <w:tc>
          <w:tcPr>
            <w:tcW w:w="10773" w:type="dxa"/>
          </w:tcPr>
          <w:p w:rsidR="00D9377A" w:rsidRPr="009F5B56" w:rsidRDefault="00D9377A" w:rsidP="00F42787">
            <w:pPr>
              <w:pStyle w:val="aff1"/>
              <w:jc w:val="center"/>
              <w:rPr>
                <w:rFonts w:ascii="Times New Roman" w:hAnsi="Times New Roman" w:cs="Times New Roman"/>
                <w:b/>
                <w:color w:val="auto"/>
              </w:rPr>
            </w:pPr>
            <w:r w:rsidRPr="009F5B56">
              <w:rPr>
                <w:rFonts w:ascii="Times New Roman" w:hAnsi="Times New Roman" w:cs="Times New Roman"/>
                <w:b/>
                <w:color w:val="auto"/>
              </w:rPr>
              <w:t>Критерии оценивания выступления</w:t>
            </w:r>
          </w:p>
        </w:tc>
      </w:tr>
      <w:tr w:rsidR="00D9377A" w:rsidRPr="009F5B56" w:rsidTr="00F42787">
        <w:tc>
          <w:tcPr>
            <w:tcW w:w="3510" w:type="dxa"/>
          </w:tcPr>
          <w:p w:rsidR="00D9377A" w:rsidRPr="009F5B56" w:rsidRDefault="00D9377A" w:rsidP="00F42787">
            <w:pPr>
              <w:pStyle w:val="Body1"/>
              <w:rPr>
                <w:rFonts w:ascii="Times New Roman" w:hAnsi="Times New Roman" w:cs="Times New Roman"/>
                <w:lang w:val="ru-RU"/>
              </w:rPr>
            </w:pPr>
            <w:r w:rsidRPr="009F5B56">
              <w:rPr>
                <w:rFonts w:ascii="Times New Roman" w:hAnsi="Times New Roman" w:cs="Times New Roman"/>
                <w:lang w:val="ru-RU"/>
              </w:rPr>
              <w:t>5 («отлично»)</w:t>
            </w:r>
          </w:p>
        </w:tc>
        <w:tc>
          <w:tcPr>
            <w:tcW w:w="10773" w:type="dxa"/>
          </w:tcPr>
          <w:p w:rsidR="00D9377A" w:rsidRPr="009F5B56" w:rsidRDefault="00D9377A" w:rsidP="00F42787">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D9377A" w:rsidRPr="009F5B56" w:rsidTr="00F42787">
        <w:tc>
          <w:tcPr>
            <w:tcW w:w="3510" w:type="dxa"/>
          </w:tcPr>
          <w:p w:rsidR="00D9377A" w:rsidRPr="009F5B56" w:rsidRDefault="00D9377A" w:rsidP="00F42787">
            <w:pPr>
              <w:pStyle w:val="Body1"/>
              <w:rPr>
                <w:rFonts w:ascii="Times New Roman" w:hAnsi="Times New Roman" w:cs="Times New Roman"/>
                <w:lang w:val="ru-RU"/>
              </w:rPr>
            </w:pPr>
            <w:r w:rsidRPr="009F5B56">
              <w:rPr>
                <w:rFonts w:ascii="Times New Roman" w:hAnsi="Times New Roman" w:cs="Times New Roman"/>
                <w:lang w:val="ru-RU"/>
              </w:rPr>
              <w:t>4 («хорошо»)</w:t>
            </w:r>
          </w:p>
        </w:tc>
        <w:tc>
          <w:tcPr>
            <w:tcW w:w="10773" w:type="dxa"/>
          </w:tcPr>
          <w:p w:rsidR="00D9377A" w:rsidRPr="009F5B56" w:rsidRDefault="00D9377A" w:rsidP="00F42787">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D9377A" w:rsidRPr="009F5B56" w:rsidTr="00F42787">
        <w:tc>
          <w:tcPr>
            <w:tcW w:w="3510" w:type="dxa"/>
          </w:tcPr>
          <w:p w:rsidR="00D9377A" w:rsidRPr="009F5B56" w:rsidRDefault="00D9377A" w:rsidP="00F42787">
            <w:pPr>
              <w:pStyle w:val="Body1"/>
              <w:rPr>
                <w:rFonts w:ascii="Times New Roman" w:hAnsi="Times New Roman" w:cs="Times New Roman"/>
                <w:lang w:val="ru-RU"/>
              </w:rPr>
            </w:pPr>
            <w:r w:rsidRPr="009F5B56">
              <w:rPr>
                <w:rFonts w:ascii="Times New Roman" w:hAnsi="Times New Roman" w:cs="Times New Roman"/>
                <w:lang w:val="ru-RU"/>
              </w:rPr>
              <w:t>3 («удовлетворительно»)</w:t>
            </w:r>
          </w:p>
        </w:tc>
        <w:tc>
          <w:tcPr>
            <w:tcW w:w="10773" w:type="dxa"/>
          </w:tcPr>
          <w:p w:rsidR="00D9377A" w:rsidRPr="009F5B56" w:rsidRDefault="00D9377A" w:rsidP="00F42787">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D9377A" w:rsidRPr="009F5B56" w:rsidTr="00F42787">
        <w:tc>
          <w:tcPr>
            <w:tcW w:w="3510" w:type="dxa"/>
          </w:tcPr>
          <w:p w:rsidR="00D9377A" w:rsidRPr="009F5B56" w:rsidRDefault="00D9377A" w:rsidP="00F42787">
            <w:pPr>
              <w:pStyle w:val="Body1"/>
              <w:rPr>
                <w:rFonts w:ascii="Times New Roman" w:hAnsi="Times New Roman" w:cs="Times New Roman"/>
                <w:lang w:val="ru-RU"/>
              </w:rPr>
            </w:pPr>
            <w:r w:rsidRPr="009F5B56">
              <w:rPr>
                <w:rFonts w:ascii="Times New Roman" w:hAnsi="Times New Roman" w:cs="Times New Roman"/>
                <w:lang w:val="ru-RU"/>
              </w:rPr>
              <w:t>2 («неудовлетворительно»)</w:t>
            </w:r>
          </w:p>
        </w:tc>
        <w:tc>
          <w:tcPr>
            <w:tcW w:w="10773" w:type="dxa"/>
          </w:tcPr>
          <w:p w:rsidR="00D9377A" w:rsidRPr="009F5B56" w:rsidRDefault="00D9377A" w:rsidP="00F42787">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D9377A" w:rsidRPr="009F5B56" w:rsidTr="00F42787">
        <w:tc>
          <w:tcPr>
            <w:tcW w:w="3510" w:type="dxa"/>
          </w:tcPr>
          <w:p w:rsidR="00D9377A" w:rsidRPr="009F5B56" w:rsidRDefault="00D9377A" w:rsidP="00F42787">
            <w:pPr>
              <w:pStyle w:val="Body1"/>
              <w:rPr>
                <w:rFonts w:ascii="Times New Roman" w:hAnsi="Times New Roman" w:cs="Times New Roman"/>
                <w:color w:val="auto"/>
                <w:lang w:val="ru-RU"/>
              </w:rPr>
            </w:pPr>
            <w:r w:rsidRPr="009F5B56">
              <w:rPr>
                <w:rFonts w:ascii="Times New Roman" w:hAnsi="Times New Roman" w:cs="Times New Roman"/>
                <w:color w:val="auto"/>
                <w:lang w:val="ru-RU"/>
              </w:rPr>
              <w:t>«зачет» (без отметки)</w:t>
            </w:r>
          </w:p>
        </w:tc>
        <w:tc>
          <w:tcPr>
            <w:tcW w:w="10773" w:type="dxa"/>
          </w:tcPr>
          <w:p w:rsidR="00D9377A" w:rsidRPr="009F5B56" w:rsidRDefault="00D9377A" w:rsidP="00F42787">
            <w:pPr>
              <w:pStyle w:val="Body1"/>
              <w:rPr>
                <w:rFonts w:ascii="Times New Roman" w:hAnsi="Times New Roman" w:cs="Times New Roman"/>
                <w:color w:val="auto"/>
                <w:lang w:val="ru-RU"/>
              </w:rPr>
            </w:pPr>
            <w:r w:rsidRPr="009F5B56">
              <w:rPr>
                <w:rFonts w:ascii="Times New Roman" w:eastAsia="Helvetica" w:hAnsi="Times New Roman" w:cs="Times New Roman"/>
                <w:color w:val="auto"/>
                <w:lang w:val="ru-RU"/>
              </w:rPr>
              <w:t>отражает достаточный уровень подготовки и исполнения на данном этапе обучения, соответствующий программным требованиям</w:t>
            </w:r>
          </w:p>
        </w:tc>
      </w:tr>
    </w:tbl>
    <w:p w:rsidR="00D9377A" w:rsidRPr="009F5B56" w:rsidRDefault="00D9377A" w:rsidP="00D9377A">
      <w:pPr>
        <w:pStyle w:val="Body1"/>
        <w:rPr>
          <w:rFonts w:ascii="Times New Roman" w:hAnsi="Times New Roman" w:cs="Times New Roman"/>
          <w:lang w:val="ru-RU"/>
        </w:rPr>
      </w:pPr>
    </w:p>
    <w:p w:rsidR="00D9377A" w:rsidRPr="009F5B56" w:rsidRDefault="00D9377A" w:rsidP="00D9377A">
      <w:pPr>
        <w:spacing w:after="0" w:line="240" w:lineRule="auto"/>
        <w:ind w:firstLine="851"/>
        <w:jc w:val="both"/>
        <w:rPr>
          <w:rFonts w:ascii="Times New Roman" w:hAnsi="Times New Roman" w:cs="Times New Roman"/>
          <w:sz w:val="24"/>
          <w:szCs w:val="24"/>
        </w:rPr>
      </w:pPr>
      <w:r w:rsidRPr="009F5B56">
        <w:rPr>
          <w:rFonts w:ascii="Times New Roman" w:hAnsi="Times New Roman" w:cs="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щегося.</w:t>
      </w:r>
    </w:p>
    <w:p w:rsidR="00D9377A" w:rsidRPr="009F5B56" w:rsidRDefault="00D9377A" w:rsidP="00D9377A">
      <w:pPr>
        <w:spacing w:after="0" w:line="240" w:lineRule="auto"/>
        <w:ind w:firstLine="851"/>
        <w:jc w:val="both"/>
        <w:rPr>
          <w:rFonts w:ascii="Times New Roman" w:hAnsi="Times New Roman" w:cs="Times New Roman"/>
          <w:sz w:val="24"/>
          <w:szCs w:val="24"/>
        </w:rPr>
      </w:pPr>
      <w:r w:rsidRPr="009F5B56">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 xml:space="preserve">щихся выпускного класса к возможному продолжению профессионального образования в области музыкального хорового искусства. </w:t>
      </w:r>
    </w:p>
    <w:p w:rsidR="00673CBD" w:rsidRDefault="00673CBD" w:rsidP="00D9377A">
      <w:pPr>
        <w:spacing w:after="0" w:line="240" w:lineRule="auto"/>
        <w:ind w:firstLine="851"/>
        <w:jc w:val="both"/>
        <w:rPr>
          <w:rFonts w:ascii="Times New Roman" w:hAnsi="Times New Roman" w:cs="Times New Roman"/>
          <w:sz w:val="24"/>
          <w:szCs w:val="24"/>
        </w:rPr>
      </w:pPr>
    </w:p>
    <w:p w:rsidR="00673CBD" w:rsidRPr="009F5B56" w:rsidRDefault="00673CBD" w:rsidP="00D9377A">
      <w:pPr>
        <w:spacing w:after="0" w:line="240" w:lineRule="auto"/>
        <w:ind w:firstLine="851"/>
        <w:jc w:val="both"/>
        <w:rPr>
          <w:rFonts w:ascii="Times New Roman" w:hAnsi="Times New Roman" w:cs="Times New Roman"/>
          <w:sz w:val="24"/>
          <w:szCs w:val="24"/>
        </w:rPr>
      </w:pPr>
    </w:p>
    <w:p w:rsidR="001726AE" w:rsidRPr="009F5B56" w:rsidRDefault="00551649" w:rsidP="001726AE">
      <w:pPr>
        <w:pStyle w:val="Body1"/>
        <w:jc w:val="center"/>
        <w:rPr>
          <w:rFonts w:ascii="Times New Roman" w:hAnsi="Times New Roman" w:cs="Times New Roman"/>
          <w:b/>
          <w:color w:val="auto"/>
          <w:lang w:val="ru-RU"/>
        </w:rPr>
      </w:pPr>
      <w:r w:rsidRPr="009F5B56">
        <w:rPr>
          <w:rFonts w:ascii="Times New Roman" w:hAnsi="Times New Roman" w:cs="Times New Roman"/>
          <w:b/>
        </w:rPr>
        <w:t>V</w:t>
      </w:r>
      <w:r w:rsidRPr="00EA76C8">
        <w:rPr>
          <w:rFonts w:ascii="Times New Roman" w:hAnsi="Times New Roman" w:cs="Times New Roman"/>
          <w:b/>
          <w:lang w:val="ru-RU"/>
        </w:rPr>
        <w:t>.</w:t>
      </w:r>
      <w:r w:rsidR="001726AE" w:rsidRPr="009F5B56">
        <w:rPr>
          <w:rFonts w:ascii="Times New Roman" w:hAnsi="Times New Roman" w:cs="Times New Roman"/>
          <w:b/>
          <w:color w:val="auto"/>
          <w:lang w:val="ru-RU"/>
        </w:rPr>
        <w:t xml:space="preserve"> М</w:t>
      </w:r>
      <w:r w:rsidR="001726AE">
        <w:rPr>
          <w:rFonts w:ascii="Times New Roman" w:hAnsi="Times New Roman" w:cs="Times New Roman"/>
          <w:b/>
          <w:color w:val="auto"/>
          <w:lang w:val="ru-RU"/>
        </w:rPr>
        <w:t>ЕТОДИЧЕСКОЕ ОБЕСПЕЧЕНИЕ УЧЕБНОГО ПРОЦЕССА</w:t>
      </w:r>
    </w:p>
    <w:p w:rsidR="001726AE" w:rsidRPr="009F5B56" w:rsidRDefault="001726AE" w:rsidP="001726AE">
      <w:pPr>
        <w:pStyle w:val="Body1"/>
        <w:ind w:firstLine="720"/>
        <w:rPr>
          <w:rFonts w:ascii="Times New Roman" w:hAnsi="Times New Roman" w:cs="Times New Roman"/>
          <w:b/>
          <w:i/>
          <w:color w:val="auto"/>
          <w:lang w:val="ru-RU"/>
        </w:rPr>
      </w:pPr>
      <w:r w:rsidRPr="009F5B56">
        <w:rPr>
          <w:rFonts w:ascii="Times New Roman" w:hAnsi="Times New Roman" w:cs="Times New Roman"/>
          <w:b/>
          <w:i/>
          <w:color w:val="auto"/>
          <w:lang w:val="ru-RU"/>
        </w:rPr>
        <w:t>1. Методические рекомендации педагогическим работникам</w:t>
      </w:r>
    </w:p>
    <w:p w:rsidR="001726AE" w:rsidRPr="009F5B56" w:rsidRDefault="001726AE" w:rsidP="001726AE">
      <w:pPr>
        <w:spacing w:after="0" w:line="240" w:lineRule="auto"/>
        <w:ind w:firstLine="709"/>
        <w:jc w:val="both"/>
        <w:rPr>
          <w:rFonts w:ascii="Times New Roman" w:hAnsi="Times New Roman" w:cs="Times New Roman"/>
          <w:sz w:val="24"/>
          <w:szCs w:val="24"/>
        </w:rPr>
      </w:pPr>
      <w:r w:rsidRPr="009F5B56">
        <w:rPr>
          <w:rFonts w:ascii="Times New Roman" w:hAnsi="Times New Roman" w:cs="Times New Roman"/>
          <w:sz w:val="24"/>
          <w:szCs w:val="24"/>
        </w:rPr>
        <w:t xml:space="preserve">Задача руководителя хорового класса – пробудить у </w:t>
      </w:r>
      <w:r>
        <w:rPr>
          <w:rFonts w:ascii="Times New Roman" w:hAnsi="Times New Roman" w:cs="Times New Roman"/>
          <w:sz w:val="24"/>
          <w:szCs w:val="24"/>
        </w:rPr>
        <w:t>обучающихся</w:t>
      </w:r>
      <w:r w:rsidRPr="009F5B56">
        <w:rPr>
          <w:rFonts w:ascii="Times New Roman" w:hAnsi="Times New Roman" w:cs="Times New Roman"/>
          <w:sz w:val="24"/>
          <w:szCs w:val="24"/>
        </w:rPr>
        <w:t xml:space="preserve">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1726AE" w:rsidRPr="009F5B56" w:rsidRDefault="001726AE" w:rsidP="001726AE">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 xml:space="preserve">щимся воспринимать музыкальные произведения сознательно, значительно ускоряет процесс </w:t>
      </w:r>
      <w:r w:rsidRPr="009F5B56">
        <w:rPr>
          <w:rFonts w:ascii="Times New Roman" w:hAnsi="Times New Roman" w:cs="Times New Roman"/>
          <w:sz w:val="24"/>
          <w:szCs w:val="24"/>
        </w:rPr>
        <w:lastRenderedPageBreak/>
        <w:t>разучивания. Пение по нотам необходимо  сочетать с пением по слуху, так как именно пение по слуху способствует развитию музыкальной памяти.</w:t>
      </w:r>
    </w:p>
    <w:p w:rsidR="001726AE" w:rsidRPr="009F5B56" w:rsidRDefault="001726AE" w:rsidP="001726AE">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На протяжении всех лет обучения педагог следит за формированием и развитием важнейших вокально-хоровых навыков </w:t>
      </w:r>
      <w:r>
        <w:rPr>
          <w:rFonts w:ascii="Times New Roman" w:hAnsi="Times New Roman"/>
          <w:sz w:val="24"/>
          <w:szCs w:val="24"/>
        </w:rPr>
        <w:t>об</w:t>
      </w:r>
      <w:r w:rsidRPr="009F5B56">
        <w:rPr>
          <w:rFonts w:ascii="Times New Roman" w:hAnsi="Times New Roman" w:cs="Times New Roman"/>
          <w:sz w:val="24"/>
          <w:szCs w:val="24"/>
        </w:rPr>
        <w:t>уча</w:t>
      </w:r>
      <w:r>
        <w:rPr>
          <w:rFonts w:ascii="Times New Roman" w:hAnsi="Times New Roman"/>
          <w:sz w:val="24"/>
          <w:szCs w:val="24"/>
        </w:rPr>
        <w:t>ю</w:t>
      </w:r>
      <w:r w:rsidRPr="009F5B56">
        <w:rPr>
          <w:rFonts w:ascii="Times New Roman" w:hAnsi="Times New Roman" w:cs="Times New Roman"/>
          <w:sz w:val="24"/>
          <w:szCs w:val="24"/>
        </w:rPr>
        <w:t xml:space="preserve">щихся (дыханием, звуковедением, ансамблем, строем, дикцией), постепенно усложняя задачи, расширяя диапазон певческих возможностей </w:t>
      </w:r>
      <w:r>
        <w:rPr>
          <w:rFonts w:ascii="Times New Roman" w:hAnsi="Times New Roman"/>
          <w:sz w:val="24"/>
          <w:szCs w:val="24"/>
        </w:rPr>
        <w:t>обучающихся</w:t>
      </w:r>
      <w:r w:rsidRPr="009F5B56">
        <w:rPr>
          <w:rFonts w:ascii="Times New Roman" w:hAnsi="Times New Roman" w:cs="Times New Roman"/>
          <w:sz w:val="24"/>
          <w:szCs w:val="24"/>
        </w:rPr>
        <w:t>.</w:t>
      </w:r>
    </w:p>
    <w:p w:rsidR="001726AE" w:rsidRPr="009F5B56" w:rsidRDefault="001726AE" w:rsidP="001726AE">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Отбирая репертуар, педагог должен помнить о необходимости расширения музыкально-художественного кругозора </w:t>
      </w:r>
      <w:r>
        <w:rPr>
          <w:rFonts w:ascii="Times New Roman" w:hAnsi="Times New Roman" w:cs="Times New Roman"/>
          <w:sz w:val="24"/>
          <w:szCs w:val="24"/>
        </w:rPr>
        <w:t>обучающихся</w:t>
      </w:r>
      <w:r w:rsidRPr="009F5B56">
        <w:rPr>
          <w:rFonts w:ascii="Times New Roman" w:hAnsi="Times New Roman" w:cs="Times New Roman"/>
          <w:sz w:val="24"/>
          <w:szCs w:val="24"/>
        </w:rPr>
        <w:t xml:space="preserve">, о том, что хоровое пение – мощное средство патриотического, художественно-эстетического, нравственного воспитания </w:t>
      </w:r>
      <w:r>
        <w:rPr>
          <w:rFonts w:ascii="Times New Roman" w:hAnsi="Times New Roman"/>
          <w:sz w:val="24"/>
          <w:szCs w:val="24"/>
        </w:rPr>
        <w:t>об</w:t>
      </w:r>
      <w:r w:rsidRPr="009F5B56">
        <w:rPr>
          <w:rFonts w:ascii="Times New Roman" w:hAnsi="Times New Roman" w:cs="Times New Roman"/>
          <w:sz w:val="24"/>
          <w:szCs w:val="24"/>
        </w:rPr>
        <w:t>уча</w:t>
      </w:r>
      <w:r>
        <w:rPr>
          <w:rFonts w:ascii="Times New Roman" w:hAnsi="Times New Roman"/>
          <w:sz w:val="24"/>
          <w:szCs w:val="24"/>
        </w:rPr>
        <w:t>ю</w:t>
      </w:r>
      <w:r w:rsidRPr="009F5B56">
        <w:rPr>
          <w:rFonts w:ascii="Times New Roman" w:hAnsi="Times New Roman" w:cs="Times New Roman"/>
          <w:sz w:val="24"/>
          <w:szCs w:val="24"/>
        </w:rPr>
        <w:t>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1726AE" w:rsidRPr="009F5B56" w:rsidRDefault="001726AE" w:rsidP="001726AE">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1726AE" w:rsidRPr="009F5B56" w:rsidRDefault="001726AE" w:rsidP="001726AE">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 xml:space="preserve">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 xml:space="preserve">щихся, помогают формировать их художественную культуру. </w:t>
      </w:r>
    </w:p>
    <w:p w:rsidR="001726AE" w:rsidRPr="009F5B56" w:rsidRDefault="001726AE" w:rsidP="001726AE">
      <w:pPr>
        <w:spacing w:after="0" w:line="240" w:lineRule="auto"/>
        <w:ind w:firstLine="709"/>
        <w:jc w:val="both"/>
        <w:rPr>
          <w:rFonts w:ascii="Times New Roman" w:hAnsi="Times New Roman" w:cs="Times New Roman"/>
          <w:sz w:val="24"/>
          <w:szCs w:val="24"/>
        </w:rPr>
      </w:pPr>
      <w:r w:rsidRPr="009F5B56">
        <w:rPr>
          <w:rFonts w:ascii="Times New Roman" w:hAnsi="Times New Roman" w:cs="Times New Roman"/>
          <w:sz w:val="24"/>
          <w:szCs w:val="24"/>
        </w:rPr>
        <w:t xml:space="preserve">Для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1726AE" w:rsidRPr="009F5B56" w:rsidRDefault="001726AE" w:rsidP="001726AE">
      <w:pPr>
        <w:pStyle w:val="a7"/>
        <w:tabs>
          <w:tab w:val="left" w:pos="142"/>
          <w:tab w:val="left" w:pos="567"/>
        </w:tabs>
        <w:spacing w:after="0" w:line="240" w:lineRule="auto"/>
        <w:ind w:left="927"/>
        <w:outlineLvl w:val="0"/>
        <w:rPr>
          <w:rFonts w:ascii="Times New Roman" w:eastAsia="ヒラギノ角ゴ Pro W3" w:hAnsi="Times New Roman" w:cs="Times New Roman"/>
          <w:b/>
          <w:i/>
          <w:sz w:val="24"/>
          <w:szCs w:val="24"/>
        </w:rPr>
      </w:pPr>
      <w:r>
        <w:rPr>
          <w:rFonts w:ascii="Times New Roman" w:eastAsia="Helvetica" w:hAnsi="Times New Roman" w:cs="Times New Roman"/>
          <w:b/>
          <w:i/>
          <w:sz w:val="24"/>
          <w:szCs w:val="24"/>
        </w:rPr>
        <w:t>2.</w:t>
      </w:r>
      <w:r w:rsidRPr="009F5B56">
        <w:rPr>
          <w:rFonts w:ascii="Times New Roman" w:eastAsia="Helvetica" w:hAnsi="Times New Roman" w:cs="Times New Roman"/>
          <w:b/>
          <w:i/>
          <w:sz w:val="24"/>
          <w:szCs w:val="24"/>
        </w:rPr>
        <w:t>Методические рекомендации по организации самостоятельной работы</w:t>
      </w:r>
    </w:p>
    <w:p w:rsidR="001726AE" w:rsidRPr="009F5B56" w:rsidRDefault="001726AE" w:rsidP="001726AE">
      <w:pPr>
        <w:pStyle w:val="a7"/>
        <w:spacing w:after="0" w:line="240" w:lineRule="auto"/>
        <w:ind w:left="0" w:firstLine="709"/>
        <w:outlineLvl w:val="0"/>
        <w:rPr>
          <w:rFonts w:ascii="Times New Roman" w:eastAsia="Geeza Pro" w:hAnsi="Times New Roman" w:cs="Times New Roman"/>
          <w:sz w:val="24"/>
          <w:szCs w:val="24"/>
        </w:rPr>
      </w:pPr>
      <w:r w:rsidRPr="009F5B56">
        <w:rPr>
          <w:rFonts w:ascii="Times New Roman" w:eastAsia="Geeza Pro" w:hAnsi="Times New Roman" w:cs="Times New Roman"/>
          <w:sz w:val="24"/>
          <w:szCs w:val="24"/>
        </w:rPr>
        <w:t xml:space="preserve">Объем самостоятельной работы </w:t>
      </w:r>
      <w:r>
        <w:rPr>
          <w:rFonts w:ascii="Times New Roman" w:eastAsia="Geeza Pro" w:hAnsi="Times New Roman" w:cs="Times New Roman"/>
          <w:sz w:val="24"/>
          <w:szCs w:val="24"/>
        </w:rPr>
        <w:t>об</w:t>
      </w:r>
      <w:r w:rsidRPr="009F5B56">
        <w:rPr>
          <w:rFonts w:ascii="Times New Roman" w:eastAsia="Geeza Pro" w:hAnsi="Times New Roman" w:cs="Times New Roman"/>
          <w:sz w:val="24"/>
          <w:szCs w:val="24"/>
        </w:rPr>
        <w:t>уча</w:t>
      </w:r>
      <w:r>
        <w:rPr>
          <w:rFonts w:ascii="Times New Roman" w:eastAsia="Geeza Pro" w:hAnsi="Times New Roman" w:cs="Times New Roman"/>
          <w:sz w:val="24"/>
          <w:szCs w:val="24"/>
        </w:rPr>
        <w:t>ю</w:t>
      </w:r>
      <w:r w:rsidRPr="009F5B56">
        <w:rPr>
          <w:rFonts w:ascii="Times New Roman" w:eastAsia="Geeza Pro" w:hAnsi="Times New Roman" w:cs="Times New Roman"/>
          <w:sz w:val="24"/>
          <w:szCs w:val="24"/>
        </w:rPr>
        <w:t xml:space="preserve">щихся определяется с учетом минимальных затрат на подготовку домашнего задания (параллельно с освоением </w:t>
      </w:r>
      <w:r>
        <w:rPr>
          <w:rFonts w:ascii="Times New Roman" w:eastAsia="Geeza Pro" w:hAnsi="Times New Roman"/>
          <w:sz w:val="24"/>
          <w:szCs w:val="24"/>
        </w:rPr>
        <w:t>обучающимися</w:t>
      </w:r>
      <w:r w:rsidRPr="009F5B56">
        <w:rPr>
          <w:rFonts w:ascii="Times New Roman" w:eastAsia="Geeza Pro" w:hAnsi="Times New Roman" w:cs="Times New Roman"/>
          <w:sz w:val="24"/>
          <w:szCs w:val="24"/>
        </w:rPr>
        <w:t xml:space="preserve">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1726AE" w:rsidRPr="009F5B56" w:rsidRDefault="001726AE" w:rsidP="001726AE">
      <w:pPr>
        <w:shd w:val="clear" w:color="auto" w:fill="FFFFFF"/>
        <w:spacing w:after="0" w:line="240" w:lineRule="auto"/>
        <w:ind w:firstLine="691"/>
        <w:jc w:val="both"/>
        <w:rPr>
          <w:rFonts w:ascii="Times New Roman" w:hAnsi="Times New Roman" w:cs="Times New Roman"/>
          <w:color w:val="000000"/>
          <w:sz w:val="24"/>
          <w:szCs w:val="24"/>
        </w:rPr>
      </w:pPr>
      <w:r w:rsidRPr="009F5B56">
        <w:rPr>
          <w:rFonts w:ascii="Times New Roman" w:hAnsi="Times New Roman" w:cs="Times New Roman"/>
          <w:color w:val="000000"/>
          <w:sz w:val="24"/>
          <w:szCs w:val="24"/>
        </w:rPr>
        <w:t xml:space="preserve">Необходимым условием самостоятельной работы </w:t>
      </w:r>
      <w:r>
        <w:rPr>
          <w:rFonts w:ascii="Times New Roman" w:hAnsi="Times New Roman" w:cs="Times New Roman"/>
          <w:color w:val="000000"/>
          <w:sz w:val="24"/>
          <w:szCs w:val="24"/>
        </w:rPr>
        <w:t>об</w:t>
      </w:r>
      <w:r w:rsidRPr="009F5B56">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9F5B56">
        <w:rPr>
          <w:rFonts w:ascii="Times New Roman" w:hAnsi="Times New Roman" w:cs="Times New Roman"/>
          <w:color w:val="000000"/>
          <w:sz w:val="24"/>
          <w:szCs w:val="24"/>
        </w:rPr>
        <w:t xml:space="preserve">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w:t>
      </w:r>
      <w:r>
        <w:rPr>
          <w:rFonts w:ascii="Times New Roman" w:hAnsi="Times New Roman" w:cs="Times New Roman"/>
          <w:color w:val="000000"/>
          <w:sz w:val="24"/>
          <w:szCs w:val="24"/>
        </w:rPr>
        <w:t>Обу</w:t>
      </w:r>
      <w:r w:rsidRPr="009F5B56">
        <w:rPr>
          <w:rFonts w:ascii="Times New Roman" w:hAnsi="Times New Roman" w:cs="Times New Roman"/>
          <w:color w:val="000000"/>
          <w:sz w:val="24"/>
          <w:szCs w:val="24"/>
        </w:rPr>
        <w:t>ча</w:t>
      </w:r>
      <w:r>
        <w:rPr>
          <w:rFonts w:ascii="Times New Roman" w:hAnsi="Times New Roman" w:cs="Times New Roman"/>
          <w:color w:val="000000"/>
          <w:sz w:val="24"/>
          <w:szCs w:val="24"/>
        </w:rPr>
        <w:t>ю</w:t>
      </w:r>
      <w:r w:rsidRPr="009F5B56">
        <w:rPr>
          <w:rFonts w:ascii="Times New Roman" w:hAnsi="Times New Roman" w:cs="Times New Roman"/>
          <w:color w:val="000000"/>
          <w:sz w:val="24"/>
          <w:szCs w:val="24"/>
        </w:rPr>
        <w:t xml:space="preserve">щийся регулярно готовится дома к контрольной сдаче партий произведений. В результате домашней подготовки </w:t>
      </w:r>
      <w:r>
        <w:rPr>
          <w:rFonts w:ascii="Times New Roman" w:hAnsi="Times New Roman" w:cs="Times New Roman"/>
          <w:color w:val="000000"/>
          <w:sz w:val="24"/>
          <w:szCs w:val="24"/>
        </w:rPr>
        <w:t>об</w:t>
      </w:r>
      <w:r w:rsidRPr="009F5B56">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9F5B56">
        <w:rPr>
          <w:rFonts w:ascii="Times New Roman" w:hAnsi="Times New Roman" w:cs="Times New Roman"/>
          <w:color w:val="000000"/>
          <w:sz w:val="24"/>
          <w:szCs w:val="24"/>
        </w:rPr>
        <w:t>щийся при сдаче партий должен уметь выразительно исполнять свой хоровой голос в звучании всей хоровой фактуры без сопровождения.</w:t>
      </w:r>
    </w:p>
    <w:p w:rsidR="001726AE" w:rsidRPr="009F5B56" w:rsidRDefault="001726AE" w:rsidP="001726A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F5B56">
        <w:rPr>
          <w:rFonts w:ascii="Times New Roman" w:hAnsi="Times New Roman" w:cs="Times New Roman"/>
          <w:sz w:val="24"/>
          <w:szCs w:val="24"/>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1726AE" w:rsidRDefault="001726AE" w:rsidP="001726AE">
      <w:pPr>
        <w:pStyle w:val="Body1"/>
        <w:jc w:val="both"/>
        <w:rPr>
          <w:rFonts w:ascii="Times New Roman" w:eastAsia="Helvetica" w:hAnsi="Times New Roman" w:cs="Times New Roman"/>
          <w:b/>
          <w:lang w:val="ru-RU"/>
        </w:rPr>
      </w:pPr>
    </w:p>
    <w:p w:rsidR="00D9377A" w:rsidRPr="009F5B56" w:rsidRDefault="00D9377A" w:rsidP="00D9377A">
      <w:pPr>
        <w:pStyle w:val="Body1"/>
        <w:jc w:val="center"/>
        <w:rPr>
          <w:rFonts w:ascii="Times New Roman" w:hAnsi="Times New Roman" w:cs="Times New Roman"/>
          <w:color w:val="auto"/>
          <w:lang w:val="ru-RU"/>
        </w:rPr>
      </w:pPr>
      <w:r w:rsidRPr="009F5B56">
        <w:rPr>
          <w:rFonts w:ascii="Times New Roman" w:eastAsia="Helvetica" w:hAnsi="Times New Roman" w:cs="Times New Roman"/>
          <w:b/>
          <w:color w:val="auto"/>
        </w:rPr>
        <w:lastRenderedPageBreak/>
        <w:t>VI</w:t>
      </w:r>
      <w:r w:rsidRPr="009F5B56">
        <w:rPr>
          <w:rFonts w:ascii="Times New Roman" w:eastAsia="Helvetica" w:hAnsi="Times New Roman" w:cs="Times New Roman"/>
          <w:b/>
          <w:color w:val="auto"/>
          <w:lang w:val="ru-RU"/>
        </w:rPr>
        <w:t xml:space="preserve">. </w:t>
      </w:r>
      <w:r>
        <w:rPr>
          <w:rFonts w:ascii="Times New Roman" w:eastAsia="Helvetica" w:hAnsi="Times New Roman" w:cs="Times New Roman"/>
          <w:b/>
          <w:color w:val="auto"/>
          <w:lang w:val="ru-RU"/>
        </w:rPr>
        <w:t>СПИСКИ РЕКОМЕНДУЕМОЙ НОТНОЙ И МЕТОДИЧЕСКОЙ ЛИТЕРАТУРЫ</w:t>
      </w:r>
    </w:p>
    <w:p w:rsidR="00D9377A" w:rsidRPr="009F5B56" w:rsidRDefault="00D9377A" w:rsidP="00D9377A">
      <w:pPr>
        <w:pStyle w:val="Body1"/>
        <w:numPr>
          <w:ilvl w:val="0"/>
          <w:numId w:val="108"/>
        </w:numPr>
        <w:tabs>
          <w:tab w:val="left" w:pos="567"/>
        </w:tabs>
        <w:suppressAutoHyphens w:val="0"/>
        <w:ind w:left="0" w:firstLine="0"/>
        <w:jc w:val="center"/>
        <w:rPr>
          <w:rFonts w:ascii="Times New Roman" w:hAnsi="Times New Roman" w:cs="Times New Roman"/>
          <w:b/>
          <w:i/>
          <w:color w:val="auto"/>
          <w:lang w:val="ru-RU"/>
        </w:rPr>
      </w:pPr>
      <w:r w:rsidRPr="009F5B56">
        <w:rPr>
          <w:rFonts w:ascii="Times New Roman" w:eastAsia="Helvetica" w:hAnsi="Times New Roman" w:cs="Times New Roman"/>
          <w:b/>
          <w:i/>
          <w:color w:val="auto"/>
          <w:lang w:val="ru-RU"/>
        </w:rPr>
        <w:t>Список  рекомендуемых нотных сборников</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Бандина А., Попов В., Тихеева Л.</w:t>
      </w:r>
      <w:r w:rsidRPr="007F01CC">
        <w:rPr>
          <w:rFonts w:ascii="Times New Roman" w:hAnsi="Times New Roman" w:cs="Times New Roman"/>
          <w:sz w:val="24"/>
          <w:szCs w:val="24"/>
        </w:rPr>
        <w:t xml:space="preserve"> «Школа хорового пения», Вып. 1,2. М.,1966.</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pacing w:val="-1"/>
          <w:sz w:val="24"/>
          <w:szCs w:val="24"/>
        </w:rPr>
        <w:t>«Каноны для детского хора» /</w:t>
      </w:r>
      <w:r w:rsidRPr="007F01CC">
        <w:rPr>
          <w:rFonts w:ascii="Times New Roman" w:hAnsi="Times New Roman" w:cs="Times New Roman"/>
          <w:spacing w:val="-1"/>
          <w:sz w:val="24"/>
          <w:szCs w:val="24"/>
        </w:rPr>
        <w:t xml:space="preserve"> сост. Струве Г. М., 2001.</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«Песни для детского хора»</w:t>
      </w:r>
      <w:r w:rsidRPr="007F01CC">
        <w:rPr>
          <w:rFonts w:ascii="Times New Roman" w:hAnsi="Times New Roman" w:cs="Times New Roman"/>
          <w:sz w:val="24"/>
          <w:szCs w:val="24"/>
        </w:rPr>
        <w:t>: Вып. 5. Хоровые произведения русских и зарубежных композиторов / сост. Соколов В. М., 1963.</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«Песни для детского хора»</w:t>
      </w:r>
      <w:r w:rsidRPr="007F01CC">
        <w:rPr>
          <w:rFonts w:ascii="Times New Roman" w:hAnsi="Times New Roman" w:cs="Times New Roman"/>
          <w:sz w:val="24"/>
          <w:szCs w:val="24"/>
        </w:rPr>
        <w:t>, Вып. 12 / сост. Соколов В. М., 1975.</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«Поет детская хоровая студия «Пионерия»</w:t>
      </w:r>
      <w:r w:rsidRPr="007F01CC">
        <w:rPr>
          <w:rFonts w:ascii="Times New Roman" w:hAnsi="Times New Roman" w:cs="Times New Roman"/>
          <w:sz w:val="24"/>
          <w:szCs w:val="24"/>
        </w:rPr>
        <w:t>, сост. Струве Г. М., 1989.</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«Поющее детство»</w:t>
      </w:r>
      <w:r w:rsidRPr="007F01CC">
        <w:rPr>
          <w:rFonts w:ascii="Times New Roman" w:hAnsi="Times New Roman" w:cs="Times New Roman"/>
          <w:sz w:val="24"/>
          <w:szCs w:val="24"/>
        </w:rPr>
        <w:t>. Произведения для детского хора (сост. Мякишев П.), М., 2002</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Рубинштейн А</w:t>
      </w:r>
      <w:r w:rsidRPr="007F01CC">
        <w:rPr>
          <w:rFonts w:ascii="Times New Roman" w:hAnsi="Times New Roman" w:cs="Times New Roman"/>
          <w:sz w:val="24"/>
          <w:szCs w:val="24"/>
        </w:rPr>
        <w:t>. «Избранные хоры», М., 1979.</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Соколов В</w:t>
      </w:r>
      <w:r w:rsidRPr="007F01CC">
        <w:rPr>
          <w:rFonts w:ascii="Times New Roman" w:hAnsi="Times New Roman" w:cs="Times New Roman"/>
          <w:sz w:val="24"/>
          <w:szCs w:val="24"/>
        </w:rPr>
        <w:t>. «Обработки и переложения для детского хора». М., 1969.</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Тугаринов    Ю.</w:t>
      </w:r>
      <w:r w:rsidRPr="007F01CC">
        <w:rPr>
          <w:rFonts w:ascii="Times New Roman" w:hAnsi="Times New Roman" w:cs="Times New Roman"/>
          <w:sz w:val="24"/>
          <w:szCs w:val="24"/>
        </w:rPr>
        <w:t xml:space="preserve">    «Произведения    для    детского    хора»,    2-е    издание. «Современная музыка», 2009.</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«Хоры    без    сопровождения»</w:t>
      </w:r>
      <w:r w:rsidRPr="007F01CC">
        <w:rPr>
          <w:rFonts w:ascii="Times New Roman" w:hAnsi="Times New Roman" w:cs="Times New Roman"/>
          <w:sz w:val="24"/>
          <w:szCs w:val="24"/>
        </w:rPr>
        <w:t>:    для    начинающих    детских    хоровых коллективов / сост. Соколов В. Вып. 1, 2. М., 1965.</w:t>
      </w:r>
    </w:p>
    <w:p w:rsidR="00D9377A" w:rsidRPr="007F01CC" w:rsidRDefault="00D9377A" w:rsidP="00D9377A">
      <w:pPr>
        <w:widowControl w:val="0"/>
        <w:numPr>
          <w:ilvl w:val="0"/>
          <w:numId w:val="109"/>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Чесноков П.</w:t>
      </w:r>
      <w:r w:rsidRPr="007F01CC">
        <w:rPr>
          <w:rFonts w:ascii="Times New Roman" w:hAnsi="Times New Roman" w:cs="Times New Roman"/>
          <w:sz w:val="24"/>
          <w:szCs w:val="24"/>
        </w:rPr>
        <w:t xml:space="preserve"> «Собрание духовно-музыкальных сочинений», Тетр.4, М., 1995.</w:t>
      </w:r>
    </w:p>
    <w:p w:rsidR="00D9377A" w:rsidRPr="007F01CC" w:rsidRDefault="00D9377A" w:rsidP="00D9377A">
      <w:pPr>
        <w:shd w:val="clear" w:color="auto" w:fill="FFFFFF"/>
        <w:jc w:val="both"/>
        <w:rPr>
          <w:rFonts w:ascii="Times New Roman" w:hAnsi="Times New Roman" w:cs="Times New Roman"/>
          <w:sz w:val="24"/>
          <w:szCs w:val="24"/>
        </w:rPr>
      </w:pPr>
    </w:p>
    <w:p w:rsidR="00D9377A" w:rsidRPr="007F01CC" w:rsidRDefault="00D9377A" w:rsidP="00D9377A">
      <w:pPr>
        <w:shd w:val="clear" w:color="auto" w:fill="FFFFFF"/>
        <w:jc w:val="both"/>
        <w:rPr>
          <w:rFonts w:ascii="Times New Roman" w:hAnsi="Times New Roman" w:cs="Times New Roman"/>
          <w:sz w:val="24"/>
          <w:szCs w:val="24"/>
        </w:rPr>
      </w:pPr>
      <w:r w:rsidRPr="007F01CC">
        <w:rPr>
          <w:rFonts w:ascii="Times New Roman" w:hAnsi="Times New Roman" w:cs="Times New Roman"/>
          <w:b/>
          <w:bCs/>
          <w:i/>
          <w:iCs/>
          <w:sz w:val="24"/>
          <w:szCs w:val="24"/>
        </w:rPr>
        <w:t xml:space="preserve">2.     </w:t>
      </w:r>
      <w:r w:rsidRPr="007F01CC">
        <w:rPr>
          <w:rFonts w:ascii="Times New Roman" w:hAnsi="Times New Roman" w:cs="Times New Roman"/>
          <w:i/>
          <w:iCs/>
          <w:sz w:val="24"/>
          <w:szCs w:val="24"/>
        </w:rPr>
        <w:t>Список рекомендуемой методической литературы</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21"/>
          <w:sz w:val="24"/>
          <w:szCs w:val="24"/>
        </w:rPr>
      </w:pPr>
      <w:r w:rsidRPr="007F01CC">
        <w:rPr>
          <w:rFonts w:ascii="Times New Roman" w:hAnsi="Times New Roman" w:cs="Times New Roman"/>
          <w:i/>
          <w:sz w:val="24"/>
          <w:szCs w:val="24"/>
        </w:rPr>
        <w:t xml:space="preserve">Дмитриев Л. </w:t>
      </w:r>
      <w:r w:rsidRPr="007F01CC">
        <w:rPr>
          <w:rFonts w:ascii="Times New Roman" w:hAnsi="Times New Roman" w:cs="Times New Roman"/>
          <w:sz w:val="24"/>
          <w:szCs w:val="24"/>
        </w:rPr>
        <w:t>Основы вокальной методики.  М.: Музыка, 2000.</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Добровольская Н.</w:t>
      </w:r>
      <w:r w:rsidRPr="007F01CC">
        <w:rPr>
          <w:rFonts w:ascii="Times New Roman" w:hAnsi="Times New Roman" w:cs="Times New Roman"/>
          <w:sz w:val="24"/>
          <w:szCs w:val="24"/>
        </w:rPr>
        <w:t xml:space="preserve"> Вокально-хоровые упражнения в детском хоре. М., 1987.</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Михайлова М</w:t>
      </w:r>
      <w:r w:rsidRPr="007F01CC">
        <w:rPr>
          <w:rFonts w:ascii="Times New Roman" w:hAnsi="Times New Roman" w:cs="Times New Roman"/>
          <w:sz w:val="24"/>
          <w:szCs w:val="24"/>
        </w:rPr>
        <w:t>. Развитие музыкальных способностей детей.  Ярославль: «Академия развития», 1997.</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9"/>
          <w:sz w:val="24"/>
          <w:szCs w:val="24"/>
        </w:rPr>
      </w:pPr>
      <w:r w:rsidRPr="007F01CC">
        <w:rPr>
          <w:rFonts w:ascii="Times New Roman" w:hAnsi="Times New Roman" w:cs="Times New Roman"/>
          <w:i/>
          <w:sz w:val="24"/>
          <w:szCs w:val="24"/>
        </w:rPr>
        <w:t xml:space="preserve">Самарин В., Осеннева М., Уколова Л. </w:t>
      </w:r>
      <w:r w:rsidRPr="007F01CC">
        <w:rPr>
          <w:rFonts w:ascii="Times New Roman" w:hAnsi="Times New Roman" w:cs="Times New Roman"/>
          <w:sz w:val="24"/>
          <w:szCs w:val="24"/>
        </w:rPr>
        <w:t>Методика работы с детским вокально-хоровым коллективом.  М.: Academia, 1999.</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pacing w:val="-4"/>
          <w:sz w:val="24"/>
          <w:szCs w:val="24"/>
        </w:rPr>
        <w:t>Струве Г</w:t>
      </w:r>
      <w:r w:rsidRPr="007F01CC">
        <w:rPr>
          <w:rFonts w:ascii="Times New Roman" w:hAnsi="Times New Roman" w:cs="Times New Roman"/>
          <w:spacing w:val="-4"/>
          <w:sz w:val="24"/>
          <w:szCs w:val="24"/>
        </w:rPr>
        <w:t xml:space="preserve">. </w:t>
      </w:r>
      <w:r w:rsidRPr="007F01CC">
        <w:rPr>
          <w:rFonts w:ascii="Times New Roman" w:hAnsi="Times New Roman" w:cs="Times New Roman"/>
          <w:smallCaps/>
          <w:spacing w:val="-4"/>
          <w:sz w:val="24"/>
          <w:szCs w:val="24"/>
        </w:rPr>
        <w:t xml:space="preserve">Школьный </w:t>
      </w:r>
      <w:r w:rsidRPr="007F01CC">
        <w:rPr>
          <w:rFonts w:ascii="Times New Roman" w:hAnsi="Times New Roman" w:cs="Times New Roman"/>
          <w:spacing w:val="-4"/>
          <w:sz w:val="24"/>
          <w:szCs w:val="24"/>
        </w:rPr>
        <w:t>хор. М.,1981.</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Теория и методика музыкального образования детей</w:t>
      </w:r>
      <w:r w:rsidRPr="007F01CC">
        <w:rPr>
          <w:rFonts w:ascii="Times New Roman" w:hAnsi="Times New Roman" w:cs="Times New Roman"/>
          <w:sz w:val="24"/>
          <w:szCs w:val="24"/>
        </w:rPr>
        <w:t xml:space="preserve">: научно-методическое </w:t>
      </w:r>
      <w:r w:rsidRPr="007F01CC">
        <w:rPr>
          <w:rFonts w:ascii="Times New Roman" w:hAnsi="Times New Roman" w:cs="Times New Roman"/>
          <w:spacing w:val="-3"/>
          <w:sz w:val="24"/>
          <w:szCs w:val="24"/>
        </w:rPr>
        <w:t>пособие/ сост. Л.В.Школяр, М.С.Красильникова, Е. Д. Критская и др. М., 1998.</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Халабузарь П., Попов В.</w:t>
      </w:r>
      <w:r w:rsidRPr="007F01CC">
        <w:rPr>
          <w:rFonts w:ascii="Times New Roman" w:hAnsi="Times New Roman" w:cs="Times New Roman"/>
          <w:sz w:val="24"/>
          <w:szCs w:val="24"/>
        </w:rPr>
        <w:t xml:space="preserve"> Теория и методика музыкального воспитания. Санкт-Петербург, 2000.</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6"/>
          <w:sz w:val="24"/>
          <w:szCs w:val="24"/>
        </w:rPr>
      </w:pPr>
      <w:r w:rsidRPr="007F01CC">
        <w:rPr>
          <w:rFonts w:ascii="Times New Roman" w:hAnsi="Times New Roman" w:cs="Times New Roman"/>
          <w:i/>
          <w:sz w:val="24"/>
          <w:szCs w:val="24"/>
        </w:rPr>
        <w:t xml:space="preserve">Халабузарь   П.,   Попов   В.,   Добровольская   Н. </w:t>
      </w:r>
      <w:r w:rsidRPr="007F01CC">
        <w:rPr>
          <w:rFonts w:ascii="Times New Roman" w:hAnsi="Times New Roman" w:cs="Times New Roman"/>
          <w:sz w:val="24"/>
          <w:szCs w:val="24"/>
        </w:rPr>
        <w:t xml:space="preserve">  Методика   музыкального воспитания. Учебное пособие. М.,1990.</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4"/>
          <w:sz w:val="24"/>
          <w:szCs w:val="24"/>
        </w:rPr>
      </w:pPr>
      <w:r w:rsidRPr="007F01CC">
        <w:rPr>
          <w:rFonts w:ascii="Times New Roman" w:hAnsi="Times New Roman" w:cs="Times New Roman"/>
          <w:i/>
          <w:spacing w:val="-1"/>
          <w:sz w:val="24"/>
          <w:szCs w:val="24"/>
        </w:rPr>
        <w:t>Соколов В.</w:t>
      </w:r>
      <w:r w:rsidRPr="007F01CC">
        <w:rPr>
          <w:rFonts w:ascii="Times New Roman" w:hAnsi="Times New Roman" w:cs="Times New Roman"/>
          <w:spacing w:val="-1"/>
          <w:sz w:val="24"/>
          <w:szCs w:val="24"/>
        </w:rPr>
        <w:t xml:space="preserve"> Работа с хором.2-е издание.  М.,1983</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4"/>
          <w:sz w:val="24"/>
          <w:szCs w:val="24"/>
        </w:rPr>
      </w:pPr>
      <w:r w:rsidRPr="007F01CC">
        <w:rPr>
          <w:rFonts w:ascii="Times New Roman" w:hAnsi="Times New Roman" w:cs="Times New Roman"/>
          <w:i/>
          <w:sz w:val="24"/>
          <w:szCs w:val="24"/>
        </w:rPr>
        <w:t>Стулова Г</w:t>
      </w:r>
      <w:r w:rsidRPr="007F01CC">
        <w:rPr>
          <w:rFonts w:ascii="Times New Roman" w:hAnsi="Times New Roman" w:cs="Times New Roman"/>
          <w:sz w:val="24"/>
          <w:szCs w:val="24"/>
        </w:rPr>
        <w:t>. Теория и практика работы с хором.  М., 2002</w:t>
      </w:r>
    </w:p>
    <w:p w:rsidR="00D9377A" w:rsidRPr="007F01CC"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rFonts w:ascii="Times New Roman" w:hAnsi="Times New Roman" w:cs="Times New Roman"/>
          <w:sz w:val="24"/>
          <w:szCs w:val="24"/>
        </w:rPr>
      </w:pPr>
      <w:r w:rsidRPr="007F01CC">
        <w:rPr>
          <w:rFonts w:ascii="Times New Roman" w:hAnsi="Times New Roman" w:cs="Times New Roman"/>
          <w:i/>
          <w:sz w:val="24"/>
          <w:szCs w:val="24"/>
        </w:rPr>
        <w:t>Стулова Г.</w:t>
      </w:r>
      <w:r w:rsidRPr="007F01CC">
        <w:rPr>
          <w:rFonts w:ascii="Times New Roman" w:hAnsi="Times New Roman" w:cs="Times New Roman"/>
          <w:sz w:val="24"/>
          <w:szCs w:val="24"/>
        </w:rPr>
        <w:t xml:space="preserve"> Хоровой класс: Теория и практика работы в детском хоре. </w:t>
      </w:r>
      <w:r w:rsidRPr="007F01CC">
        <w:rPr>
          <w:rFonts w:ascii="Times New Roman" w:hAnsi="Times New Roman" w:cs="Times New Roman"/>
          <w:spacing w:val="-3"/>
          <w:sz w:val="24"/>
          <w:szCs w:val="24"/>
        </w:rPr>
        <w:t>М.,1988.</w:t>
      </w:r>
    </w:p>
    <w:p w:rsidR="00D9377A" w:rsidRPr="005B3ABE" w:rsidRDefault="00D9377A" w:rsidP="00D9377A">
      <w:pPr>
        <w:widowControl w:val="0"/>
        <w:numPr>
          <w:ilvl w:val="0"/>
          <w:numId w:val="110"/>
        </w:numPr>
        <w:shd w:val="clear" w:color="auto" w:fill="FFFFFF"/>
        <w:tabs>
          <w:tab w:val="left" w:pos="427"/>
        </w:tabs>
        <w:autoSpaceDE w:val="0"/>
        <w:autoSpaceDN w:val="0"/>
        <w:adjustRightInd w:val="0"/>
        <w:spacing w:after="0" w:line="240" w:lineRule="auto"/>
        <w:jc w:val="both"/>
        <w:rPr>
          <w:sz w:val="24"/>
          <w:szCs w:val="24"/>
        </w:rPr>
      </w:pPr>
      <w:r w:rsidRPr="007F01CC">
        <w:rPr>
          <w:rFonts w:ascii="Times New Roman" w:hAnsi="Times New Roman" w:cs="Times New Roman"/>
          <w:i/>
          <w:spacing w:val="-1"/>
          <w:sz w:val="24"/>
          <w:szCs w:val="24"/>
        </w:rPr>
        <w:t>Чесноков П</w:t>
      </w:r>
      <w:r w:rsidRPr="007F01CC">
        <w:rPr>
          <w:rFonts w:ascii="Times New Roman" w:hAnsi="Times New Roman" w:cs="Times New Roman"/>
          <w:spacing w:val="-1"/>
          <w:sz w:val="24"/>
          <w:szCs w:val="24"/>
        </w:rPr>
        <w:t>. Хор и управление им.  М.,1961</w:t>
      </w:r>
      <w:r>
        <w:rPr>
          <w:spacing w:val="-1"/>
          <w:sz w:val="24"/>
          <w:szCs w:val="24"/>
        </w:rPr>
        <w:t>.</w:t>
      </w: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0228BC" w:rsidRPr="00D2153E" w:rsidRDefault="000228BC" w:rsidP="00ED450B">
      <w:pPr>
        <w:shd w:val="clear" w:color="auto" w:fill="FFFFFF"/>
        <w:tabs>
          <w:tab w:val="left" w:pos="2552"/>
        </w:tabs>
        <w:spacing w:after="0" w:line="240" w:lineRule="auto"/>
        <w:jc w:val="center"/>
        <w:rPr>
          <w:rFonts w:ascii="Times New Roman" w:hAnsi="Times New Roman"/>
          <w:sz w:val="24"/>
          <w:szCs w:val="24"/>
        </w:rPr>
      </w:pPr>
      <w:r w:rsidRPr="00D2153E">
        <w:rPr>
          <w:rFonts w:ascii="Times New Roman" w:hAnsi="Times New Roman"/>
          <w:sz w:val="24"/>
          <w:szCs w:val="24"/>
        </w:rPr>
        <w:t>ДОПОЛНИТЕЛЬНАЯ ПРЕДПРОФЕССИОНАЛЬНАЯ ПРОГРАММ</w:t>
      </w:r>
      <w:r w:rsidR="004C0DA5">
        <w:rPr>
          <w:rFonts w:ascii="Times New Roman" w:hAnsi="Times New Roman"/>
          <w:sz w:val="24"/>
          <w:szCs w:val="24"/>
        </w:rPr>
        <w:t>А</w:t>
      </w:r>
      <w:r w:rsidRPr="00D2153E">
        <w:rPr>
          <w:rFonts w:ascii="Times New Roman" w:hAnsi="Times New Roman"/>
          <w:sz w:val="24"/>
          <w:szCs w:val="24"/>
        </w:rPr>
        <w:t xml:space="preserve"> В ОБЛАСТИ</w:t>
      </w:r>
      <w:r w:rsidR="00ED450B">
        <w:rPr>
          <w:rFonts w:ascii="Times New Roman" w:hAnsi="Times New Roman"/>
          <w:sz w:val="24"/>
          <w:szCs w:val="24"/>
        </w:rPr>
        <w:t xml:space="preserve"> </w:t>
      </w:r>
      <w:r w:rsidRPr="00D2153E">
        <w:rPr>
          <w:rFonts w:ascii="Times New Roman" w:hAnsi="Times New Roman"/>
          <w:sz w:val="24"/>
          <w:szCs w:val="24"/>
        </w:rPr>
        <w:t>МУЗЫКАЛЬНОГО ИСКУССТВА</w:t>
      </w:r>
    </w:p>
    <w:p w:rsidR="000228BC" w:rsidRPr="00D2153E" w:rsidRDefault="000228BC" w:rsidP="000228BC">
      <w:pPr>
        <w:shd w:val="clear" w:color="auto" w:fill="FFFFFF"/>
        <w:spacing w:after="0" w:line="240" w:lineRule="auto"/>
        <w:jc w:val="center"/>
        <w:rPr>
          <w:rFonts w:ascii="Times New Roman" w:hAnsi="Times New Roman"/>
          <w:b/>
          <w:bCs/>
          <w:sz w:val="24"/>
          <w:szCs w:val="24"/>
        </w:rPr>
      </w:pPr>
      <w:r w:rsidRPr="00D2153E">
        <w:rPr>
          <w:rFonts w:ascii="Times New Roman" w:hAnsi="Times New Roman"/>
          <w:b/>
          <w:bCs/>
          <w:sz w:val="24"/>
          <w:szCs w:val="24"/>
        </w:rPr>
        <w:t>«</w:t>
      </w:r>
      <w:r>
        <w:rPr>
          <w:rFonts w:ascii="Times New Roman" w:hAnsi="Times New Roman"/>
          <w:sz w:val="24"/>
          <w:szCs w:val="24"/>
        </w:rPr>
        <w:t>НАРОДНЫЕ ИНСТРУМЕНТЫ</w:t>
      </w:r>
      <w:r w:rsidRPr="00D2153E">
        <w:rPr>
          <w:rFonts w:ascii="Times New Roman" w:hAnsi="Times New Roman"/>
          <w:b/>
          <w:bCs/>
          <w:sz w:val="24"/>
          <w:szCs w:val="24"/>
        </w:rPr>
        <w:t xml:space="preserve">» </w:t>
      </w:r>
    </w:p>
    <w:p w:rsidR="000228BC" w:rsidRPr="00D2153E" w:rsidRDefault="000228BC" w:rsidP="000228BC">
      <w:pPr>
        <w:shd w:val="clear" w:color="auto" w:fill="FFFFFF"/>
        <w:spacing w:after="0" w:line="240" w:lineRule="auto"/>
        <w:jc w:val="center"/>
        <w:rPr>
          <w:rFonts w:ascii="Times New Roman" w:hAnsi="Times New Roman"/>
          <w:b/>
          <w:bCs/>
          <w:sz w:val="24"/>
          <w:szCs w:val="24"/>
        </w:rPr>
      </w:pPr>
    </w:p>
    <w:p w:rsidR="000228BC" w:rsidRPr="00D2153E" w:rsidRDefault="000228BC" w:rsidP="000228BC">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Предметная область </w:t>
      </w:r>
      <w:r w:rsidRPr="00D2153E">
        <w:rPr>
          <w:rFonts w:ascii="Times New Roman" w:hAnsi="Times New Roman"/>
          <w:b/>
          <w:bCs/>
          <w:sz w:val="24"/>
          <w:szCs w:val="24"/>
        </w:rPr>
        <w:t xml:space="preserve">ПО.01. </w:t>
      </w:r>
      <w:r w:rsidRPr="00D2153E">
        <w:rPr>
          <w:rFonts w:ascii="Times New Roman" w:hAnsi="Times New Roman"/>
          <w:sz w:val="24"/>
          <w:szCs w:val="24"/>
        </w:rPr>
        <w:t>МУЗЫКАЛЬНОЕ ИСПОЛНИТЕЛЬСТВО</w:t>
      </w:r>
    </w:p>
    <w:p w:rsidR="000228BC" w:rsidRPr="00D2153E" w:rsidRDefault="000228BC" w:rsidP="000228BC">
      <w:pPr>
        <w:shd w:val="clear" w:color="auto" w:fill="FFFFFF"/>
        <w:spacing w:after="0" w:line="240" w:lineRule="auto"/>
        <w:jc w:val="center"/>
        <w:rPr>
          <w:rFonts w:ascii="Times New Roman" w:hAnsi="Times New Roman"/>
          <w:b/>
          <w:bCs/>
          <w:sz w:val="24"/>
          <w:szCs w:val="24"/>
        </w:rPr>
      </w:pPr>
      <w:r w:rsidRPr="00D2153E">
        <w:rPr>
          <w:rFonts w:ascii="Times New Roman" w:hAnsi="Times New Roman"/>
          <w:sz w:val="24"/>
          <w:szCs w:val="24"/>
        </w:rPr>
        <w:t xml:space="preserve">рабочая программа по учебному предмету </w:t>
      </w:r>
      <w:r w:rsidRPr="00D2153E">
        <w:rPr>
          <w:rFonts w:ascii="Times New Roman" w:hAnsi="Times New Roman"/>
          <w:b/>
          <w:bCs/>
          <w:sz w:val="24"/>
          <w:szCs w:val="24"/>
        </w:rPr>
        <w:t xml:space="preserve">ПО.01.УП.01. </w:t>
      </w:r>
    </w:p>
    <w:p w:rsidR="000228BC" w:rsidRPr="00D2153E" w:rsidRDefault="000228BC" w:rsidP="000228BC">
      <w:pPr>
        <w:shd w:val="clear" w:color="auto" w:fill="FFFFFF"/>
        <w:spacing w:after="0" w:line="240" w:lineRule="auto"/>
        <w:jc w:val="center"/>
        <w:rPr>
          <w:rFonts w:ascii="Times New Roman" w:hAnsi="Times New Roman"/>
          <w:sz w:val="24"/>
          <w:szCs w:val="24"/>
        </w:rPr>
      </w:pPr>
    </w:p>
    <w:p w:rsidR="000228BC" w:rsidRPr="00D2153E" w:rsidRDefault="000228BC" w:rsidP="000228BC">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СПЕЦИАЛЬНОСТЬ </w:t>
      </w: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0228BC" w:rsidRDefault="000228BC" w:rsidP="000228BC">
      <w:pPr>
        <w:spacing w:after="0" w:line="240" w:lineRule="auto"/>
        <w:jc w:val="center"/>
        <w:rPr>
          <w:rFonts w:ascii="Times New Roman" w:hAnsi="Times New Roman" w:cs="Times New Roman"/>
          <w:b/>
          <w:spacing w:val="-2"/>
          <w:sz w:val="28"/>
          <w:szCs w:val="28"/>
        </w:rPr>
      </w:pPr>
    </w:p>
    <w:p w:rsidR="00170D24" w:rsidRDefault="00170D24" w:rsidP="000228BC">
      <w:pPr>
        <w:spacing w:after="0" w:line="240" w:lineRule="auto"/>
        <w:jc w:val="center"/>
        <w:rPr>
          <w:rFonts w:ascii="Times New Roman" w:hAnsi="Times New Roman" w:cs="Times New Roman"/>
          <w:b/>
          <w:spacing w:val="-2"/>
          <w:sz w:val="28"/>
          <w:szCs w:val="28"/>
        </w:rPr>
      </w:pPr>
    </w:p>
    <w:p w:rsidR="00170D24" w:rsidRDefault="00170D24" w:rsidP="000228BC">
      <w:pPr>
        <w:spacing w:after="0" w:line="240" w:lineRule="auto"/>
        <w:jc w:val="center"/>
        <w:rPr>
          <w:rFonts w:ascii="Times New Roman" w:hAnsi="Times New Roman" w:cs="Times New Roman"/>
          <w:b/>
          <w:spacing w:val="-2"/>
          <w:sz w:val="28"/>
          <w:szCs w:val="28"/>
        </w:rPr>
      </w:pPr>
    </w:p>
    <w:p w:rsidR="00170D24" w:rsidRDefault="00170D24" w:rsidP="000228BC">
      <w:pPr>
        <w:spacing w:after="0" w:line="240" w:lineRule="auto"/>
        <w:jc w:val="center"/>
        <w:rPr>
          <w:rFonts w:ascii="Times New Roman" w:hAnsi="Times New Roman" w:cs="Times New Roman"/>
          <w:b/>
          <w:spacing w:val="-2"/>
          <w:sz w:val="28"/>
          <w:szCs w:val="28"/>
        </w:rPr>
      </w:pPr>
    </w:p>
    <w:p w:rsidR="00170D24" w:rsidRDefault="00170D24" w:rsidP="000228BC">
      <w:pPr>
        <w:spacing w:after="0" w:line="240" w:lineRule="auto"/>
        <w:jc w:val="center"/>
        <w:rPr>
          <w:rFonts w:ascii="Times New Roman" w:hAnsi="Times New Roman" w:cs="Times New Roman"/>
          <w:b/>
          <w:spacing w:val="-2"/>
          <w:sz w:val="28"/>
          <w:szCs w:val="28"/>
        </w:rPr>
      </w:pPr>
    </w:p>
    <w:p w:rsidR="00170D24" w:rsidRDefault="00170D24" w:rsidP="000228BC">
      <w:pPr>
        <w:spacing w:after="0"/>
        <w:jc w:val="center"/>
        <w:rPr>
          <w:rFonts w:ascii="Times New Roman" w:hAnsi="Times New Roman" w:cs="Times New Roman"/>
          <w:b/>
          <w:sz w:val="24"/>
          <w:szCs w:val="24"/>
        </w:rPr>
      </w:pPr>
    </w:p>
    <w:p w:rsidR="00EA76C8" w:rsidRDefault="00EA76C8" w:rsidP="000228BC">
      <w:pPr>
        <w:spacing w:after="0"/>
        <w:jc w:val="center"/>
        <w:rPr>
          <w:rFonts w:ascii="Times New Roman" w:hAnsi="Times New Roman" w:cs="Times New Roman"/>
          <w:b/>
          <w:sz w:val="24"/>
          <w:szCs w:val="24"/>
        </w:rPr>
      </w:pPr>
    </w:p>
    <w:p w:rsidR="00ED450B" w:rsidRDefault="00ED450B" w:rsidP="000228BC">
      <w:pPr>
        <w:spacing w:after="0"/>
        <w:jc w:val="center"/>
        <w:rPr>
          <w:rFonts w:ascii="Times New Roman" w:hAnsi="Times New Roman" w:cs="Times New Roman"/>
          <w:b/>
          <w:sz w:val="24"/>
          <w:szCs w:val="24"/>
        </w:rPr>
      </w:pPr>
    </w:p>
    <w:p w:rsidR="00EA76C8" w:rsidRDefault="00EA76C8" w:rsidP="000228BC">
      <w:pPr>
        <w:spacing w:after="0"/>
        <w:jc w:val="center"/>
        <w:rPr>
          <w:rFonts w:ascii="Times New Roman" w:hAnsi="Times New Roman" w:cs="Times New Roman"/>
          <w:b/>
          <w:sz w:val="24"/>
          <w:szCs w:val="24"/>
        </w:rPr>
      </w:pPr>
    </w:p>
    <w:p w:rsidR="00EA76C8" w:rsidRDefault="00EA76C8" w:rsidP="000228BC">
      <w:pPr>
        <w:spacing w:after="0"/>
        <w:jc w:val="center"/>
        <w:rPr>
          <w:rFonts w:ascii="Times New Roman" w:hAnsi="Times New Roman" w:cs="Times New Roman"/>
          <w:b/>
          <w:sz w:val="24"/>
          <w:szCs w:val="24"/>
        </w:rPr>
      </w:pPr>
    </w:p>
    <w:p w:rsidR="000228BC" w:rsidRPr="00281FAF" w:rsidRDefault="000228BC" w:rsidP="000228BC">
      <w:pPr>
        <w:spacing w:after="0"/>
        <w:jc w:val="center"/>
        <w:rPr>
          <w:rFonts w:ascii="Times New Roman" w:hAnsi="Times New Roman" w:cs="Times New Roman"/>
          <w:b/>
          <w:sz w:val="24"/>
          <w:szCs w:val="24"/>
        </w:rPr>
      </w:pPr>
      <w:r w:rsidRPr="00281FAF">
        <w:rPr>
          <w:rFonts w:ascii="Times New Roman" w:hAnsi="Times New Roman" w:cs="Times New Roman"/>
          <w:b/>
          <w:sz w:val="24"/>
          <w:szCs w:val="24"/>
        </w:rPr>
        <w:lastRenderedPageBreak/>
        <w:t>Структура программы учебного предмета</w:t>
      </w:r>
    </w:p>
    <w:p w:rsidR="000228BC" w:rsidRPr="00281FAF" w:rsidRDefault="000228BC" w:rsidP="000228BC">
      <w:pPr>
        <w:rPr>
          <w:rFonts w:ascii="Times New Roman" w:hAnsi="Times New Roman" w:cs="Times New Roman"/>
          <w:b/>
          <w:sz w:val="24"/>
          <w:szCs w:val="24"/>
        </w:rPr>
      </w:pPr>
    </w:p>
    <w:p w:rsidR="000228BC" w:rsidRPr="00281FAF" w:rsidRDefault="000228BC" w:rsidP="000228BC">
      <w:pPr>
        <w:rPr>
          <w:rFonts w:ascii="Times New Roman" w:hAnsi="Times New Roman" w:cs="Times New Roman"/>
          <w:b/>
          <w:sz w:val="24"/>
          <w:szCs w:val="24"/>
        </w:rPr>
      </w:pPr>
      <w:r w:rsidRPr="00281FAF">
        <w:rPr>
          <w:rFonts w:ascii="Times New Roman" w:hAnsi="Times New Roman" w:cs="Times New Roman"/>
          <w:b/>
          <w:sz w:val="24"/>
          <w:szCs w:val="24"/>
          <w:lang w:val="en-US"/>
        </w:rPr>
        <w:t>I</w:t>
      </w:r>
      <w:r w:rsidRPr="00281FAF">
        <w:rPr>
          <w:rFonts w:ascii="Times New Roman" w:hAnsi="Times New Roman" w:cs="Times New Roman"/>
          <w:b/>
          <w:sz w:val="24"/>
          <w:szCs w:val="24"/>
        </w:rPr>
        <w:t>.</w:t>
      </w:r>
      <w:r w:rsidRPr="00281FAF">
        <w:rPr>
          <w:rFonts w:ascii="Times New Roman" w:hAnsi="Times New Roman" w:cs="Times New Roman"/>
          <w:b/>
          <w:sz w:val="24"/>
          <w:szCs w:val="24"/>
        </w:rPr>
        <w:tab/>
        <w:t>Пояснительная записка</w:t>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p>
    <w:p w:rsidR="000228BC" w:rsidRPr="00281FAF" w:rsidRDefault="000228BC" w:rsidP="000228BC">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Характеристика учебного предмета, его место и роль в образовательном процессе;</w:t>
      </w:r>
    </w:p>
    <w:p w:rsidR="000228BC" w:rsidRPr="00281FAF" w:rsidRDefault="000228BC" w:rsidP="000228BC">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Срок реализации учебного предмета;</w:t>
      </w:r>
    </w:p>
    <w:p w:rsidR="000228BC" w:rsidRPr="00281FAF" w:rsidRDefault="000228BC" w:rsidP="000228BC">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Объем учебного времени, предусмотренный учебным планом образовательной</w:t>
      </w:r>
      <w:r w:rsidRPr="00281FAF">
        <w:rPr>
          <w:rFonts w:ascii="Times New Roman" w:hAnsi="Times New Roman" w:cs="Times New Roman"/>
          <w:i/>
          <w:sz w:val="24"/>
          <w:szCs w:val="24"/>
        </w:rPr>
        <w:tab/>
        <w:t xml:space="preserve"> организации на реализацию учебного предмета;</w:t>
      </w:r>
    </w:p>
    <w:p w:rsidR="000228BC" w:rsidRPr="00281FAF" w:rsidRDefault="000228BC" w:rsidP="000228BC">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Форма проведения учебных аудиторных занятий;</w:t>
      </w:r>
    </w:p>
    <w:p w:rsidR="000228BC" w:rsidRPr="00281FAF" w:rsidRDefault="000228BC" w:rsidP="000228BC">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Цели и задачи учебного предмета;</w:t>
      </w:r>
    </w:p>
    <w:p w:rsidR="000228BC" w:rsidRPr="00281FAF" w:rsidRDefault="000228BC" w:rsidP="000228BC">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Обоснование структуры программы учебного предмета;</w:t>
      </w:r>
    </w:p>
    <w:p w:rsidR="000228BC" w:rsidRPr="00281FAF" w:rsidRDefault="000228BC" w:rsidP="000228BC">
      <w:pPr>
        <w:pStyle w:val="af1"/>
        <w:spacing w:line="240" w:lineRule="auto"/>
        <w:rPr>
          <w:rFonts w:cs="Times New Roman"/>
          <w:i/>
        </w:rPr>
      </w:pPr>
      <w:r w:rsidRPr="00281FAF">
        <w:rPr>
          <w:rFonts w:cs="Times New Roman"/>
          <w:i/>
        </w:rPr>
        <w:tab/>
        <w:t xml:space="preserve">- Методы обучения; </w:t>
      </w:r>
    </w:p>
    <w:p w:rsidR="000228BC" w:rsidRPr="00281FAF" w:rsidRDefault="000228BC" w:rsidP="000228BC">
      <w:pPr>
        <w:pStyle w:val="af1"/>
        <w:spacing w:line="240" w:lineRule="auto"/>
        <w:rPr>
          <w:rFonts w:cs="Times New Roman"/>
          <w:i/>
        </w:rPr>
      </w:pPr>
      <w:r w:rsidRPr="00281FAF">
        <w:rPr>
          <w:rFonts w:cs="Times New Roman"/>
          <w:i/>
        </w:rPr>
        <w:tab/>
        <w:t>- Описание материально-технических условий реализации учебного предмета;</w:t>
      </w:r>
    </w:p>
    <w:p w:rsidR="000228BC" w:rsidRPr="00281FAF" w:rsidRDefault="000228BC" w:rsidP="000228BC">
      <w:pPr>
        <w:pStyle w:val="af1"/>
        <w:rPr>
          <w:rFonts w:cs="Times New Roman"/>
          <w:b/>
        </w:rPr>
      </w:pPr>
    </w:p>
    <w:p w:rsidR="000228BC" w:rsidRPr="00281FAF" w:rsidRDefault="000228BC" w:rsidP="000228BC">
      <w:pPr>
        <w:rPr>
          <w:rFonts w:ascii="Times New Roman" w:hAnsi="Times New Roman" w:cs="Times New Roman"/>
          <w:b/>
          <w:sz w:val="24"/>
          <w:szCs w:val="24"/>
        </w:rPr>
      </w:pPr>
      <w:r w:rsidRPr="00281FAF">
        <w:rPr>
          <w:rFonts w:ascii="Times New Roman" w:hAnsi="Times New Roman" w:cs="Times New Roman"/>
          <w:b/>
          <w:sz w:val="24"/>
          <w:szCs w:val="24"/>
          <w:lang w:val="en-US"/>
        </w:rPr>
        <w:t>II</w:t>
      </w:r>
      <w:r w:rsidRPr="00281FAF">
        <w:rPr>
          <w:rFonts w:ascii="Times New Roman" w:hAnsi="Times New Roman" w:cs="Times New Roman"/>
          <w:b/>
          <w:sz w:val="24"/>
          <w:szCs w:val="24"/>
        </w:rPr>
        <w:t>.</w:t>
      </w:r>
      <w:r w:rsidRPr="00281FAF">
        <w:rPr>
          <w:rFonts w:ascii="Times New Roman" w:hAnsi="Times New Roman" w:cs="Times New Roman"/>
          <w:b/>
          <w:sz w:val="24"/>
          <w:szCs w:val="24"/>
        </w:rPr>
        <w:tab/>
        <w:t>Содержание учебного предмета</w:t>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p>
    <w:p w:rsidR="000228BC" w:rsidRPr="00281FAF" w:rsidRDefault="000228BC" w:rsidP="000228BC">
      <w:pPr>
        <w:spacing w:after="0" w:line="240" w:lineRule="auto"/>
        <w:rPr>
          <w:rFonts w:ascii="Times New Roman" w:hAnsi="Times New Roman" w:cs="Times New Roman"/>
          <w:i/>
          <w:sz w:val="24"/>
          <w:szCs w:val="24"/>
        </w:rPr>
      </w:pPr>
      <w:r w:rsidRPr="00281FAF">
        <w:rPr>
          <w:rFonts w:ascii="Times New Roman" w:hAnsi="Times New Roman" w:cs="Times New Roman"/>
          <w:sz w:val="24"/>
          <w:szCs w:val="24"/>
        </w:rPr>
        <w:tab/>
        <w:t xml:space="preserve">- </w:t>
      </w:r>
      <w:r w:rsidRPr="00281FAF">
        <w:rPr>
          <w:rFonts w:ascii="Times New Roman" w:hAnsi="Times New Roman" w:cs="Times New Roman"/>
          <w:i/>
          <w:sz w:val="24"/>
          <w:szCs w:val="24"/>
        </w:rPr>
        <w:t>Сведения о затратах учебного времени;</w:t>
      </w:r>
    </w:p>
    <w:p w:rsidR="000228BC" w:rsidRPr="00281FAF" w:rsidRDefault="000228BC" w:rsidP="000228BC">
      <w:pPr>
        <w:spacing w:after="0" w:line="240" w:lineRule="auto"/>
        <w:rPr>
          <w:rFonts w:ascii="Times New Roman" w:hAnsi="Times New Roman" w:cs="Times New Roman"/>
          <w:bCs/>
          <w:i/>
          <w:sz w:val="24"/>
          <w:szCs w:val="24"/>
        </w:rPr>
      </w:pPr>
      <w:r w:rsidRPr="00281FAF">
        <w:rPr>
          <w:rFonts w:ascii="Times New Roman" w:hAnsi="Times New Roman" w:cs="Times New Roman"/>
          <w:i/>
          <w:sz w:val="24"/>
          <w:szCs w:val="24"/>
        </w:rPr>
        <w:tab/>
        <w:t xml:space="preserve">- </w:t>
      </w:r>
      <w:r w:rsidRPr="00281FAF">
        <w:rPr>
          <w:rFonts w:ascii="Times New Roman" w:hAnsi="Times New Roman" w:cs="Times New Roman"/>
          <w:bCs/>
          <w:i/>
          <w:sz w:val="24"/>
          <w:szCs w:val="24"/>
        </w:rPr>
        <w:t>Годовые требования по классам;</w:t>
      </w:r>
    </w:p>
    <w:p w:rsidR="000228BC" w:rsidRPr="00281FAF" w:rsidRDefault="000228BC" w:rsidP="000228BC">
      <w:pPr>
        <w:spacing w:before="28"/>
        <w:rPr>
          <w:rFonts w:ascii="Times New Roman" w:hAnsi="Times New Roman" w:cs="Times New Roman"/>
          <w:b/>
          <w:sz w:val="24"/>
          <w:szCs w:val="24"/>
        </w:rPr>
      </w:pPr>
      <w:r w:rsidRPr="00281FAF">
        <w:rPr>
          <w:rFonts w:ascii="Times New Roman" w:hAnsi="Times New Roman" w:cs="Times New Roman"/>
          <w:b/>
          <w:sz w:val="24"/>
          <w:szCs w:val="24"/>
          <w:lang w:val="en-US"/>
        </w:rPr>
        <w:t>III</w:t>
      </w:r>
      <w:r w:rsidRPr="00281FAF">
        <w:rPr>
          <w:rFonts w:ascii="Times New Roman" w:hAnsi="Times New Roman" w:cs="Times New Roman"/>
          <w:b/>
          <w:sz w:val="24"/>
          <w:szCs w:val="24"/>
        </w:rPr>
        <w:t xml:space="preserve">. </w:t>
      </w:r>
      <w:r w:rsidRPr="00281FAF">
        <w:rPr>
          <w:rFonts w:ascii="Times New Roman" w:hAnsi="Times New Roman" w:cs="Times New Roman"/>
          <w:b/>
          <w:sz w:val="24"/>
          <w:szCs w:val="24"/>
        </w:rPr>
        <w:tab/>
        <w:t>Требования к уровню подготовки обучающихся</w:t>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p>
    <w:p w:rsidR="000228BC" w:rsidRPr="00281FAF" w:rsidRDefault="000228BC" w:rsidP="000228BC">
      <w:pPr>
        <w:pStyle w:val="af1"/>
        <w:rPr>
          <w:rFonts w:cs="Times New Roman"/>
          <w:b/>
        </w:rPr>
      </w:pPr>
      <w:r w:rsidRPr="00281FAF">
        <w:rPr>
          <w:rFonts w:cs="Times New Roman"/>
          <w:b/>
          <w:lang w:val="en-US"/>
        </w:rPr>
        <w:t>IV</w:t>
      </w:r>
      <w:r w:rsidRPr="00281FAF">
        <w:rPr>
          <w:rFonts w:cs="Times New Roman"/>
          <w:b/>
        </w:rPr>
        <w:t xml:space="preserve">.    </w:t>
      </w:r>
      <w:r w:rsidRPr="00281FAF">
        <w:rPr>
          <w:rFonts w:cs="Times New Roman"/>
          <w:b/>
        </w:rPr>
        <w:tab/>
        <w:t xml:space="preserve">Формы и методы контроля, система оценок </w:t>
      </w:r>
      <w:r w:rsidRPr="00281FAF">
        <w:rPr>
          <w:rFonts w:cs="Times New Roman"/>
          <w:b/>
        </w:rPr>
        <w:tab/>
      </w:r>
      <w:r w:rsidRPr="00281FAF">
        <w:rPr>
          <w:rFonts w:cs="Times New Roman"/>
          <w:b/>
        </w:rPr>
        <w:tab/>
      </w:r>
      <w:r w:rsidRPr="00281FAF">
        <w:rPr>
          <w:rFonts w:cs="Times New Roman"/>
          <w:b/>
        </w:rPr>
        <w:tab/>
      </w:r>
    </w:p>
    <w:p w:rsidR="000228BC" w:rsidRPr="00281FAF" w:rsidRDefault="000228BC" w:rsidP="000228BC">
      <w:pPr>
        <w:pStyle w:val="af1"/>
        <w:ind w:firstLine="708"/>
        <w:rPr>
          <w:rFonts w:cs="Times New Roman"/>
          <w:i/>
        </w:rPr>
      </w:pPr>
      <w:r w:rsidRPr="00281FAF">
        <w:rPr>
          <w:rFonts w:cs="Times New Roman"/>
          <w:b/>
        </w:rPr>
        <w:t xml:space="preserve">- </w:t>
      </w:r>
      <w:r w:rsidRPr="00281FAF">
        <w:rPr>
          <w:rFonts w:cs="Times New Roman"/>
          <w:i/>
        </w:rPr>
        <w:t xml:space="preserve">Аттестация: цели, виды, форма, содержание; </w:t>
      </w:r>
    </w:p>
    <w:p w:rsidR="000228BC" w:rsidRPr="00281FAF" w:rsidRDefault="000228BC" w:rsidP="000228BC">
      <w:pPr>
        <w:pStyle w:val="af1"/>
        <w:jc w:val="left"/>
        <w:rPr>
          <w:rFonts w:cs="Times New Roman"/>
          <w:i/>
        </w:rPr>
      </w:pPr>
      <w:r w:rsidRPr="00281FAF">
        <w:rPr>
          <w:rFonts w:cs="Times New Roman"/>
          <w:i/>
        </w:rPr>
        <w:tab/>
        <w:t>- Критерии оценки;</w:t>
      </w:r>
    </w:p>
    <w:p w:rsidR="000228BC" w:rsidRPr="00281FAF" w:rsidRDefault="000228BC" w:rsidP="000228BC">
      <w:pPr>
        <w:pStyle w:val="af1"/>
        <w:rPr>
          <w:rFonts w:cs="Times New Roman"/>
          <w:i/>
        </w:rPr>
      </w:pPr>
      <w:r w:rsidRPr="00281FAF">
        <w:rPr>
          <w:rFonts w:cs="Times New Roman"/>
          <w:i/>
        </w:rPr>
        <w:tab/>
      </w:r>
    </w:p>
    <w:p w:rsidR="000228BC" w:rsidRPr="00281FAF" w:rsidRDefault="000228BC" w:rsidP="000228BC">
      <w:pPr>
        <w:pStyle w:val="af1"/>
        <w:rPr>
          <w:rFonts w:cs="Times New Roman"/>
          <w:b/>
        </w:rPr>
      </w:pPr>
      <w:r w:rsidRPr="00281FAF">
        <w:rPr>
          <w:rFonts w:cs="Times New Roman"/>
          <w:b/>
          <w:lang w:val="en-US"/>
        </w:rPr>
        <w:t>V</w:t>
      </w:r>
      <w:r w:rsidRPr="00281FAF">
        <w:rPr>
          <w:rFonts w:cs="Times New Roman"/>
          <w:b/>
        </w:rPr>
        <w:t>.</w:t>
      </w:r>
      <w:r w:rsidRPr="00281FAF">
        <w:rPr>
          <w:rFonts w:cs="Times New Roman"/>
          <w:b/>
        </w:rPr>
        <w:tab/>
        <w:t>Методическое обеспечение учебного процесса</w:t>
      </w:r>
      <w:r w:rsidRPr="00281FAF">
        <w:rPr>
          <w:rFonts w:cs="Times New Roman"/>
          <w:b/>
        </w:rPr>
        <w:tab/>
      </w:r>
      <w:r w:rsidRPr="00281FAF">
        <w:rPr>
          <w:rFonts w:cs="Times New Roman"/>
          <w:b/>
        </w:rPr>
        <w:tab/>
      </w:r>
      <w:r w:rsidRPr="00281FAF">
        <w:rPr>
          <w:rFonts w:cs="Times New Roman"/>
          <w:b/>
        </w:rPr>
        <w:tab/>
      </w:r>
    </w:p>
    <w:p w:rsidR="000228BC" w:rsidRPr="00281FAF" w:rsidRDefault="000228BC" w:rsidP="000228BC">
      <w:pPr>
        <w:pStyle w:val="af1"/>
        <w:rPr>
          <w:rFonts w:cs="Times New Roman"/>
          <w:i/>
        </w:rPr>
      </w:pPr>
      <w:r w:rsidRPr="00281FAF">
        <w:rPr>
          <w:rFonts w:cs="Times New Roman"/>
          <w:i/>
        </w:rPr>
        <w:tab/>
        <w:t>- Методические рекомендации педагогическим работникам;</w:t>
      </w:r>
    </w:p>
    <w:p w:rsidR="000228BC" w:rsidRPr="00281FAF" w:rsidRDefault="000228BC" w:rsidP="000228BC">
      <w:pPr>
        <w:pStyle w:val="af1"/>
        <w:ind w:firstLine="709"/>
        <w:rPr>
          <w:rFonts w:cs="Times New Roman"/>
          <w:i/>
        </w:rPr>
      </w:pPr>
      <w:r w:rsidRPr="00281FAF">
        <w:rPr>
          <w:rFonts w:cs="Times New Roman"/>
          <w:i/>
        </w:rPr>
        <w:t>- Методические рекомендации по организации самостоятельной работы;</w:t>
      </w:r>
    </w:p>
    <w:p w:rsidR="000228BC" w:rsidRPr="00281FAF" w:rsidRDefault="000228BC" w:rsidP="000228BC">
      <w:pPr>
        <w:pStyle w:val="af1"/>
        <w:rPr>
          <w:rFonts w:cs="Times New Roman"/>
          <w:b/>
        </w:rPr>
      </w:pPr>
      <w:r w:rsidRPr="00281FAF">
        <w:rPr>
          <w:rFonts w:cs="Times New Roman"/>
          <w:i/>
        </w:rPr>
        <w:tab/>
      </w:r>
      <w:r w:rsidRPr="00281FAF">
        <w:rPr>
          <w:rFonts w:cs="Times New Roman"/>
          <w:b/>
          <w:lang w:val="en-US"/>
        </w:rPr>
        <w:t>VI</w:t>
      </w:r>
      <w:r w:rsidRPr="00281FAF">
        <w:rPr>
          <w:rFonts w:cs="Times New Roman"/>
          <w:b/>
        </w:rPr>
        <w:t xml:space="preserve">.  </w:t>
      </w:r>
      <w:r w:rsidRPr="00281FAF">
        <w:rPr>
          <w:rFonts w:cs="Times New Roman"/>
          <w:b/>
        </w:rPr>
        <w:tab/>
        <w:t>Списки рекомендуемой учебной и методической литературы</w:t>
      </w:r>
      <w:r w:rsidRPr="00281FAF">
        <w:rPr>
          <w:rFonts w:cs="Times New Roman"/>
          <w:b/>
        </w:rPr>
        <w:tab/>
      </w:r>
    </w:p>
    <w:p w:rsidR="000228BC" w:rsidRPr="00281FAF" w:rsidRDefault="000228BC" w:rsidP="000228BC">
      <w:pPr>
        <w:pStyle w:val="af1"/>
        <w:rPr>
          <w:rFonts w:cs="Times New Roman"/>
          <w:i/>
        </w:rPr>
      </w:pPr>
      <w:r w:rsidRPr="00281FAF">
        <w:rPr>
          <w:rFonts w:cs="Times New Roman"/>
          <w:b/>
        </w:rPr>
        <w:tab/>
      </w:r>
      <w:r w:rsidRPr="00281FAF">
        <w:rPr>
          <w:rFonts w:cs="Times New Roman"/>
          <w:i/>
        </w:rPr>
        <w:t>- Учебная литература;</w:t>
      </w:r>
    </w:p>
    <w:p w:rsidR="000228BC" w:rsidRPr="00281FAF" w:rsidRDefault="000228BC" w:rsidP="000228BC">
      <w:pPr>
        <w:pStyle w:val="af1"/>
        <w:rPr>
          <w:rFonts w:cs="Times New Roman"/>
          <w:i/>
        </w:rPr>
      </w:pPr>
      <w:r w:rsidRPr="00281FAF">
        <w:rPr>
          <w:rFonts w:cs="Times New Roman"/>
          <w:i/>
        </w:rPr>
        <w:tab/>
        <w:t>- Учебно-методическая литература;</w:t>
      </w:r>
    </w:p>
    <w:p w:rsidR="000228BC" w:rsidRDefault="000228BC" w:rsidP="000228BC">
      <w:pPr>
        <w:pStyle w:val="af1"/>
        <w:rPr>
          <w:rFonts w:cs="Times New Roman"/>
          <w:i/>
        </w:rPr>
      </w:pPr>
      <w:r w:rsidRPr="00281FAF">
        <w:rPr>
          <w:rFonts w:cs="Times New Roman"/>
          <w:i/>
        </w:rPr>
        <w:tab/>
        <w:t>- Методическая литература</w:t>
      </w:r>
    </w:p>
    <w:p w:rsidR="00BD3E05" w:rsidRDefault="00BD3E05" w:rsidP="000228BC">
      <w:pPr>
        <w:pStyle w:val="af1"/>
        <w:rPr>
          <w:rFonts w:cs="Times New Roman"/>
          <w:i/>
        </w:rPr>
      </w:pPr>
    </w:p>
    <w:p w:rsidR="00EA76C8" w:rsidRDefault="00EA76C8" w:rsidP="000228BC">
      <w:pPr>
        <w:pStyle w:val="af1"/>
        <w:rPr>
          <w:rFonts w:cs="Times New Roman"/>
          <w:i/>
        </w:rPr>
      </w:pPr>
    </w:p>
    <w:p w:rsidR="00EA76C8" w:rsidRPr="00281FAF" w:rsidRDefault="00EA76C8" w:rsidP="000228BC">
      <w:pPr>
        <w:pStyle w:val="af1"/>
        <w:rPr>
          <w:rFonts w:cs="Times New Roman"/>
          <w:i/>
        </w:rPr>
      </w:pPr>
    </w:p>
    <w:p w:rsidR="000228BC" w:rsidRPr="00281FAF" w:rsidRDefault="000228BC" w:rsidP="00D84CC2">
      <w:pPr>
        <w:pStyle w:val="a7"/>
        <w:numPr>
          <w:ilvl w:val="0"/>
          <w:numId w:val="55"/>
        </w:numPr>
        <w:spacing w:after="0" w:line="360" w:lineRule="auto"/>
        <w:jc w:val="center"/>
        <w:rPr>
          <w:rFonts w:ascii="Times New Roman" w:eastAsia="Times New Roman" w:hAnsi="Times New Roman" w:cs="Times New Roman"/>
          <w:b/>
          <w:i/>
          <w:sz w:val="24"/>
          <w:szCs w:val="24"/>
        </w:rPr>
      </w:pPr>
      <w:r w:rsidRPr="00281FAF">
        <w:rPr>
          <w:rFonts w:ascii="Times New Roman" w:hAnsi="Times New Roman" w:cs="Times New Roman"/>
          <w:b/>
          <w:sz w:val="24"/>
          <w:szCs w:val="24"/>
        </w:rPr>
        <w:lastRenderedPageBreak/>
        <w:t>ПОЯСНИТЕЛЬНАЯ ЗАПИСКА</w:t>
      </w:r>
    </w:p>
    <w:p w:rsidR="000228BC" w:rsidRPr="00281FAF" w:rsidRDefault="000228BC" w:rsidP="000228BC">
      <w:pPr>
        <w:spacing w:after="0" w:line="360" w:lineRule="auto"/>
        <w:ind w:firstLine="709"/>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1. Характеристика учебного предмета, его место и роль в образовательном процессе</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 xml:space="preserve">Программа учебного предмета «Специальность»  по виду инструмента «аккордеон», далее – «Специальность (аккордеон)», разработана на основе </w:t>
      </w:r>
      <w:r w:rsidRPr="006664C5">
        <w:rPr>
          <w:rFonts w:ascii="Times New Roman" w:hAnsi="Times New Roman" w:cs="Times New Roman"/>
          <w:sz w:val="24"/>
          <w:szCs w:val="24"/>
        </w:rPr>
        <w:t>примерной программы по учебному предмету ПО.01УП.01 Специальность (</w:t>
      </w:r>
      <w:r>
        <w:rPr>
          <w:rFonts w:ascii="Times New Roman" w:hAnsi="Times New Roman" w:cs="Times New Roman"/>
          <w:sz w:val="24"/>
          <w:szCs w:val="24"/>
        </w:rPr>
        <w:t>аккордеон</w:t>
      </w:r>
      <w:r w:rsidRPr="006664C5">
        <w:rPr>
          <w:rFonts w:ascii="Times New Roman" w:hAnsi="Times New Roman" w:cs="Times New Roman"/>
          <w:sz w:val="24"/>
          <w:szCs w:val="24"/>
        </w:rPr>
        <w:t>) (Москва 2013.</w:t>
      </w:r>
      <w:r w:rsidRPr="00281FAF">
        <w:rPr>
          <w:rFonts w:ascii="Times New Roman" w:hAnsi="Times New Roman" w:cs="Times New Roman"/>
          <w:sz w:val="24"/>
          <w:szCs w:val="24"/>
        </w:rPr>
        <w:t xml:space="preserve"> Разработчик: М.В.Власова, преподаватель Колледжа имени Гнесиных Российской академии музыки имени Гнесиных, кандидат искусствоведения</w:t>
      </w:r>
      <w:r>
        <w:rPr>
          <w:rFonts w:ascii="Times New Roman" w:hAnsi="Times New Roman" w:cs="Times New Roman"/>
          <w:sz w:val="24"/>
          <w:szCs w:val="24"/>
        </w:rPr>
        <w:t xml:space="preserve">) </w:t>
      </w:r>
      <w:r w:rsidRPr="00281FAF">
        <w:rPr>
          <w:rFonts w:ascii="Times New Roman" w:hAnsi="Times New Roman" w:cs="Times New Roman"/>
          <w:sz w:val="24"/>
          <w:szCs w:val="24"/>
        </w:rPr>
        <w:t xml:space="preserve">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w:t>
      </w:r>
    </w:p>
    <w:p w:rsidR="000228BC" w:rsidRPr="00281FAF" w:rsidRDefault="000228BC" w:rsidP="000228BC">
      <w:pPr>
        <w:spacing w:after="0" w:line="240" w:lineRule="auto"/>
        <w:ind w:firstLine="851"/>
        <w:jc w:val="both"/>
        <w:rPr>
          <w:rFonts w:ascii="Times New Roman" w:eastAsia="Geeza Pro" w:hAnsi="Times New Roman" w:cs="Times New Roman"/>
          <w:sz w:val="24"/>
          <w:szCs w:val="24"/>
        </w:rPr>
      </w:pPr>
      <w:r w:rsidRPr="00281FAF">
        <w:rPr>
          <w:rFonts w:ascii="Times New Roman" w:eastAsia="Geeza Pro" w:hAnsi="Times New Roman" w:cs="Times New Roman"/>
          <w:sz w:val="24"/>
          <w:szCs w:val="24"/>
        </w:rPr>
        <w:t xml:space="preserve">Учебный предмет «Специальность (аккордеон)» направлен на приобретение </w:t>
      </w:r>
      <w:r>
        <w:rPr>
          <w:rFonts w:ascii="Times New Roman" w:eastAsia="Geeza Pro" w:hAnsi="Times New Roman" w:cs="Times New Roman"/>
          <w:sz w:val="24"/>
          <w:szCs w:val="24"/>
        </w:rPr>
        <w:t>обучающимися</w:t>
      </w:r>
      <w:r w:rsidRPr="00281FAF">
        <w:rPr>
          <w:rFonts w:ascii="Times New Roman" w:eastAsia="Geeza Pro" w:hAnsi="Times New Roman" w:cs="Times New Roman"/>
          <w:sz w:val="24"/>
          <w:szCs w:val="24"/>
        </w:rPr>
        <w:t xml:space="preserve"> знаний, умений и навыков игры на аккордеоне, получение ими художественного образования, а также на эстетическое воспитание и духовно-нравственное развитие ученика. </w:t>
      </w:r>
      <w:r w:rsidRPr="00281FAF">
        <w:rPr>
          <w:rFonts w:ascii="Times New Roman" w:hAnsi="Times New Roman" w:cs="Times New Roman"/>
          <w:sz w:val="24"/>
          <w:szCs w:val="24"/>
        </w:rPr>
        <w:t>Владение исполнительскими умениями и навыками позволяет учащимся соприкоснуться с лучшими образцами мировой музыкальной культуры различных эпох, стилей и жанров.</w:t>
      </w:r>
    </w:p>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Обучение </w:t>
      </w:r>
      <w:r>
        <w:rPr>
          <w:rFonts w:ascii="Times New Roman" w:eastAsia="Times New Roman" w:hAnsi="Times New Roman" w:cs="Times New Roman"/>
          <w:sz w:val="24"/>
          <w:szCs w:val="24"/>
        </w:rPr>
        <w:t>обучающихся</w:t>
      </w:r>
      <w:r w:rsidRPr="00281FAF">
        <w:rPr>
          <w:rFonts w:ascii="Times New Roman" w:eastAsia="Times New Roman" w:hAnsi="Times New Roman" w:cs="Times New Roman"/>
          <w:sz w:val="24"/>
          <w:szCs w:val="24"/>
        </w:rPr>
        <w:t xml:space="preserve"> в области музыкального искусства ставит перед педагогом ряд задач как учебных, так и воспитательных. Решение основных вопросов в этой сфере образования направлены на раскрытие и развитие индивидуальных способностей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а для наиболее одаренных из них - на их дальнейшую профессиональную деятельность.</w:t>
      </w:r>
    </w:p>
    <w:p w:rsidR="000228BC" w:rsidRPr="00281FAF" w:rsidRDefault="000228BC" w:rsidP="00674FEA">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b/>
          <w:i/>
          <w:sz w:val="24"/>
          <w:szCs w:val="24"/>
        </w:rPr>
        <w:t>2. Срок реализации</w:t>
      </w:r>
      <w:r w:rsidRPr="00281FAF">
        <w:rPr>
          <w:rFonts w:ascii="Times New Roman" w:eastAsia="Times New Roman" w:hAnsi="Times New Roman" w:cs="Times New Roman"/>
          <w:sz w:val="24"/>
          <w:szCs w:val="24"/>
        </w:rPr>
        <w:t xml:space="preserve"> учебного предмета </w:t>
      </w:r>
      <w:r w:rsidRPr="00281FAF">
        <w:rPr>
          <w:rFonts w:ascii="Times New Roman" w:hAnsi="Times New Roman" w:cs="Times New Roman"/>
          <w:bCs/>
          <w:iCs/>
          <w:sz w:val="24"/>
          <w:szCs w:val="24"/>
        </w:rPr>
        <w:t>«Специальность</w:t>
      </w:r>
      <w:r w:rsidRPr="00281FAF">
        <w:rPr>
          <w:rFonts w:ascii="Times New Roman" w:eastAsia="Times New Roman" w:hAnsi="Times New Roman" w:cs="Times New Roman"/>
          <w:sz w:val="24"/>
          <w:szCs w:val="24"/>
        </w:rPr>
        <w:t xml:space="preserve"> (аккордеон)»</w:t>
      </w:r>
      <w:r w:rsidRPr="00281FAF">
        <w:rPr>
          <w:rFonts w:ascii="Times New Roman" w:hAnsi="Times New Roman" w:cs="Times New Roman"/>
          <w:sz w:val="24"/>
          <w:szCs w:val="24"/>
        </w:rPr>
        <w:t xml:space="preserve"> для </w:t>
      </w:r>
      <w:r>
        <w:rPr>
          <w:rFonts w:ascii="Times New Roman" w:hAnsi="Times New Roman" w:cs="Times New Roman"/>
          <w:sz w:val="24"/>
          <w:szCs w:val="24"/>
        </w:rPr>
        <w:t>обучающихся</w:t>
      </w:r>
      <w:r w:rsidRPr="00281FAF">
        <w:rPr>
          <w:rFonts w:ascii="Times New Roman" w:hAnsi="Times New Roman" w:cs="Times New Roman"/>
          <w:sz w:val="24"/>
          <w:szCs w:val="24"/>
        </w:rPr>
        <w:t>, поступивших в образовательную организацию в первый класс в возрасте с шести лет шести месяцев до девяти лет, составляет 8 лет</w:t>
      </w:r>
      <w:r w:rsidR="00674FEA">
        <w:rPr>
          <w:rFonts w:ascii="Times New Roman" w:hAnsi="Times New Roman" w:cs="Times New Roman"/>
          <w:sz w:val="24"/>
          <w:szCs w:val="24"/>
        </w:rPr>
        <w:t>.</w:t>
      </w:r>
    </w:p>
    <w:p w:rsidR="000228BC" w:rsidRPr="00281FAF" w:rsidRDefault="000228BC" w:rsidP="000228BC">
      <w:pPr>
        <w:tabs>
          <w:tab w:val="left" w:pos="709"/>
        </w:tabs>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Для </w:t>
      </w:r>
      <w:r>
        <w:rPr>
          <w:rFonts w:ascii="Times New Roman" w:eastAsia="Times New Roman" w:hAnsi="Times New Roman" w:cs="Times New Roman"/>
          <w:sz w:val="24"/>
          <w:szCs w:val="24"/>
        </w:rPr>
        <w:t>обучающихся</w:t>
      </w:r>
      <w:r w:rsidRPr="00281FAF">
        <w:rPr>
          <w:rFonts w:ascii="Times New Roman" w:eastAsia="Times New Roman" w:hAnsi="Times New Roman" w:cs="Times New Roman"/>
          <w:sz w:val="24"/>
          <w:szCs w:val="24"/>
        </w:rPr>
        <w:t>,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0228BC" w:rsidRPr="00281FAF" w:rsidRDefault="000228BC" w:rsidP="000228BC">
      <w:pPr>
        <w:spacing w:after="0" w:line="240" w:lineRule="auto"/>
        <w:ind w:firstLine="709"/>
        <w:jc w:val="both"/>
        <w:rPr>
          <w:rFonts w:ascii="Times New Roman" w:eastAsia="Times New Roman" w:hAnsi="Times New Roman" w:cs="Times New Roman"/>
          <w:b/>
          <w:sz w:val="24"/>
          <w:szCs w:val="24"/>
        </w:rPr>
      </w:pPr>
      <w:r w:rsidRPr="00281FAF">
        <w:rPr>
          <w:rFonts w:ascii="Times New Roman" w:eastAsia="Times New Roman" w:hAnsi="Times New Roman" w:cs="Times New Roman"/>
          <w:b/>
          <w:i/>
          <w:sz w:val="24"/>
          <w:szCs w:val="24"/>
        </w:rPr>
        <w:t>3. Объем учебного времени</w:t>
      </w:r>
      <w:r w:rsidRPr="00281FAF">
        <w:rPr>
          <w:rFonts w:ascii="Times New Roman" w:eastAsia="Times New Roman" w:hAnsi="Times New Roman" w:cs="Times New Roman"/>
          <w:sz w:val="24"/>
          <w:szCs w:val="24"/>
        </w:rPr>
        <w:t xml:space="preserve">, предусмотренный учебным планом образовательной организации на реализацию учебного предмета </w:t>
      </w:r>
      <w:r w:rsidRPr="00281FAF">
        <w:rPr>
          <w:rFonts w:ascii="Times New Roman" w:hAnsi="Times New Roman" w:cs="Times New Roman"/>
          <w:bCs/>
          <w:iCs/>
          <w:sz w:val="24"/>
          <w:szCs w:val="24"/>
        </w:rPr>
        <w:t>«Специальность</w:t>
      </w:r>
      <w:r w:rsidRPr="00281FAF">
        <w:rPr>
          <w:rFonts w:ascii="Times New Roman" w:eastAsia="Times New Roman" w:hAnsi="Times New Roman" w:cs="Times New Roman"/>
          <w:sz w:val="24"/>
          <w:szCs w:val="24"/>
        </w:rPr>
        <w:t xml:space="preserve"> (аккордеон)»</w:t>
      </w:r>
      <w:r w:rsidRPr="00281FAF">
        <w:rPr>
          <w:rFonts w:ascii="Times New Roman" w:eastAsia="Times New Roman" w:hAnsi="Times New Roman" w:cs="Times New Roman"/>
          <w:b/>
          <w:sz w:val="24"/>
          <w:szCs w:val="24"/>
        </w:rPr>
        <w:t>:</w:t>
      </w:r>
    </w:p>
    <w:p w:rsidR="000228BC" w:rsidRPr="00281FAF" w:rsidRDefault="000228BC" w:rsidP="000228BC">
      <w:pPr>
        <w:spacing w:after="0" w:line="240" w:lineRule="auto"/>
        <w:ind w:firstLine="709"/>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t xml:space="preserve">      </w:t>
      </w:r>
      <w:r w:rsidR="004C0DA5">
        <w:rPr>
          <w:rFonts w:ascii="Times New Roman" w:eastAsia="Times New Roman" w:hAnsi="Times New Roman" w:cs="Times New Roman"/>
          <w:b/>
          <w:i/>
          <w:sz w:val="24"/>
          <w:szCs w:val="24"/>
        </w:rPr>
        <w:t xml:space="preserve">                                            </w:t>
      </w:r>
      <w:r w:rsidRPr="00281FAF">
        <w:rPr>
          <w:rFonts w:ascii="Times New Roman" w:eastAsia="Times New Roman" w:hAnsi="Times New Roman" w:cs="Times New Roman"/>
          <w:b/>
          <w:i/>
          <w:sz w:val="24"/>
          <w:szCs w:val="24"/>
        </w:rPr>
        <w:t>Таблица 1</w:t>
      </w:r>
    </w:p>
    <w:tbl>
      <w:tblPr>
        <w:tblW w:w="0" w:type="auto"/>
        <w:jc w:val="center"/>
        <w:tblInd w:w="-2667" w:type="dxa"/>
        <w:tblLayout w:type="fixed"/>
        <w:tblLook w:val="0000" w:firstRow="0" w:lastRow="0" w:firstColumn="0" w:lastColumn="0" w:noHBand="0" w:noVBand="0"/>
      </w:tblPr>
      <w:tblGrid>
        <w:gridCol w:w="7027"/>
        <w:gridCol w:w="1277"/>
        <w:gridCol w:w="1414"/>
      </w:tblGrid>
      <w:tr w:rsidR="00674FEA" w:rsidRPr="00281FAF" w:rsidTr="00D61B45">
        <w:trPr>
          <w:jc w:val="center"/>
        </w:trPr>
        <w:tc>
          <w:tcPr>
            <w:tcW w:w="7027"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Срок обучения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center"/>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8 лет</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9-й год обучения</w:t>
            </w:r>
          </w:p>
        </w:tc>
      </w:tr>
      <w:tr w:rsidR="00674FEA" w:rsidRPr="00281FAF" w:rsidTr="00D61B45">
        <w:trPr>
          <w:jc w:val="center"/>
        </w:trPr>
        <w:tc>
          <w:tcPr>
            <w:tcW w:w="7027"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Максимальная учебная нагрузка (в часах)</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1316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214,5</w:t>
            </w:r>
          </w:p>
        </w:tc>
      </w:tr>
      <w:tr w:rsidR="00674FEA" w:rsidRPr="00281FAF" w:rsidTr="00D61B45">
        <w:trPr>
          <w:jc w:val="center"/>
        </w:trPr>
        <w:tc>
          <w:tcPr>
            <w:tcW w:w="7027"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814487">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Количество</w:t>
            </w:r>
            <w:r w:rsidR="00BD5690">
              <w:rPr>
                <w:rFonts w:ascii="Times New Roman" w:hAnsi="Times New Roman" w:cs="Times New Roman"/>
                <w:bCs/>
                <w:sz w:val="24"/>
                <w:szCs w:val="24"/>
              </w:rPr>
              <w:t xml:space="preserve"> </w:t>
            </w:r>
            <w:r w:rsidRPr="00281FAF">
              <w:rPr>
                <w:rFonts w:ascii="Times New Roman" w:hAnsi="Times New Roman" w:cs="Times New Roman"/>
                <w:bCs/>
                <w:sz w:val="24"/>
                <w:szCs w:val="24"/>
              </w:rPr>
              <w:t>часов</w:t>
            </w:r>
            <w:r w:rsidRPr="00281FAF">
              <w:rPr>
                <w:rFonts w:ascii="Times New Roman" w:eastAsia="Times New Roman" w:hAnsi="Times New Roman" w:cs="Times New Roman"/>
                <w:sz w:val="24"/>
                <w:szCs w:val="24"/>
              </w:rPr>
              <w:t xml:space="preserve"> на аудиторные занятия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559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82,5</w:t>
            </w:r>
          </w:p>
        </w:tc>
      </w:tr>
      <w:tr w:rsidR="00674FEA" w:rsidRPr="00281FAF" w:rsidTr="00D61B45">
        <w:trPr>
          <w:jc w:val="center"/>
        </w:trPr>
        <w:tc>
          <w:tcPr>
            <w:tcW w:w="7027"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Количество часов на внеаудиторную (самостоятельную) работу</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757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74FEA" w:rsidRPr="00281FAF" w:rsidRDefault="00674FEA"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132</w:t>
            </w:r>
          </w:p>
        </w:tc>
      </w:tr>
    </w:tbl>
    <w:p w:rsidR="000228BC" w:rsidRPr="00281FAF" w:rsidRDefault="000228BC" w:rsidP="000228BC">
      <w:pPr>
        <w:spacing w:after="0" w:line="240" w:lineRule="auto"/>
        <w:ind w:firstLine="567"/>
        <w:rPr>
          <w:rFonts w:ascii="Times New Roman" w:eastAsia="Times New Roman" w:hAnsi="Times New Roman" w:cs="Times New Roman"/>
          <w:b/>
          <w:sz w:val="24"/>
          <w:szCs w:val="24"/>
        </w:rPr>
      </w:pPr>
    </w:p>
    <w:p w:rsidR="000228BC" w:rsidRPr="00281FAF" w:rsidRDefault="000228BC" w:rsidP="000228BC">
      <w:pPr>
        <w:spacing w:after="0" w:line="240" w:lineRule="auto"/>
        <w:ind w:firstLine="567"/>
        <w:rPr>
          <w:rFonts w:ascii="Times New Roman" w:eastAsia="Times New Roman" w:hAnsi="Times New Roman" w:cs="Times New Roman"/>
          <w:b/>
          <w:sz w:val="24"/>
          <w:szCs w:val="24"/>
        </w:rPr>
      </w:pPr>
    </w:p>
    <w:p w:rsidR="000228BC" w:rsidRPr="00281FAF" w:rsidRDefault="000228BC" w:rsidP="000228BC">
      <w:pPr>
        <w:spacing w:after="0" w:line="240" w:lineRule="auto"/>
        <w:ind w:firstLine="567"/>
        <w:jc w:val="both"/>
        <w:rPr>
          <w:rFonts w:ascii="Times New Roman" w:eastAsia="Times New Roman" w:hAnsi="Times New Roman" w:cs="Times New Roman"/>
          <w:sz w:val="24"/>
          <w:szCs w:val="24"/>
        </w:rPr>
      </w:pPr>
      <w:r w:rsidRPr="00281FAF">
        <w:rPr>
          <w:rFonts w:ascii="Times New Roman" w:eastAsia="Times New Roman" w:hAnsi="Times New Roman" w:cs="Times New Roman"/>
          <w:b/>
          <w:i/>
          <w:sz w:val="24"/>
          <w:szCs w:val="24"/>
        </w:rPr>
        <w:t>4. Форма проведения учебных аудиторных занятий</w:t>
      </w:r>
      <w:r w:rsidRPr="00281FAF">
        <w:rPr>
          <w:rFonts w:ascii="Times New Roman" w:eastAsia="Times New Roman" w:hAnsi="Times New Roman" w:cs="Times New Roman"/>
          <w:sz w:val="24"/>
          <w:szCs w:val="24"/>
        </w:rPr>
        <w:t>: индивидуальная, рекомендуемая продолжительность урока - 4</w:t>
      </w:r>
      <w:r>
        <w:rPr>
          <w:rFonts w:ascii="Times New Roman" w:eastAsia="Times New Roman" w:hAnsi="Times New Roman" w:cs="Times New Roman"/>
          <w:sz w:val="24"/>
          <w:szCs w:val="24"/>
        </w:rPr>
        <w:t>0</w:t>
      </w:r>
      <w:r w:rsidRPr="00281FAF">
        <w:rPr>
          <w:rFonts w:ascii="Times New Roman" w:eastAsia="Times New Roman" w:hAnsi="Times New Roman" w:cs="Times New Roman"/>
          <w:sz w:val="24"/>
          <w:szCs w:val="24"/>
        </w:rPr>
        <w:t xml:space="preserve"> минут. </w:t>
      </w:r>
    </w:p>
    <w:p w:rsidR="000228BC" w:rsidRPr="00281FAF" w:rsidRDefault="000228BC" w:rsidP="000228BC">
      <w:pPr>
        <w:spacing w:after="0" w:line="240" w:lineRule="auto"/>
        <w:ind w:firstLine="708"/>
        <w:jc w:val="both"/>
        <w:rPr>
          <w:rFonts w:ascii="Times New Roman" w:hAnsi="Times New Roman" w:cs="Times New Roman"/>
          <w:bCs/>
          <w:sz w:val="24"/>
          <w:szCs w:val="24"/>
        </w:rPr>
      </w:pPr>
      <w:r w:rsidRPr="00281FAF">
        <w:rPr>
          <w:rFonts w:ascii="Times New Roman" w:hAnsi="Times New Roman" w:cs="Times New Roman"/>
          <w:bCs/>
          <w:sz w:val="24"/>
          <w:szCs w:val="24"/>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0228BC" w:rsidRPr="00281FAF" w:rsidRDefault="000228BC" w:rsidP="000228BC">
      <w:pPr>
        <w:spacing w:after="0" w:line="240" w:lineRule="auto"/>
        <w:ind w:firstLine="562"/>
        <w:jc w:val="both"/>
        <w:rPr>
          <w:rFonts w:ascii="Times New Roman" w:eastAsia="Times New Roman" w:hAnsi="Times New Roman" w:cs="Times New Roman"/>
          <w:sz w:val="24"/>
          <w:szCs w:val="24"/>
        </w:rPr>
      </w:pPr>
      <w:r w:rsidRPr="00281FAF">
        <w:rPr>
          <w:rFonts w:ascii="Times New Roman" w:eastAsia="Times New Roman" w:hAnsi="Times New Roman" w:cs="Times New Roman"/>
          <w:b/>
          <w:i/>
          <w:sz w:val="24"/>
          <w:szCs w:val="24"/>
        </w:rPr>
        <w:t xml:space="preserve">5. Цели и задачи учебного предмета </w:t>
      </w:r>
      <w:r w:rsidRPr="00281FAF">
        <w:rPr>
          <w:rFonts w:ascii="Times New Roman" w:hAnsi="Times New Roman" w:cs="Times New Roman"/>
          <w:b/>
          <w:bCs/>
          <w:i/>
          <w:iCs/>
          <w:sz w:val="24"/>
          <w:szCs w:val="24"/>
        </w:rPr>
        <w:t>«Специальность</w:t>
      </w:r>
      <w:r w:rsidRPr="00281FAF">
        <w:rPr>
          <w:rFonts w:ascii="Times New Roman" w:eastAsia="Times New Roman" w:hAnsi="Times New Roman" w:cs="Times New Roman"/>
          <w:b/>
          <w:i/>
          <w:sz w:val="24"/>
          <w:szCs w:val="24"/>
        </w:rPr>
        <w:t xml:space="preserve"> (аккордеон)»</w:t>
      </w:r>
    </w:p>
    <w:p w:rsidR="000228BC" w:rsidRPr="00281FAF" w:rsidRDefault="000228BC" w:rsidP="000228BC">
      <w:pPr>
        <w:spacing w:after="0" w:line="240" w:lineRule="auto"/>
        <w:ind w:firstLine="691"/>
        <w:jc w:val="both"/>
        <w:rPr>
          <w:rFonts w:ascii="Times New Roman" w:hAnsi="Times New Roman" w:cs="Times New Roman"/>
          <w:bCs/>
          <w:sz w:val="24"/>
          <w:szCs w:val="24"/>
        </w:rPr>
      </w:pPr>
      <w:r w:rsidRPr="00281FAF">
        <w:rPr>
          <w:rFonts w:ascii="Times New Roman" w:hAnsi="Times New Roman" w:cs="Times New Roman"/>
          <w:b/>
          <w:bCs/>
          <w:sz w:val="24"/>
          <w:szCs w:val="24"/>
        </w:rPr>
        <w:lastRenderedPageBreak/>
        <w:t>Цели</w:t>
      </w:r>
      <w:r w:rsidRPr="00281FAF">
        <w:rPr>
          <w:rFonts w:ascii="Times New Roman" w:hAnsi="Times New Roman" w:cs="Times New Roman"/>
          <w:bCs/>
          <w:sz w:val="24"/>
          <w:szCs w:val="24"/>
        </w:rPr>
        <w:t xml:space="preserve">: </w:t>
      </w:r>
    </w:p>
    <w:p w:rsidR="000228BC" w:rsidRPr="00281FAF" w:rsidRDefault="000228BC" w:rsidP="00D84CC2">
      <w:pPr>
        <w:pStyle w:val="1b"/>
        <w:numPr>
          <w:ilvl w:val="0"/>
          <w:numId w:val="32"/>
        </w:numPr>
        <w:ind w:left="0" w:firstLine="492"/>
        <w:jc w:val="both"/>
        <w:rPr>
          <w:rFonts w:ascii="Times New Roman" w:hAnsi="Times New Roman" w:cs="Times New Roman"/>
          <w:sz w:val="24"/>
          <w:szCs w:val="24"/>
        </w:rPr>
      </w:pPr>
      <w:r w:rsidRPr="00281FAF">
        <w:rPr>
          <w:rFonts w:ascii="Times New Roman" w:hAnsi="Times New Roman" w:cs="Times New Roman"/>
          <w:sz w:val="24"/>
          <w:szCs w:val="24"/>
        </w:rPr>
        <w:t xml:space="preserve">развитие музыкально-творческих способностей </w:t>
      </w:r>
      <w:r>
        <w:rPr>
          <w:rFonts w:ascii="Times New Roman" w:hAnsi="Times New Roman" w:cs="Times New Roman"/>
          <w:sz w:val="24"/>
          <w:szCs w:val="24"/>
        </w:rPr>
        <w:t>об</w:t>
      </w:r>
      <w:r w:rsidRPr="00281FAF">
        <w:rPr>
          <w:rFonts w:ascii="Times New Roman" w:hAnsi="Times New Roman" w:cs="Times New Roman"/>
          <w:sz w:val="24"/>
          <w:szCs w:val="24"/>
        </w:rPr>
        <w:t>уча</w:t>
      </w:r>
      <w:r>
        <w:rPr>
          <w:rFonts w:ascii="Times New Roman" w:hAnsi="Times New Roman" w:cs="Times New Roman"/>
          <w:sz w:val="24"/>
          <w:szCs w:val="24"/>
        </w:rPr>
        <w:t>ю</w:t>
      </w:r>
      <w:r w:rsidRPr="00281FAF">
        <w:rPr>
          <w:rFonts w:ascii="Times New Roman" w:hAnsi="Times New Roman" w:cs="Times New Roman"/>
          <w:sz w:val="24"/>
          <w:szCs w:val="24"/>
        </w:rPr>
        <w:t>щегося на основе приобретенных им знаний, умений и навыков, позволяющих воспринимать, осваивать и исполнять на аккордеоне произведения различных жанров и форм в соответствии с федеральными государственными требованиями;</w:t>
      </w:r>
    </w:p>
    <w:p w:rsidR="000228BC" w:rsidRPr="00281FAF" w:rsidRDefault="000228BC" w:rsidP="00D84CC2">
      <w:pPr>
        <w:numPr>
          <w:ilvl w:val="0"/>
          <w:numId w:val="32"/>
        </w:numPr>
        <w:suppressAutoHyphens/>
        <w:spacing w:after="0" w:line="240" w:lineRule="auto"/>
        <w:ind w:left="0" w:firstLine="492"/>
        <w:jc w:val="both"/>
        <w:rPr>
          <w:rFonts w:ascii="Times New Roman" w:hAnsi="Times New Roman" w:cs="Times New Roman"/>
          <w:sz w:val="24"/>
          <w:szCs w:val="24"/>
        </w:rPr>
      </w:pPr>
      <w:r w:rsidRPr="00281FAF">
        <w:rPr>
          <w:rFonts w:ascii="Times New Roman" w:hAnsi="Times New Roman" w:cs="Times New Roman"/>
          <w:sz w:val="24"/>
          <w:szCs w:val="24"/>
        </w:rPr>
        <w:t xml:space="preserve">выявление наиболее одаренных </w:t>
      </w:r>
      <w:r>
        <w:rPr>
          <w:rFonts w:ascii="Times New Roman" w:hAnsi="Times New Roman" w:cs="Times New Roman"/>
          <w:sz w:val="24"/>
          <w:szCs w:val="24"/>
        </w:rPr>
        <w:t>обучающихся</w:t>
      </w:r>
      <w:r w:rsidRPr="00281FAF">
        <w:rPr>
          <w:rFonts w:ascii="Times New Roman" w:hAnsi="Times New Roman" w:cs="Times New Roman"/>
          <w:sz w:val="24"/>
          <w:szCs w:val="24"/>
        </w:rPr>
        <w:t xml:space="preserve"> и их дальнейшая подготовка к продолжению обучения в профессиональных образовательных организациях, реализующих основные образовательные программы в области музыкального искусства.</w:t>
      </w:r>
    </w:p>
    <w:p w:rsidR="000228BC" w:rsidRPr="00281FAF" w:rsidRDefault="000228BC" w:rsidP="000228BC">
      <w:pPr>
        <w:pStyle w:val="17"/>
        <w:spacing w:before="0" w:after="0" w:line="240" w:lineRule="auto"/>
        <w:ind w:firstLine="709"/>
        <w:jc w:val="both"/>
        <w:rPr>
          <w:rFonts w:cs="Times New Roman"/>
          <w:color w:val="00000A"/>
        </w:rPr>
      </w:pPr>
      <w:r w:rsidRPr="00281FAF">
        <w:rPr>
          <w:rFonts w:cs="Times New Roman"/>
          <w:b/>
          <w:color w:val="00000A"/>
        </w:rPr>
        <w:t>Задачи</w:t>
      </w:r>
      <w:r w:rsidRPr="00281FAF">
        <w:rPr>
          <w:rFonts w:cs="Times New Roman"/>
          <w:color w:val="00000A"/>
        </w:rPr>
        <w:t>:</w:t>
      </w:r>
    </w:p>
    <w:p w:rsidR="000228BC" w:rsidRPr="00281FAF" w:rsidRDefault="000228BC" w:rsidP="00D84CC2">
      <w:pPr>
        <w:numPr>
          <w:ilvl w:val="0"/>
          <w:numId w:val="32"/>
        </w:numPr>
        <w:suppressAutoHyphens/>
        <w:spacing w:after="0" w:line="240" w:lineRule="auto"/>
        <w:ind w:left="0" w:firstLine="492"/>
        <w:jc w:val="both"/>
        <w:rPr>
          <w:rFonts w:ascii="Times New Roman" w:hAnsi="Times New Roman" w:cs="Times New Roman"/>
          <w:sz w:val="24"/>
          <w:szCs w:val="24"/>
        </w:rPr>
      </w:pPr>
      <w:r w:rsidRPr="00281FAF">
        <w:rPr>
          <w:rStyle w:val="FontStyle16"/>
        </w:rPr>
        <w:t xml:space="preserve">выявление творческих способностей ученика </w:t>
      </w:r>
      <w:r w:rsidRPr="00281FAF">
        <w:rPr>
          <w:rFonts w:ascii="Times New Roman" w:eastAsia="Times New Roman" w:hAnsi="Times New Roman" w:cs="Times New Roman"/>
          <w:sz w:val="24"/>
          <w:szCs w:val="24"/>
        </w:rPr>
        <w:t>в области музыкального искусства</w:t>
      </w:r>
      <w:r w:rsidRPr="00281FAF">
        <w:rPr>
          <w:rStyle w:val="FontStyle16"/>
        </w:rPr>
        <w:t xml:space="preserve"> и их развитие в области исполнительства </w:t>
      </w:r>
      <w:r w:rsidRPr="00281FAF">
        <w:rPr>
          <w:rFonts w:ascii="Times New Roman" w:hAnsi="Times New Roman" w:cs="Times New Roman"/>
          <w:sz w:val="24"/>
          <w:szCs w:val="24"/>
        </w:rPr>
        <w:t>на аккордеоне</w:t>
      </w:r>
      <w:r w:rsidRPr="00281FAF">
        <w:rPr>
          <w:rStyle w:val="FontStyle16"/>
        </w:rPr>
        <w:t xml:space="preserve"> до </w:t>
      </w:r>
      <w:r w:rsidRPr="00281FAF">
        <w:rPr>
          <w:rFonts w:ascii="Times New Roman" w:hAnsi="Times New Roman" w:cs="Times New Roman"/>
          <w:sz w:val="24"/>
          <w:szCs w:val="24"/>
        </w:rPr>
        <w:t>уровня подготовки, достаточного для творческого самовыражения и самореализации;</w:t>
      </w:r>
    </w:p>
    <w:p w:rsidR="000228BC" w:rsidRPr="00281FAF" w:rsidRDefault="000228BC" w:rsidP="00D84CC2">
      <w:pPr>
        <w:pStyle w:val="12"/>
        <w:numPr>
          <w:ilvl w:val="1"/>
          <w:numId w:val="27"/>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 xml:space="preserve"> овладение знаниями, умениями и навыками игры на аккордеоне, позволяющими выпускнику приобретать собственный опыт музицирования;</w:t>
      </w:r>
    </w:p>
    <w:p w:rsidR="000228BC" w:rsidRPr="00281FAF" w:rsidRDefault="000228BC" w:rsidP="00D84CC2">
      <w:pPr>
        <w:pStyle w:val="12"/>
        <w:numPr>
          <w:ilvl w:val="1"/>
          <w:numId w:val="27"/>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 xml:space="preserve">приобретение </w:t>
      </w:r>
      <w:r>
        <w:rPr>
          <w:rFonts w:ascii="Times New Roman" w:hAnsi="Times New Roman"/>
          <w:sz w:val="24"/>
          <w:szCs w:val="24"/>
        </w:rPr>
        <w:t>об</w:t>
      </w:r>
      <w:r w:rsidRPr="00281FAF">
        <w:rPr>
          <w:rFonts w:ascii="Times New Roman" w:hAnsi="Times New Roman"/>
          <w:sz w:val="24"/>
          <w:szCs w:val="24"/>
        </w:rPr>
        <w:t>уча</w:t>
      </w:r>
      <w:r>
        <w:rPr>
          <w:rFonts w:ascii="Times New Roman" w:hAnsi="Times New Roman"/>
          <w:sz w:val="24"/>
          <w:szCs w:val="24"/>
        </w:rPr>
        <w:t>ю</w:t>
      </w:r>
      <w:r w:rsidRPr="00281FAF">
        <w:rPr>
          <w:rFonts w:ascii="Times New Roman" w:hAnsi="Times New Roman"/>
          <w:sz w:val="24"/>
          <w:szCs w:val="24"/>
        </w:rPr>
        <w:t>щимися опыта творческой деятельности;</w:t>
      </w:r>
    </w:p>
    <w:p w:rsidR="000228BC" w:rsidRPr="00281FAF" w:rsidRDefault="000228BC" w:rsidP="00D84CC2">
      <w:pPr>
        <w:pStyle w:val="12"/>
        <w:numPr>
          <w:ilvl w:val="1"/>
          <w:numId w:val="27"/>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формирование навыков сольной исполнительской практики и коллективной творческой деятельности, их практическое применение;</w:t>
      </w:r>
    </w:p>
    <w:p w:rsidR="000228BC" w:rsidRPr="00281FAF" w:rsidRDefault="000228BC" w:rsidP="00D84CC2">
      <w:pPr>
        <w:pStyle w:val="12"/>
        <w:numPr>
          <w:ilvl w:val="1"/>
          <w:numId w:val="27"/>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достижение уровня образованности, позволяющего выпускнику самостоятельно ориентироваться в мировой музыкальной культуре;</w:t>
      </w:r>
    </w:p>
    <w:p w:rsidR="000228BC" w:rsidRPr="00281FAF" w:rsidRDefault="000228BC" w:rsidP="00D84CC2">
      <w:pPr>
        <w:pStyle w:val="12"/>
        <w:numPr>
          <w:ilvl w:val="1"/>
          <w:numId w:val="27"/>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rsidR="000228BC" w:rsidRPr="00281FAF" w:rsidRDefault="000228BC" w:rsidP="000228BC">
      <w:pPr>
        <w:spacing w:after="0" w:line="240" w:lineRule="auto"/>
        <w:ind w:firstLine="562"/>
        <w:jc w:val="both"/>
        <w:rPr>
          <w:rFonts w:ascii="Times New Roman" w:eastAsia="Times New Roman" w:hAnsi="Times New Roman" w:cs="Times New Roman"/>
          <w:sz w:val="24"/>
          <w:szCs w:val="24"/>
        </w:rPr>
      </w:pPr>
      <w:r w:rsidRPr="00281FAF">
        <w:rPr>
          <w:rFonts w:ascii="Times New Roman" w:hAnsi="Times New Roman" w:cs="Times New Roman"/>
          <w:b/>
          <w:i/>
          <w:sz w:val="24"/>
          <w:szCs w:val="24"/>
        </w:rPr>
        <w:t>6. Обоснование структуры программы</w:t>
      </w:r>
      <w:r w:rsidRPr="00281FAF">
        <w:rPr>
          <w:rFonts w:ascii="Times New Roman" w:eastAsia="Times New Roman" w:hAnsi="Times New Roman" w:cs="Times New Roman"/>
          <w:sz w:val="24"/>
          <w:szCs w:val="24"/>
        </w:rPr>
        <w:t xml:space="preserve"> учебного предмета </w:t>
      </w:r>
      <w:r w:rsidRPr="00281FAF">
        <w:rPr>
          <w:rFonts w:ascii="Times New Roman" w:hAnsi="Times New Roman" w:cs="Times New Roman"/>
          <w:bCs/>
          <w:iCs/>
          <w:sz w:val="24"/>
          <w:szCs w:val="24"/>
        </w:rPr>
        <w:t>«Специальность</w:t>
      </w:r>
      <w:r w:rsidRPr="00281FAF">
        <w:rPr>
          <w:rFonts w:ascii="Times New Roman" w:eastAsia="Times New Roman" w:hAnsi="Times New Roman" w:cs="Times New Roman"/>
          <w:sz w:val="24"/>
          <w:szCs w:val="24"/>
        </w:rPr>
        <w:t xml:space="preserve"> (аккордеон)». </w:t>
      </w:r>
    </w:p>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Программа содержит необходимые для ее реализации параметры:</w:t>
      </w:r>
    </w:p>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 сведения о затратах учебного времени, предусмотренного на освоение учебного предмета; </w:t>
      </w:r>
    </w:p>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распределение учебного материала погодам обучения;</w:t>
      </w:r>
    </w:p>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описание дидактических единиц учебного предмета;</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eastAsia="Times New Roman" w:hAnsi="Times New Roman" w:cs="Times New Roman"/>
          <w:sz w:val="24"/>
          <w:szCs w:val="24"/>
        </w:rPr>
        <w:t>- т</w:t>
      </w:r>
      <w:r w:rsidRPr="00281FAF">
        <w:rPr>
          <w:rFonts w:ascii="Times New Roman" w:hAnsi="Times New Roman" w:cs="Times New Roman"/>
          <w:sz w:val="24"/>
          <w:szCs w:val="24"/>
        </w:rPr>
        <w:t xml:space="preserve">ребования к уровню подготовки </w:t>
      </w:r>
      <w:r>
        <w:rPr>
          <w:rFonts w:ascii="Times New Roman" w:hAnsi="Times New Roman" w:cs="Times New Roman"/>
          <w:sz w:val="24"/>
          <w:szCs w:val="24"/>
        </w:rPr>
        <w:t>об</w:t>
      </w:r>
      <w:r w:rsidRPr="00281FAF">
        <w:rPr>
          <w:rFonts w:ascii="Times New Roman" w:hAnsi="Times New Roman" w:cs="Times New Roman"/>
          <w:sz w:val="24"/>
          <w:szCs w:val="24"/>
        </w:rPr>
        <w:t>уча</w:t>
      </w:r>
      <w:r>
        <w:rPr>
          <w:rFonts w:ascii="Times New Roman" w:hAnsi="Times New Roman" w:cs="Times New Roman"/>
          <w:sz w:val="24"/>
          <w:szCs w:val="24"/>
        </w:rPr>
        <w:t>ю</w:t>
      </w:r>
      <w:r w:rsidRPr="00281FAF">
        <w:rPr>
          <w:rFonts w:ascii="Times New Roman" w:hAnsi="Times New Roman" w:cs="Times New Roman"/>
          <w:sz w:val="24"/>
          <w:szCs w:val="24"/>
        </w:rPr>
        <w:t xml:space="preserve">щихся; </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 формы и методы контроля, система оценок; </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 методическое обеспечение учебного процесса. </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В соответствие с данными направлениями строится основной раздел программы «Содержание учебного предмета».</w:t>
      </w:r>
    </w:p>
    <w:p w:rsidR="000228BC" w:rsidRPr="00281FAF" w:rsidRDefault="000228BC" w:rsidP="000228BC">
      <w:pPr>
        <w:pStyle w:val="af1"/>
        <w:spacing w:line="240" w:lineRule="auto"/>
        <w:ind w:firstLine="708"/>
        <w:rPr>
          <w:rFonts w:cs="Times New Roman"/>
          <w:b/>
          <w:i/>
        </w:rPr>
      </w:pPr>
      <w:r w:rsidRPr="00281FAF">
        <w:rPr>
          <w:rFonts w:cs="Times New Roman"/>
          <w:b/>
          <w:i/>
        </w:rPr>
        <w:t>7.  Методы обучения</w:t>
      </w:r>
    </w:p>
    <w:p w:rsidR="000228BC" w:rsidRPr="00281FAF" w:rsidRDefault="000228BC" w:rsidP="000228BC">
      <w:pPr>
        <w:pStyle w:val="af1"/>
        <w:spacing w:line="240" w:lineRule="auto"/>
        <w:ind w:firstLine="708"/>
        <w:rPr>
          <w:rFonts w:cs="Times New Roman"/>
          <w:bCs/>
        </w:rPr>
      </w:pPr>
      <w:r w:rsidRPr="00281FAF">
        <w:rPr>
          <w:rFonts w:cs="Times New Roman"/>
          <w:bCs/>
        </w:rPr>
        <w:t xml:space="preserve">Для достижения поставленной цели и реализации задач предмета используются следующие методы обучения: </w:t>
      </w:r>
    </w:p>
    <w:p w:rsidR="000228BC" w:rsidRPr="00281FAF" w:rsidRDefault="000228BC" w:rsidP="00D84CC2">
      <w:pPr>
        <w:pStyle w:val="af1"/>
        <w:numPr>
          <w:ilvl w:val="0"/>
          <w:numId w:val="28"/>
        </w:numPr>
        <w:tabs>
          <w:tab w:val="left" w:pos="993"/>
        </w:tabs>
        <w:spacing w:line="240" w:lineRule="auto"/>
        <w:ind w:left="0" w:firstLine="709"/>
        <w:rPr>
          <w:rFonts w:cs="Times New Roman"/>
          <w:bCs/>
        </w:rPr>
      </w:pPr>
      <w:r w:rsidRPr="00281FAF">
        <w:rPr>
          <w:rFonts w:cs="Times New Roman"/>
          <w:bCs/>
        </w:rPr>
        <w:t>словесный (рассказ, беседа, объяснение);</w:t>
      </w:r>
    </w:p>
    <w:p w:rsidR="000228BC" w:rsidRPr="00281FAF" w:rsidRDefault="000228BC" w:rsidP="00D84CC2">
      <w:pPr>
        <w:pStyle w:val="af1"/>
        <w:numPr>
          <w:ilvl w:val="0"/>
          <w:numId w:val="28"/>
        </w:numPr>
        <w:tabs>
          <w:tab w:val="left" w:pos="993"/>
        </w:tabs>
        <w:spacing w:line="240" w:lineRule="auto"/>
        <w:ind w:left="0" w:firstLine="709"/>
        <w:rPr>
          <w:rFonts w:cs="Times New Roman"/>
          <w:bCs/>
        </w:rPr>
      </w:pPr>
      <w:r w:rsidRPr="00281FAF">
        <w:rPr>
          <w:rFonts w:cs="Times New Roman"/>
          <w:bCs/>
        </w:rPr>
        <w:t xml:space="preserve">метод упражнений и повторений (выработка игровых навыков ученика, работа над художественно-образной сферой произведения); </w:t>
      </w:r>
    </w:p>
    <w:p w:rsidR="000228BC" w:rsidRPr="00281FAF" w:rsidRDefault="000228BC" w:rsidP="00D84CC2">
      <w:pPr>
        <w:pStyle w:val="af1"/>
        <w:numPr>
          <w:ilvl w:val="0"/>
          <w:numId w:val="28"/>
        </w:numPr>
        <w:tabs>
          <w:tab w:val="left" w:pos="993"/>
        </w:tabs>
        <w:spacing w:line="240" w:lineRule="auto"/>
        <w:ind w:left="0" w:firstLine="709"/>
        <w:rPr>
          <w:rFonts w:cs="Times New Roman"/>
          <w:bCs/>
        </w:rPr>
      </w:pPr>
      <w:r w:rsidRPr="00281FAF">
        <w:rPr>
          <w:rFonts w:cs="Times New Roman"/>
          <w:bCs/>
        </w:rPr>
        <w:lastRenderedPageBreak/>
        <w:t>метод показа (показ педагогом игровых движений, исполнение педагогом пьес с использованием многообразных  вариантов показа);</w:t>
      </w:r>
    </w:p>
    <w:p w:rsidR="000228BC" w:rsidRPr="00281FAF" w:rsidRDefault="000228BC" w:rsidP="00D84CC2">
      <w:pPr>
        <w:pStyle w:val="af1"/>
        <w:numPr>
          <w:ilvl w:val="0"/>
          <w:numId w:val="28"/>
        </w:numPr>
        <w:tabs>
          <w:tab w:val="left" w:pos="993"/>
        </w:tabs>
        <w:spacing w:line="240" w:lineRule="auto"/>
        <w:ind w:left="0" w:firstLine="709"/>
        <w:rPr>
          <w:rFonts w:cs="Times New Roman"/>
          <w:bCs/>
        </w:rPr>
      </w:pPr>
      <w:r w:rsidRPr="00281FAF">
        <w:rPr>
          <w:rFonts w:cs="Times New Roman"/>
          <w:bCs/>
        </w:rPr>
        <w:t>объяснительно-иллюстративный (исполнение педагогом произведения ученика с методическими комментариями);</w:t>
      </w:r>
    </w:p>
    <w:p w:rsidR="000228BC" w:rsidRPr="00281FAF" w:rsidRDefault="000228BC" w:rsidP="00D84CC2">
      <w:pPr>
        <w:pStyle w:val="af1"/>
        <w:numPr>
          <w:ilvl w:val="0"/>
          <w:numId w:val="28"/>
        </w:numPr>
        <w:tabs>
          <w:tab w:val="left" w:pos="993"/>
        </w:tabs>
        <w:spacing w:line="240" w:lineRule="auto"/>
        <w:ind w:left="0" w:firstLine="709"/>
        <w:rPr>
          <w:rFonts w:cs="Times New Roman"/>
          <w:bCs/>
        </w:rPr>
      </w:pPr>
      <w:r w:rsidRPr="00281FAF">
        <w:rPr>
          <w:rFonts w:cs="Times New Roman"/>
          <w:bCs/>
        </w:rPr>
        <w:t>репродуктивный метод (повторение учеником игровых приемов по образцу учителя);</w:t>
      </w:r>
    </w:p>
    <w:p w:rsidR="000228BC" w:rsidRPr="00281FAF" w:rsidRDefault="000228BC" w:rsidP="00D84CC2">
      <w:pPr>
        <w:pStyle w:val="af1"/>
        <w:numPr>
          <w:ilvl w:val="0"/>
          <w:numId w:val="28"/>
        </w:numPr>
        <w:tabs>
          <w:tab w:val="left" w:pos="993"/>
        </w:tabs>
        <w:spacing w:line="240" w:lineRule="auto"/>
        <w:ind w:left="0" w:firstLine="709"/>
        <w:rPr>
          <w:rFonts w:cs="Times New Roman"/>
          <w:bCs/>
        </w:rPr>
      </w:pPr>
      <w:r w:rsidRPr="00281FAF">
        <w:rPr>
          <w:rFonts w:cs="Times New Roman"/>
          <w:bCs/>
        </w:rPr>
        <w:t>метод проблемного изложения (педагог ставит  и сам решает проблему, показывая при этом ученику разные пути и варианты решения);</w:t>
      </w:r>
    </w:p>
    <w:p w:rsidR="000228BC" w:rsidRPr="00281FAF" w:rsidRDefault="000228BC" w:rsidP="00D84CC2">
      <w:pPr>
        <w:pStyle w:val="af1"/>
        <w:numPr>
          <w:ilvl w:val="0"/>
          <w:numId w:val="28"/>
        </w:numPr>
        <w:tabs>
          <w:tab w:val="left" w:pos="993"/>
        </w:tabs>
        <w:spacing w:line="240" w:lineRule="auto"/>
        <w:ind w:left="0" w:firstLine="709"/>
        <w:rPr>
          <w:rFonts w:cs="Times New Roman"/>
          <w:bCs/>
        </w:rPr>
      </w:pPr>
      <w:r w:rsidRPr="00281FAF">
        <w:rPr>
          <w:rFonts w:cs="Times New Roman"/>
          <w:bCs/>
        </w:rPr>
        <w:t>частично-поисковый (ученик участвует в поисках решения поставленной задачи).</w:t>
      </w:r>
    </w:p>
    <w:p w:rsidR="000228BC" w:rsidRPr="00281FAF" w:rsidRDefault="000228BC" w:rsidP="000228BC">
      <w:pPr>
        <w:pStyle w:val="af1"/>
        <w:spacing w:line="240" w:lineRule="auto"/>
        <w:ind w:firstLine="708"/>
        <w:rPr>
          <w:rFonts w:cs="Times New Roman"/>
        </w:rPr>
      </w:pPr>
      <w:r w:rsidRPr="00281FAF">
        <w:rPr>
          <w:rFonts w:cs="Times New Roman"/>
        </w:rPr>
        <w:t>Выбор методов зависит от возраста и индивидуальных особенностей учащегося.</w:t>
      </w:r>
    </w:p>
    <w:p w:rsidR="000228BC" w:rsidRPr="00281FAF" w:rsidRDefault="000228BC" w:rsidP="000228BC">
      <w:pPr>
        <w:spacing w:after="0" w:line="240" w:lineRule="auto"/>
        <w:ind w:firstLine="706"/>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8. Описание материально-технических условий реализации учебного предмета.</w:t>
      </w:r>
    </w:p>
    <w:p w:rsidR="000228BC" w:rsidRPr="00281FAF" w:rsidRDefault="000228BC" w:rsidP="000228BC">
      <w:pPr>
        <w:widowControl w:val="0"/>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0228BC" w:rsidRPr="00281FAF" w:rsidRDefault="000228BC" w:rsidP="000228BC">
      <w:pPr>
        <w:widowControl w:val="0"/>
        <w:spacing w:after="0" w:line="240" w:lineRule="auto"/>
        <w:ind w:firstLine="720"/>
        <w:jc w:val="both"/>
        <w:rPr>
          <w:rFonts w:ascii="Times New Roman" w:hAnsi="Times New Roman" w:cs="Times New Roman"/>
          <w:sz w:val="24"/>
          <w:szCs w:val="24"/>
        </w:rPr>
      </w:pPr>
      <w:r w:rsidRPr="00281FAF">
        <w:rPr>
          <w:rFonts w:ascii="Times New Roman" w:hAnsi="Times New Roman" w:cs="Times New Roman"/>
          <w:sz w:val="24"/>
          <w:szCs w:val="24"/>
        </w:rPr>
        <w:t xml:space="preserve">Учебные аудитории для занятий по учебному предмету «Специальность </w:t>
      </w:r>
      <w:r w:rsidRPr="00281FAF">
        <w:rPr>
          <w:rFonts w:ascii="Times New Roman" w:eastAsia="Times New Roman" w:hAnsi="Times New Roman" w:cs="Times New Roman"/>
          <w:sz w:val="24"/>
          <w:szCs w:val="24"/>
        </w:rPr>
        <w:t>(аккордеон)»</w:t>
      </w:r>
      <w:r w:rsidRPr="00281FAF">
        <w:rPr>
          <w:rFonts w:ascii="Times New Roman" w:hAnsi="Times New Roman" w:cs="Times New Roman"/>
          <w:sz w:val="24"/>
          <w:szCs w:val="24"/>
        </w:rPr>
        <w:t xml:space="preserve"> должны иметь площадь не менее 9 кв.м, наличие пюпитра. В образовательном учреждении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w:t>
      </w:r>
      <w:r w:rsidR="00F3676D">
        <w:rPr>
          <w:rFonts w:ascii="Times New Roman" w:hAnsi="Times New Roman" w:cs="Times New Roman"/>
          <w:sz w:val="24"/>
          <w:szCs w:val="24"/>
        </w:rPr>
        <w:t xml:space="preserve"> </w:t>
      </w:r>
      <w:r w:rsidRPr="00281FAF">
        <w:rPr>
          <w:rFonts w:ascii="Times New Roman" w:hAnsi="Times New Roman" w:cs="Times New Roman"/>
          <w:sz w:val="24"/>
          <w:szCs w:val="24"/>
        </w:rPr>
        <w:t>а также уменьшенных инструментов диапазоном 1/2, 3/4, 7/8 (аккордеонов), так необходимых для самых маленьких учеников.</w:t>
      </w:r>
    </w:p>
    <w:p w:rsidR="000228BC" w:rsidRPr="00281FAF" w:rsidRDefault="000228BC" w:rsidP="000228BC">
      <w:pPr>
        <w:widowControl w:val="0"/>
        <w:spacing w:after="0" w:line="240" w:lineRule="auto"/>
        <w:ind w:firstLine="720"/>
        <w:jc w:val="both"/>
        <w:rPr>
          <w:rFonts w:ascii="Times New Roman" w:hAnsi="Times New Roman" w:cs="Times New Roman"/>
          <w:sz w:val="24"/>
          <w:szCs w:val="24"/>
        </w:rPr>
      </w:pPr>
    </w:p>
    <w:p w:rsidR="000228BC" w:rsidRPr="00281FAF" w:rsidRDefault="000228BC" w:rsidP="000228BC">
      <w:pPr>
        <w:widowControl w:val="0"/>
        <w:spacing w:after="0" w:line="240" w:lineRule="auto"/>
        <w:ind w:firstLine="720"/>
        <w:jc w:val="both"/>
        <w:rPr>
          <w:rFonts w:ascii="Times New Roman" w:hAnsi="Times New Roman" w:cs="Times New Roman"/>
          <w:sz w:val="24"/>
          <w:szCs w:val="24"/>
        </w:rPr>
      </w:pPr>
    </w:p>
    <w:p w:rsidR="000228BC" w:rsidRPr="00281FAF" w:rsidRDefault="000228BC" w:rsidP="000228BC">
      <w:pPr>
        <w:widowControl w:val="0"/>
        <w:spacing w:after="0" w:line="240" w:lineRule="auto"/>
        <w:ind w:firstLine="720"/>
        <w:jc w:val="both"/>
        <w:rPr>
          <w:rFonts w:ascii="Times New Roman" w:hAnsi="Times New Roman" w:cs="Times New Roman"/>
          <w:sz w:val="24"/>
          <w:szCs w:val="24"/>
        </w:rPr>
      </w:pPr>
    </w:p>
    <w:p w:rsidR="000228BC" w:rsidRPr="00281FAF" w:rsidRDefault="000228BC" w:rsidP="000228BC">
      <w:pPr>
        <w:widowControl w:val="0"/>
        <w:spacing w:after="0" w:line="240" w:lineRule="auto"/>
        <w:ind w:firstLine="720"/>
        <w:jc w:val="both"/>
        <w:rPr>
          <w:rFonts w:ascii="Times New Roman" w:hAnsi="Times New Roman" w:cs="Times New Roman"/>
          <w:sz w:val="24"/>
          <w:szCs w:val="24"/>
        </w:rPr>
      </w:pPr>
    </w:p>
    <w:p w:rsidR="000228BC" w:rsidRDefault="000228BC" w:rsidP="000228BC">
      <w:pPr>
        <w:widowControl w:val="0"/>
        <w:spacing w:after="0" w:line="240" w:lineRule="auto"/>
        <w:ind w:firstLine="720"/>
        <w:jc w:val="both"/>
        <w:rPr>
          <w:rFonts w:ascii="Times New Roman" w:hAnsi="Times New Roman" w:cs="Times New Roman"/>
          <w:sz w:val="24"/>
          <w:szCs w:val="24"/>
        </w:rPr>
      </w:pPr>
    </w:p>
    <w:p w:rsidR="000228BC" w:rsidRDefault="000228BC" w:rsidP="000228BC">
      <w:pPr>
        <w:widowControl w:val="0"/>
        <w:spacing w:after="0" w:line="240" w:lineRule="auto"/>
        <w:ind w:firstLine="720"/>
        <w:jc w:val="both"/>
        <w:rPr>
          <w:rFonts w:ascii="Times New Roman" w:hAnsi="Times New Roman" w:cs="Times New Roman"/>
          <w:sz w:val="24"/>
          <w:szCs w:val="24"/>
        </w:rPr>
      </w:pPr>
    </w:p>
    <w:p w:rsidR="000228BC" w:rsidRDefault="000228BC" w:rsidP="000228BC">
      <w:pPr>
        <w:widowControl w:val="0"/>
        <w:spacing w:after="0" w:line="240" w:lineRule="auto"/>
        <w:ind w:firstLine="720"/>
        <w:jc w:val="both"/>
        <w:rPr>
          <w:rFonts w:ascii="Times New Roman" w:hAnsi="Times New Roman" w:cs="Times New Roman"/>
          <w:sz w:val="24"/>
          <w:szCs w:val="24"/>
        </w:rPr>
      </w:pPr>
    </w:p>
    <w:p w:rsidR="000228BC" w:rsidRDefault="000228BC" w:rsidP="000228BC">
      <w:pPr>
        <w:widowControl w:val="0"/>
        <w:spacing w:after="0" w:line="240" w:lineRule="auto"/>
        <w:ind w:firstLine="720"/>
        <w:jc w:val="both"/>
        <w:rPr>
          <w:rFonts w:ascii="Times New Roman" w:hAnsi="Times New Roman" w:cs="Times New Roman"/>
          <w:sz w:val="24"/>
          <w:szCs w:val="24"/>
        </w:rPr>
      </w:pPr>
    </w:p>
    <w:p w:rsidR="000228BC" w:rsidRDefault="000228BC" w:rsidP="000228BC">
      <w:pPr>
        <w:widowControl w:val="0"/>
        <w:spacing w:after="0" w:line="240" w:lineRule="auto"/>
        <w:ind w:firstLine="720"/>
        <w:jc w:val="both"/>
        <w:rPr>
          <w:rFonts w:ascii="Times New Roman" w:hAnsi="Times New Roman" w:cs="Times New Roman"/>
          <w:sz w:val="24"/>
          <w:szCs w:val="24"/>
        </w:rPr>
      </w:pPr>
    </w:p>
    <w:p w:rsidR="000228BC" w:rsidRDefault="000228BC" w:rsidP="000228BC">
      <w:pPr>
        <w:widowControl w:val="0"/>
        <w:spacing w:after="0" w:line="240" w:lineRule="auto"/>
        <w:ind w:firstLine="720"/>
        <w:jc w:val="both"/>
        <w:rPr>
          <w:rFonts w:ascii="Times New Roman" w:hAnsi="Times New Roman" w:cs="Times New Roman"/>
          <w:sz w:val="24"/>
          <w:szCs w:val="24"/>
        </w:rPr>
      </w:pPr>
    </w:p>
    <w:p w:rsidR="00674FEA" w:rsidRDefault="00674FEA" w:rsidP="000228BC">
      <w:pPr>
        <w:widowControl w:val="0"/>
        <w:spacing w:after="0" w:line="240" w:lineRule="auto"/>
        <w:ind w:firstLine="720"/>
        <w:jc w:val="both"/>
        <w:rPr>
          <w:rFonts w:ascii="Times New Roman" w:hAnsi="Times New Roman" w:cs="Times New Roman"/>
          <w:sz w:val="24"/>
          <w:szCs w:val="24"/>
        </w:rPr>
      </w:pPr>
    </w:p>
    <w:p w:rsidR="00674FEA" w:rsidRDefault="00674FEA" w:rsidP="000228BC">
      <w:pPr>
        <w:widowControl w:val="0"/>
        <w:spacing w:after="0" w:line="240" w:lineRule="auto"/>
        <w:ind w:firstLine="720"/>
        <w:jc w:val="both"/>
        <w:rPr>
          <w:rFonts w:ascii="Times New Roman" w:hAnsi="Times New Roman" w:cs="Times New Roman"/>
          <w:sz w:val="24"/>
          <w:szCs w:val="24"/>
        </w:rPr>
      </w:pPr>
    </w:p>
    <w:p w:rsidR="00674FEA" w:rsidRDefault="00674FEA" w:rsidP="000228BC">
      <w:pPr>
        <w:widowControl w:val="0"/>
        <w:spacing w:after="0" w:line="240" w:lineRule="auto"/>
        <w:ind w:firstLine="720"/>
        <w:jc w:val="both"/>
        <w:rPr>
          <w:rFonts w:ascii="Times New Roman" w:hAnsi="Times New Roman" w:cs="Times New Roman"/>
          <w:sz w:val="24"/>
          <w:szCs w:val="24"/>
        </w:rPr>
      </w:pPr>
    </w:p>
    <w:p w:rsidR="00674FEA" w:rsidRDefault="00674FEA" w:rsidP="000228BC">
      <w:pPr>
        <w:widowControl w:val="0"/>
        <w:spacing w:after="0" w:line="240" w:lineRule="auto"/>
        <w:ind w:firstLine="720"/>
        <w:jc w:val="both"/>
        <w:rPr>
          <w:rFonts w:ascii="Times New Roman" w:hAnsi="Times New Roman" w:cs="Times New Roman"/>
          <w:sz w:val="24"/>
          <w:szCs w:val="24"/>
        </w:rPr>
      </w:pPr>
    </w:p>
    <w:p w:rsidR="00EA76C8" w:rsidRDefault="00EA76C8" w:rsidP="000228BC">
      <w:pPr>
        <w:widowControl w:val="0"/>
        <w:spacing w:after="0" w:line="240" w:lineRule="auto"/>
        <w:ind w:firstLine="720"/>
        <w:jc w:val="both"/>
        <w:rPr>
          <w:rFonts w:ascii="Times New Roman" w:hAnsi="Times New Roman" w:cs="Times New Roman"/>
          <w:sz w:val="24"/>
          <w:szCs w:val="24"/>
        </w:rPr>
      </w:pPr>
    </w:p>
    <w:p w:rsidR="00EA76C8" w:rsidRDefault="00EA76C8" w:rsidP="000228BC">
      <w:pPr>
        <w:widowControl w:val="0"/>
        <w:spacing w:after="0" w:line="240" w:lineRule="auto"/>
        <w:ind w:firstLine="720"/>
        <w:jc w:val="both"/>
        <w:rPr>
          <w:rFonts w:ascii="Times New Roman" w:hAnsi="Times New Roman" w:cs="Times New Roman"/>
          <w:sz w:val="24"/>
          <w:szCs w:val="24"/>
        </w:rPr>
      </w:pPr>
    </w:p>
    <w:p w:rsidR="000228BC" w:rsidRDefault="000228BC" w:rsidP="000228BC">
      <w:pPr>
        <w:widowControl w:val="0"/>
        <w:spacing w:after="0" w:line="240" w:lineRule="auto"/>
        <w:ind w:firstLine="720"/>
        <w:jc w:val="both"/>
        <w:rPr>
          <w:rFonts w:ascii="Times New Roman" w:hAnsi="Times New Roman" w:cs="Times New Roman"/>
          <w:sz w:val="24"/>
          <w:szCs w:val="24"/>
        </w:rPr>
      </w:pPr>
    </w:p>
    <w:p w:rsidR="00410E68" w:rsidRDefault="00410E68" w:rsidP="000228BC">
      <w:pPr>
        <w:widowControl w:val="0"/>
        <w:spacing w:after="0" w:line="240" w:lineRule="auto"/>
        <w:ind w:firstLine="720"/>
        <w:jc w:val="both"/>
        <w:rPr>
          <w:rFonts w:ascii="Times New Roman" w:hAnsi="Times New Roman" w:cs="Times New Roman"/>
          <w:sz w:val="24"/>
          <w:szCs w:val="24"/>
        </w:rPr>
      </w:pPr>
    </w:p>
    <w:p w:rsidR="00410E68" w:rsidRDefault="00410E68" w:rsidP="000228BC">
      <w:pPr>
        <w:widowControl w:val="0"/>
        <w:spacing w:after="0" w:line="240" w:lineRule="auto"/>
        <w:ind w:firstLine="720"/>
        <w:jc w:val="both"/>
        <w:rPr>
          <w:rFonts w:ascii="Times New Roman" w:hAnsi="Times New Roman" w:cs="Times New Roman"/>
          <w:sz w:val="24"/>
          <w:szCs w:val="24"/>
        </w:rPr>
      </w:pPr>
    </w:p>
    <w:p w:rsidR="000228BC" w:rsidRPr="00281FAF" w:rsidRDefault="000228BC" w:rsidP="000228BC">
      <w:pPr>
        <w:widowControl w:val="0"/>
        <w:spacing w:after="0" w:line="240" w:lineRule="auto"/>
        <w:ind w:firstLine="720"/>
        <w:jc w:val="both"/>
        <w:rPr>
          <w:rFonts w:ascii="Times New Roman" w:hAnsi="Times New Roman" w:cs="Times New Roman"/>
          <w:sz w:val="24"/>
          <w:szCs w:val="24"/>
        </w:rPr>
      </w:pPr>
    </w:p>
    <w:p w:rsidR="000228BC" w:rsidRPr="00281FAF" w:rsidRDefault="000228BC" w:rsidP="000228BC">
      <w:pPr>
        <w:spacing w:after="0" w:line="240" w:lineRule="auto"/>
        <w:ind w:firstLine="706"/>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lang w:val="en-US"/>
        </w:rPr>
        <w:t>II</w:t>
      </w:r>
      <w:r w:rsidRPr="00281FA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СОДЕРЖАНИЕ УЧЕБНОГО ПРЕДМЕТА</w:t>
      </w:r>
    </w:p>
    <w:p w:rsidR="000228BC" w:rsidRPr="00281FAF" w:rsidRDefault="000228BC" w:rsidP="000228BC">
      <w:pPr>
        <w:spacing w:after="0" w:line="240" w:lineRule="auto"/>
        <w:ind w:firstLine="675"/>
        <w:jc w:val="both"/>
        <w:rPr>
          <w:rFonts w:ascii="Times New Roman" w:eastAsia="Times New Roman" w:hAnsi="Times New Roman" w:cs="Times New Roman"/>
          <w:b/>
          <w:sz w:val="24"/>
          <w:szCs w:val="24"/>
        </w:rPr>
      </w:pPr>
      <w:r w:rsidRPr="00281FAF">
        <w:rPr>
          <w:rFonts w:ascii="Times New Roman" w:eastAsia="Times New Roman" w:hAnsi="Times New Roman" w:cs="Times New Roman"/>
          <w:b/>
          <w:i/>
          <w:iCs/>
          <w:sz w:val="24"/>
          <w:szCs w:val="24"/>
        </w:rPr>
        <w:t>1. Сведения о затратах учебного времени</w:t>
      </w:r>
      <w:r w:rsidRPr="00281FAF">
        <w:rPr>
          <w:rFonts w:ascii="Times New Roman" w:eastAsia="Times New Roman" w:hAnsi="Times New Roman" w:cs="Times New Roman"/>
          <w:b/>
          <w:sz w:val="24"/>
          <w:szCs w:val="24"/>
        </w:rPr>
        <w:t xml:space="preserve">, </w:t>
      </w:r>
      <w:r w:rsidRPr="00281FAF">
        <w:rPr>
          <w:rFonts w:ascii="Times New Roman" w:eastAsia="Times New Roman" w:hAnsi="Times New Roman" w:cs="Times New Roman"/>
          <w:sz w:val="24"/>
          <w:szCs w:val="24"/>
        </w:rPr>
        <w:t>предусмотренного на освоение учебного предмета</w:t>
      </w:r>
      <w:r w:rsidRPr="00281FAF">
        <w:rPr>
          <w:rFonts w:ascii="Times New Roman" w:hAnsi="Times New Roman" w:cs="Times New Roman"/>
          <w:sz w:val="24"/>
          <w:szCs w:val="24"/>
        </w:rPr>
        <w:t xml:space="preserve"> «Специальность </w:t>
      </w:r>
      <w:r w:rsidRPr="00281FAF">
        <w:rPr>
          <w:rFonts w:ascii="Times New Roman" w:eastAsia="Times New Roman" w:hAnsi="Times New Roman" w:cs="Times New Roman"/>
          <w:sz w:val="24"/>
          <w:szCs w:val="24"/>
        </w:rPr>
        <w:t xml:space="preserve">(аккордеон)», на максимальную, самостоятельную нагрузку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и аудиторные занятия:</w:t>
      </w:r>
    </w:p>
    <w:p w:rsidR="000228BC" w:rsidRPr="00281FAF" w:rsidRDefault="004C0DA5" w:rsidP="000228B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0228BC" w:rsidRPr="00281FAF">
        <w:rPr>
          <w:rFonts w:ascii="Times New Roman" w:eastAsia="Times New Roman" w:hAnsi="Times New Roman" w:cs="Times New Roman"/>
          <w:b/>
          <w:i/>
          <w:sz w:val="24"/>
          <w:szCs w:val="24"/>
        </w:rPr>
        <w:t>Таблица 2</w:t>
      </w:r>
    </w:p>
    <w:tbl>
      <w:tblPr>
        <w:tblW w:w="13291" w:type="dxa"/>
        <w:tblLayout w:type="fixed"/>
        <w:tblLook w:val="0000" w:firstRow="0" w:lastRow="0" w:firstColumn="0" w:lastColumn="0" w:noHBand="0" w:noVBand="0"/>
      </w:tblPr>
      <w:tblGrid>
        <w:gridCol w:w="4503"/>
        <w:gridCol w:w="708"/>
        <w:gridCol w:w="851"/>
        <w:gridCol w:w="992"/>
        <w:gridCol w:w="992"/>
        <w:gridCol w:w="993"/>
        <w:gridCol w:w="992"/>
        <w:gridCol w:w="992"/>
        <w:gridCol w:w="1134"/>
        <w:gridCol w:w="1134"/>
      </w:tblGrid>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Cs/>
                <w:sz w:val="24"/>
                <w:szCs w:val="24"/>
              </w:rPr>
            </w:pPr>
          </w:p>
        </w:tc>
        <w:tc>
          <w:tcPr>
            <w:tcW w:w="8788" w:type="dxa"/>
            <w:gridSpan w:val="9"/>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Распределение по годам обучения</w:t>
            </w:r>
          </w:p>
        </w:tc>
      </w:tr>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Класс</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9</w:t>
            </w:r>
          </w:p>
        </w:tc>
      </w:tr>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spacing w:val="-2"/>
                <w:sz w:val="24"/>
                <w:szCs w:val="24"/>
              </w:rPr>
            </w:pPr>
            <w:r w:rsidRPr="00281FAF">
              <w:rPr>
                <w:rFonts w:ascii="Times New Roman" w:hAnsi="Times New Roman" w:cs="Times New Roman"/>
                <w:spacing w:val="-2"/>
                <w:sz w:val="24"/>
                <w:szCs w:val="24"/>
              </w:rPr>
              <w:t>Продолжительность учебных занятий (в неделях)</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r>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Количество часов</w:t>
            </w:r>
            <w:r w:rsidRPr="00281FAF">
              <w:rPr>
                <w:rFonts w:ascii="Times New Roman" w:eastAsia="Times New Roman" w:hAnsi="Times New Roman" w:cs="Times New Roman"/>
                <w:sz w:val="24"/>
                <w:szCs w:val="24"/>
              </w:rPr>
              <w:t xml:space="preserve"> на </w:t>
            </w:r>
            <w:r w:rsidRPr="00281FAF">
              <w:rPr>
                <w:rFonts w:ascii="Times New Roman" w:eastAsia="Times New Roman" w:hAnsi="Times New Roman" w:cs="Times New Roman"/>
                <w:b/>
                <w:sz w:val="24"/>
                <w:szCs w:val="24"/>
              </w:rPr>
              <w:t>аудиторные</w:t>
            </w:r>
            <w:r w:rsidRPr="00281FAF">
              <w:rPr>
                <w:rFonts w:ascii="Times New Roman" w:eastAsia="Times New Roman" w:hAnsi="Times New Roman" w:cs="Times New Roman"/>
                <w:sz w:val="24"/>
                <w:szCs w:val="24"/>
              </w:rPr>
              <w:t xml:space="preserve"> занятия в неделю</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2,5</w:t>
            </w:r>
          </w:p>
        </w:tc>
      </w:tr>
      <w:tr w:rsidR="000228BC" w:rsidRPr="00281FAF" w:rsidTr="00D61B45">
        <w:trPr>
          <w:trHeight w:val="389"/>
        </w:trPr>
        <w:tc>
          <w:tcPr>
            <w:tcW w:w="4503" w:type="dxa"/>
            <w:vMerge w:val="restart"/>
            <w:tcBorders>
              <w:top w:val="single" w:sz="4" w:space="0" w:color="000000"/>
              <w:left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Общее количество</w:t>
            </w:r>
          </w:p>
          <w:p w:rsidR="000228BC" w:rsidRPr="00281FAF" w:rsidRDefault="000228BC" w:rsidP="00D61B45">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часов</w:t>
            </w:r>
            <w:r w:rsidRPr="00281FAF">
              <w:rPr>
                <w:rFonts w:ascii="Times New Roman" w:eastAsia="Times New Roman" w:hAnsi="Times New Roman" w:cs="Times New Roman"/>
                <w:sz w:val="24"/>
                <w:szCs w:val="24"/>
              </w:rPr>
              <w:t xml:space="preserve"> на аудиторные занятия</w:t>
            </w:r>
          </w:p>
        </w:tc>
        <w:tc>
          <w:tcPr>
            <w:tcW w:w="7654" w:type="dxa"/>
            <w:gridSpan w:val="8"/>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          559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82,5</w:t>
            </w:r>
          </w:p>
        </w:tc>
      </w:tr>
      <w:tr w:rsidR="000228BC" w:rsidRPr="00281FAF" w:rsidTr="00D61B45">
        <w:trPr>
          <w:trHeight w:val="389"/>
        </w:trPr>
        <w:tc>
          <w:tcPr>
            <w:tcW w:w="4503" w:type="dxa"/>
            <w:vMerge/>
            <w:tcBorders>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Cs/>
                <w:sz w:val="24"/>
                <w:szCs w:val="24"/>
              </w:rPr>
            </w:pPr>
          </w:p>
        </w:tc>
        <w:tc>
          <w:tcPr>
            <w:tcW w:w="8788" w:type="dxa"/>
            <w:gridSpan w:val="9"/>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641,5</w:t>
            </w:r>
          </w:p>
        </w:tc>
      </w:tr>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Количество часов</w:t>
            </w:r>
            <w:r w:rsidRPr="00281FAF">
              <w:rPr>
                <w:rFonts w:ascii="Times New Roman" w:eastAsia="Times New Roman" w:hAnsi="Times New Roman" w:cs="Times New Roman"/>
                <w:sz w:val="24"/>
                <w:szCs w:val="24"/>
              </w:rPr>
              <w:t xml:space="preserve"> на </w:t>
            </w:r>
            <w:r w:rsidRPr="00281FAF">
              <w:rPr>
                <w:rFonts w:ascii="Times New Roman" w:eastAsia="Times New Roman" w:hAnsi="Times New Roman" w:cs="Times New Roman"/>
                <w:b/>
                <w:sz w:val="24"/>
                <w:szCs w:val="24"/>
              </w:rPr>
              <w:t xml:space="preserve">внеаудиторные </w:t>
            </w:r>
            <w:r w:rsidRPr="00281FAF">
              <w:rPr>
                <w:rFonts w:ascii="Times New Roman" w:eastAsia="Times New Roman" w:hAnsi="Times New Roman" w:cs="Times New Roman"/>
                <w:sz w:val="24"/>
                <w:szCs w:val="24"/>
              </w:rPr>
              <w:t>занятия в неделю</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r>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Общее количество</w:t>
            </w:r>
          </w:p>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часов</w:t>
            </w:r>
            <w:r w:rsidRPr="00281FAF">
              <w:rPr>
                <w:rFonts w:ascii="Times New Roman" w:eastAsia="Times New Roman" w:hAnsi="Times New Roman" w:cs="Times New Roman"/>
                <w:sz w:val="24"/>
                <w:szCs w:val="24"/>
              </w:rPr>
              <w:t xml:space="preserve"> на внеаудиторные (самостоятельные) занятия по годам</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99</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99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99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132</w:t>
            </w:r>
          </w:p>
        </w:tc>
      </w:tr>
      <w:tr w:rsidR="000228BC" w:rsidRPr="00281FAF" w:rsidTr="00D61B45">
        <w:trPr>
          <w:trHeight w:val="389"/>
        </w:trPr>
        <w:tc>
          <w:tcPr>
            <w:tcW w:w="4503" w:type="dxa"/>
            <w:vMerge w:val="restart"/>
            <w:tcBorders>
              <w:top w:val="single" w:sz="4" w:space="0" w:color="000000"/>
              <w:left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Общее количество</w:t>
            </w:r>
          </w:p>
          <w:p w:rsidR="000228BC" w:rsidRPr="00281FAF" w:rsidRDefault="000228BC" w:rsidP="00D61B45">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часов</w:t>
            </w:r>
            <w:r w:rsidRPr="00281FAF">
              <w:rPr>
                <w:rFonts w:ascii="Times New Roman" w:eastAsia="Times New Roman" w:hAnsi="Times New Roman" w:cs="Times New Roman"/>
                <w:sz w:val="24"/>
                <w:szCs w:val="24"/>
              </w:rPr>
              <w:t xml:space="preserve"> на внеаудиторные (самостоятельные) занятия</w:t>
            </w:r>
          </w:p>
        </w:tc>
        <w:tc>
          <w:tcPr>
            <w:tcW w:w="7654" w:type="dxa"/>
            <w:gridSpan w:val="8"/>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           757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132</w:t>
            </w:r>
          </w:p>
        </w:tc>
      </w:tr>
      <w:tr w:rsidR="000228BC" w:rsidRPr="00281FAF" w:rsidTr="00D61B45">
        <w:trPr>
          <w:trHeight w:val="389"/>
        </w:trPr>
        <w:tc>
          <w:tcPr>
            <w:tcW w:w="4503" w:type="dxa"/>
            <w:vMerge/>
            <w:tcBorders>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Cs/>
                <w:sz w:val="24"/>
                <w:szCs w:val="24"/>
              </w:rPr>
            </w:pPr>
          </w:p>
        </w:tc>
        <w:tc>
          <w:tcPr>
            <w:tcW w:w="8788" w:type="dxa"/>
            <w:gridSpan w:val="9"/>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889 </w:t>
            </w:r>
          </w:p>
        </w:tc>
      </w:tr>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
                <w:bCs/>
                <w:sz w:val="24"/>
                <w:szCs w:val="24"/>
              </w:rPr>
              <w:t xml:space="preserve">Максимальное </w:t>
            </w:r>
            <w:r w:rsidRPr="00281FAF">
              <w:rPr>
                <w:rFonts w:ascii="Times New Roman" w:hAnsi="Times New Roman" w:cs="Times New Roman"/>
                <w:bCs/>
                <w:sz w:val="24"/>
                <w:szCs w:val="24"/>
              </w:rPr>
              <w:t>количество часов</w:t>
            </w:r>
            <w:r w:rsidRPr="00281FAF">
              <w:rPr>
                <w:rFonts w:ascii="Times New Roman" w:eastAsia="Times New Roman" w:hAnsi="Times New Roman" w:cs="Times New Roman"/>
                <w:sz w:val="24"/>
                <w:szCs w:val="24"/>
              </w:rPr>
              <w:t xml:space="preserve"> занятия в неделю</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6,5</w:t>
            </w:r>
          </w:p>
        </w:tc>
      </w:tr>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Общее максимальное количество часов</w:t>
            </w:r>
            <w:r w:rsidRPr="00281FAF">
              <w:rPr>
                <w:rFonts w:ascii="Times New Roman" w:eastAsia="Times New Roman" w:hAnsi="Times New Roman" w:cs="Times New Roman"/>
                <w:sz w:val="24"/>
                <w:szCs w:val="24"/>
              </w:rPr>
              <w:t xml:space="preserve"> по годам</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128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165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214,5</w:t>
            </w:r>
          </w:p>
        </w:tc>
      </w:tr>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Общее максимальное количество часов на весь период обучения</w:t>
            </w:r>
          </w:p>
        </w:tc>
        <w:tc>
          <w:tcPr>
            <w:tcW w:w="7654" w:type="dxa"/>
            <w:gridSpan w:val="8"/>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          1316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214,5</w:t>
            </w:r>
          </w:p>
        </w:tc>
      </w:tr>
      <w:tr w:rsidR="000228BC" w:rsidRPr="00281FAF" w:rsidTr="00D61B45">
        <w:trPr>
          <w:trHeight w:val="389"/>
        </w:trPr>
        <w:tc>
          <w:tcPr>
            <w:tcW w:w="450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Cs/>
                <w:sz w:val="24"/>
                <w:szCs w:val="24"/>
              </w:rPr>
            </w:pPr>
          </w:p>
        </w:tc>
        <w:tc>
          <w:tcPr>
            <w:tcW w:w="8788" w:type="dxa"/>
            <w:gridSpan w:val="9"/>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1530,5</w:t>
            </w:r>
          </w:p>
        </w:tc>
      </w:tr>
    </w:tbl>
    <w:p w:rsidR="000228BC" w:rsidRDefault="000228BC" w:rsidP="000228BC">
      <w:pPr>
        <w:spacing w:after="0" w:line="240" w:lineRule="auto"/>
        <w:rPr>
          <w:rFonts w:ascii="Times New Roman" w:eastAsia="Times New Roman" w:hAnsi="Times New Roman" w:cs="Times New Roman"/>
          <w:b/>
          <w:i/>
          <w:sz w:val="24"/>
          <w:szCs w:val="24"/>
        </w:rPr>
      </w:pPr>
    </w:p>
    <w:p w:rsidR="000228BC" w:rsidRDefault="000228BC" w:rsidP="000228BC">
      <w:pPr>
        <w:spacing w:after="0" w:line="240" w:lineRule="auto"/>
        <w:rPr>
          <w:rFonts w:ascii="Times New Roman" w:eastAsia="Times New Roman" w:hAnsi="Times New Roman" w:cs="Times New Roman"/>
          <w:b/>
          <w:i/>
          <w:sz w:val="24"/>
          <w:szCs w:val="24"/>
        </w:rPr>
      </w:pP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lastRenderedPageBreak/>
        <w:t xml:space="preserve">Учебный материал распределяется по годам обучения </w:t>
      </w:r>
      <w:r w:rsidRPr="00281FAF">
        <w:rPr>
          <w:rFonts w:ascii="Times New Roman" w:hAnsi="Times New Roman" w:cs="Times New Roman"/>
          <w:sz w:val="24"/>
          <w:szCs w:val="24"/>
        </w:rPr>
        <w:noBreakHyphen/>
        <w:t xml:space="preserve">  классам. Каждый класс имеет свои дидактические задачи и объем времени, которое направлено на освоение учебного материала.</w:t>
      </w:r>
    </w:p>
    <w:p w:rsidR="000228BC" w:rsidRPr="00281FAF" w:rsidRDefault="000228BC" w:rsidP="000228BC">
      <w:pPr>
        <w:spacing w:after="0" w:line="240" w:lineRule="auto"/>
        <w:ind w:firstLine="706"/>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Виды внеаудиторной работы: </w:t>
      </w:r>
    </w:p>
    <w:p w:rsidR="000228BC" w:rsidRPr="00281FAF" w:rsidRDefault="000228BC" w:rsidP="000228BC">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самостоятельные занятия по подготовке учебной программы;</w:t>
      </w:r>
    </w:p>
    <w:p w:rsidR="000228BC" w:rsidRPr="00281FAF" w:rsidRDefault="000228BC" w:rsidP="000228BC">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подготовка к </w:t>
      </w:r>
      <w:r w:rsidRPr="00281FAF">
        <w:rPr>
          <w:rFonts w:ascii="Times New Roman" w:hAnsi="Times New Roman" w:cs="Times New Roman"/>
          <w:i/>
          <w:sz w:val="24"/>
          <w:szCs w:val="24"/>
        </w:rPr>
        <w:t>контрольным урокам,</w:t>
      </w:r>
      <w:r w:rsidRPr="00281FAF">
        <w:rPr>
          <w:rFonts w:ascii="Times New Roman" w:eastAsia="Times New Roman" w:hAnsi="Times New Roman" w:cs="Times New Roman"/>
          <w:i/>
          <w:sz w:val="24"/>
          <w:szCs w:val="24"/>
        </w:rPr>
        <w:t xml:space="preserve"> зачетам и экзаменам;</w:t>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i/>
          <w:sz w:val="24"/>
          <w:szCs w:val="24"/>
        </w:rPr>
        <w:t>- подготовка к концертным, конкурсным выступлениям</w:t>
      </w:r>
      <w:r w:rsidRPr="00281FAF">
        <w:rPr>
          <w:rFonts w:ascii="Times New Roman" w:eastAsia="Times New Roman" w:hAnsi="Times New Roman" w:cs="Times New Roman"/>
          <w:sz w:val="24"/>
          <w:szCs w:val="24"/>
        </w:rPr>
        <w:t>;</w:t>
      </w:r>
    </w:p>
    <w:p w:rsidR="000228BC" w:rsidRPr="00281FAF" w:rsidRDefault="000228BC" w:rsidP="000228BC">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посещение учреждений культуры (филармоний, театров, концертных залов, музеев и др.), </w:t>
      </w:r>
    </w:p>
    <w:p w:rsidR="000228BC" w:rsidRPr="00281FAF" w:rsidRDefault="000228BC" w:rsidP="000228BC">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участие</w:t>
      </w:r>
      <w:r>
        <w:rPr>
          <w:rFonts w:ascii="Times New Roman" w:eastAsia="Times New Roman" w:hAnsi="Times New Roman" w:cs="Times New Roman"/>
          <w:i/>
          <w:sz w:val="24"/>
          <w:szCs w:val="24"/>
        </w:rPr>
        <w:t xml:space="preserve"> об</w:t>
      </w:r>
      <w:r w:rsidRPr="00281FAF">
        <w:rPr>
          <w:rFonts w:ascii="Times New Roman" w:eastAsia="Times New Roman" w:hAnsi="Times New Roman" w:cs="Times New Roman"/>
          <w:i/>
          <w:sz w:val="24"/>
          <w:szCs w:val="24"/>
        </w:rPr>
        <w:t>уча</w:t>
      </w:r>
      <w:r>
        <w:rPr>
          <w:rFonts w:ascii="Times New Roman" w:eastAsia="Times New Roman" w:hAnsi="Times New Roman" w:cs="Times New Roman"/>
          <w:i/>
          <w:sz w:val="24"/>
          <w:szCs w:val="24"/>
        </w:rPr>
        <w:t>ю</w:t>
      </w:r>
      <w:r w:rsidRPr="00281FAF">
        <w:rPr>
          <w:rFonts w:ascii="Times New Roman" w:eastAsia="Times New Roman" w:hAnsi="Times New Roman" w:cs="Times New Roman"/>
          <w:i/>
          <w:sz w:val="24"/>
          <w:szCs w:val="24"/>
        </w:rPr>
        <w:t>щихся в творческих мероприятиях и культурно-просветительской деятельности образовательной организации и др.</w:t>
      </w:r>
    </w:p>
    <w:p w:rsidR="000228BC" w:rsidRDefault="000228BC" w:rsidP="000228BC">
      <w:pPr>
        <w:pStyle w:val="af1"/>
        <w:tabs>
          <w:tab w:val="left" w:pos="6521"/>
        </w:tabs>
        <w:spacing w:line="240" w:lineRule="auto"/>
        <w:rPr>
          <w:rFonts w:cs="Times New Roman"/>
          <w:b/>
          <w:bCs/>
        </w:rPr>
      </w:pPr>
    </w:p>
    <w:p w:rsidR="000228BC" w:rsidRDefault="000228BC" w:rsidP="000228BC">
      <w:pPr>
        <w:pStyle w:val="af1"/>
        <w:tabs>
          <w:tab w:val="left" w:pos="6521"/>
        </w:tabs>
        <w:spacing w:line="240" w:lineRule="auto"/>
        <w:rPr>
          <w:rFonts w:cs="Times New Roman"/>
          <w:b/>
          <w:bCs/>
        </w:rPr>
      </w:pPr>
    </w:p>
    <w:p w:rsidR="000228BC" w:rsidRPr="00281FAF" w:rsidRDefault="000228BC" w:rsidP="000228BC">
      <w:pPr>
        <w:pStyle w:val="af1"/>
        <w:tabs>
          <w:tab w:val="left" w:pos="6521"/>
        </w:tabs>
        <w:spacing w:line="240" w:lineRule="auto"/>
        <w:rPr>
          <w:rFonts w:cs="Times New Roman"/>
          <w:b/>
          <w:bCs/>
        </w:rPr>
      </w:pPr>
      <w:r w:rsidRPr="00281FAF">
        <w:rPr>
          <w:rFonts w:cs="Times New Roman"/>
          <w:b/>
          <w:bCs/>
        </w:rPr>
        <w:t xml:space="preserve">Годовые требования по классам </w:t>
      </w:r>
    </w:p>
    <w:p w:rsidR="000228BC" w:rsidRPr="00281FAF" w:rsidRDefault="000228BC" w:rsidP="000228BC">
      <w:pPr>
        <w:pStyle w:val="af1"/>
        <w:tabs>
          <w:tab w:val="left" w:pos="6521"/>
        </w:tabs>
        <w:spacing w:line="240" w:lineRule="auto"/>
        <w:jc w:val="center"/>
        <w:rPr>
          <w:rFonts w:cs="Times New Roman"/>
          <w:b/>
        </w:rPr>
      </w:pPr>
      <w:r w:rsidRPr="00281FAF">
        <w:rPr>
          <w:rFonts w:cs="Times New Roman"/>
          <w:b/>
        </w:rPr>
        <w:t>Срок обучения – 9 лет</w:t>
      </w:r>
    </w:p>
    <w:p w:rsidR="000228BC" w:rsidRPr="00281FAF" w:rsidRDefault="000228BC" w:rsidP="000228BC">
      <w:pPr>
        <w:pStyle w:val="af1"/>
        <w:spacing w:line="240" w:lineRule="auto"/>
        <w:jc w:val="center"/>
        <w:rPr>
          <w:rFonts w:cs="Times New Roman"/>
          <w:b/>
          <w:bCs/>
          <w:iCs/>
        </w:rPr>
      </w:pPr>
      <w:r w:rsidRPr="00281FAF">
        <w:rPr>
          <w:rFonts w:cs="Times New Roman"/>
          <w:b/>
          <w:bCs/>
          <w:iCs/>
        </w:rPr>
        <w:t>Первый класс (2 часа в  неделю)</w:t>
      </w:r>
    </w:p>
    <w:p w:rsidR="000228BC" w:rsidRPr="00281FAF" w:rsidRDefault="000228BC" w:rsidP="000228BC">
      <w:pPr>
        <w:pStyle w:val="af1"/>
        <w:spacing w:line="240" w:lineRule="auto"/>
        <w:rPr>
          <w:rFonts w:cs="Times New Roman"/>
          <w:b/>
          <w:bCs/>
          <w:iCs/>
          <w:u w:val="single"/>
        </w:rPr>
      </w:pPr>
      <w:r w:rsidRPr="00281FAF">
        <w:rPr>
          <w:rFonts w:cs="Times New Roman"/>
          <w:b/>
          <w:bCs/>
          <w:iCs/>
          <w:u w:val="single"/>
        </w:rPr>
        <w:t>1 полугодие</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 xml:space="preserve">Значение «донотного»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 xml:space="preserve">Упражнения без инструмента, кистями рук, лежащими на столе. Отработка собранности кисти и пальцевых замахов. Знакомство с инструментом. Следует обязательно познакомить </w:t>
      </w:r>
      <w:r>
        <w:rPr>
          <w:rFonts w:ascii="Times New Roman" w:hAnsi="Times New Roman" w:cs="Times New Roman"/>
          <w:sz w:val="24"/>
          <w:szCs w:val="24"/>
        </w:rPr>
        <w:t>об</w:t>
      </w:r>
      <w:r w:rsidRPr="00281FAF">
        <w:rPr>
          <w:rFonts w:ascii="Times New Roman" w:hAnsi="Times New Roman" w:cs="Times New Roman"/>
          <w:sz w:val="24"/>
          <w:szCs w:val="24"/>
        </w:rPr>
        <w:t>уча</w:t>
      </w:r>
      <w:r>
        <w:rPr>
          <w:rFonts w:ascii="Times New Roman" w:hAnsi="Times New Roman" w:cs="Times New Roman"/>
          <w:sz w:val="24"/>
          <w:szCs w:val="24"/>
        </w:rPr>
        <w:t>ю</w:t>
      </w:r>
      <w:r w:rsidRPr="00281FAF">
        <w:rPr>
          <w:rFonts w:ascii="Times New Roman" w:hAnsi="Times New Roman" w:cs="Times New Roman"/>
          <w:sz w:val="24"/>
          <w:szCs w:val="24"/>
        </w:rPr>
        <w:t>щихся с историей ин</w:t>
      </w:r>
      <w:r w:rsidRPr="00281FAF">
        <w:rPr>
          <w:rFonts w:ascii="Times New Roman" w:hAnsi="Times New Roman" w:cs="Times New Roman"/>
          <w:sz w:val="24"/>
          <w:szCs w:val="24"/>
        </w:rPr>
        <w:softHyphen/>
        <w:t>струмента, его строением, правилами ухода за ним.</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 xml:space="preserve"> Изучение правой и левой клавиатур инструмента. Основы и особенности посадки и постановки игрового аппарата. Индивидуальный подбор инструмента (размер, подгонка наплечных ремней и ремня левого полукорпуса). Постановка инструмента на коленях </w:t>
      </w:r>
      <w:r>
        <w:rPr>
          <w:rFonts w:ascii="Times New Roman" w:hAnsi="Times New Roman" w:cs="Times New Roman"/>
          <w:sz w:val="24"/>
          <w:szCs w:val="24"/>
        </w:rPr>
        <w:t>об</w:t>
      </w:r>
      <w:r w:rsidRPr="00281FAF">
        <w:rPr>
          <w:rFonts w:ascii="Times New Roman" w:hAnsi="Times New Roman" w:cs="Times New Roman"/>
          <w:sz w:val="24"/>
          <w:szCs w:val="24"/>
        </w:rPr>
        <w:t>уча</w:t>
      </w:r>
      <w:r>
        <w:rPr>
          <w:rFonts w:ascii="Times New Roman" w:hAnsi="Times New Roman" w:cs="Times New Roman"/>
          <w:sz w:val="24"/>
          <w:szCs w:val="24"/>
        </w:rPr>
        <w:t>ю</w:t>
      </w:r>
      <w:r w:rsidRPr="00281FAF">
        <w:rPr>
          <w:rFonts w:ascii="Times New Roman" w:hAnsi="Times New Roman" w:cs="Times New Roman"/>
          <w:sz w:val="24"/>
          <w:szCs w:val="24"/>
        </w:rPr>
        <w:t xml:space="preserve">щегося. Принципы меховедения (разжим, сжим). Игра на воздушном клапане как основа правильного меховедения. Постановка правой руки. Принцип индивидуального подхода в освоении правой клавиатуры (при маленькой и слабой правой руке, чтобы избежать перенапряжения и удержать правильную постановку у ребенка, начинать следует с игры во </w:t>
      </w:r>
      <w:r w:rsidRPr="00281FAF">
        <w:rPr>
          <w:rFonts w:ascii="Times New Roman" w:hAnsi="Times New Roman" w:cs="Times New Roman"/>
          <w:sz w:val="24"/>
          <w:szCs w:val="24"/>
          <w:lang w:val="en-US"/>
        </w:rPr>
        <w:t>II</w:t>
      </w:r>
      <w:r w:rsidRPr="00281FAF">
        <w:rPr>
          <w:rFonts w:ascii="Times New Roman" w:hAnsi="Times New Roman" w:cs="Times New Roman"/>
          <w:sz w:val="24"/>
          <w:szCs w:val="24"/>
        </w:rPr>
        <w:t xml:space="preserve"> октаве). </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Изучение динамики (звуковая шкала от</w:t>
      </w:r>
      <w:r w:rsidRPr="00281FAF">
        <w:rPr>
          <w:rFonts w:ascii="Times New Roman" w:hAnsi="Times New Roman" w:cs="Times New Roman"/>
          <w:i/>
          <w:sz w:val="24"/>
          <w:szCs w:val="24"/>
          <w:lang w:val="en-US"/>
        </w:rPr>
        <w:t>pp</w:t>
      </w:r>
      <w:r w:rsidRPr="00281FAF">
        <w:rPr>
          <w:rFonts w:ascii="Times New Roman" w:hAnsi="Times New Roman" w:cs="Times New Roman"/>
          <w:sz w:val="24"/>
          <w:szCs w:val="24"/>
        </w:rPr>
        <w:t xml:space="preserve"> до </w:t>
      </w:r>
      <w:r w:rsidRPr="00281FAF">
        <w:rPr>
          <w:rFonts w:ascii="Times New Roman" w:hAnsi="Times New Roman" w:cs="Times New Roman"/>
          <w:i/>
          <w:sz w:val="24"/>
          <w:szCs w:val="24"/>
          <w:lang w:val="en-US"/>
        </w:rPr>
        <w:t>ff</w:t>
      </w:r>
      <w:r w:rsidRPr="00281FAF">
        <w:rPr>
          <w:rFonts w:ascii="Times New Roman" w:hAnsi="Times New Roman" w:cs="Times New Roman"/>
          <w:sz w:val="24"/>
          <w:szCs w:val="24"/>
        </w:rPr>
        <w:t xml:space="preserve">), </w:t>
      </w:r>
      <w:r w:rsidRPr="00281FAF">
        <w:rPr>
          <w:rFonts w:ascii="Times New Roman" w:hAnsi="Times New Roman" w:cs="Times New Roman"/>
          <w:i/>
          <w:sz w:val="24"/>
          <w:szCs w:val="24"/>
          <w:lang w:val="en-US"/>
        </w:rPr>
        <w:t>cresc</w:t>
      </w:r>
      <w:r w:rsidRPr="00281FAF">
        <w:rPr>
          <w:rFonts w:ascii="Times New Roman" w:hAnsi="Times New Roman" w:cs="Times New Roman"/>
          <w:i/>
          <w:sz w:val="24"/>
          <w:szCs w:val="24"/>
        </w:rPr>
        <w:t>.</w:t>
      </w:r>
      <w:r w:rsidRPr="00281FAF">
        <w:rPr>
          <w:rFonts w:ascii="Times New Roman" w:hAnsi="Times New Roman" w:cs="Times New Roman"/>
          <w:sz w:val="24"/>
          <w:szCs w:val="24"/>
        </w:rPr>
        <w:t xml:space="preserve"> и </w:t>
      </w:r>
      <w:r w:rsidRPr="00281FAF">
        <w:rPr>
          <w:rFonts w:ascii="Times New Roman" w:hAnsi="Times New Roman" w:cs="Times New Roman"/>
          <w:i/>
          <w:sz w:val="24"/>
          <w:szCs w:val="24"/>
          <w:lang w:val="en-US"/>
        </w:rPr>
        <w:t>dim</w:t>
      </w:r>
      <w:r w:rsidRPr="00281FAF">
        <w:rPr>
          <w:rFonts w:ascii="Times New Roman" w:hAnsi="Times New Roman" w:cs="Times New Roman"/>
          <w:i/>
          <w:sz w:val="24"/>
          <w:szCs w:val="24"/>
        </w:rPr>
        <w:t>.</w:t>
      </w:r>
      <w:r w:rsidRPr="00281FAF">
        <w:rPr>
          <w:rFonts w:ascii="Times New Roman" w:hAnsi="Times New Roman" w:cs="Times New Roman"/>
          <w:sz w:val="24"/>
          <w:szCs w:val="24"/>
        </w:rPr>
        <w:t xml:space="preserve"> Игра выдержанных нот правой рукой (левая ведет мех) в разной динамике. Изучение басо-аккордового комплекса левой клавиатуры. Игра отдельно левой рукой басов и аккордов при ровном меховедении. Изучение основных штрихов – </w:t>
      </w:r>
      <w:r w:rsidRPr="00281FAF">
        <w:rPr>
          <w:rFonts w:ascii="Times New Roman" w:hAnsi="Times New Roman" w:cs="Times New Roman"/>
          <w:i/>
          <w:sz w:val="24"/>
          <w:szCs w:val="24"/>
          <w:lang w:val="en-US"/>
        </w:rPr>
        <w:t>legato</w:t>
      </w:r>
      <w:r w:rsidRPr="00281FAF">
        <w:rPr>
          <w:rFonts w:ascii="Times New Roman" w:hAnsi="Times New Roman" w:cs="Times New Roman"/>
          <w:sz w:val="24"/>
          <w:szCs w:val="24"/>
        </w:rPr>
        <w:t xml:space="preserve">, </w:t>
      </w:r>
      <w:r w:rsidRPr="00281FAF">
        <w:rPr>
          <w:rFonts w:ascii="Times New Roman" w:hAnsi="Times New Roman" w:cs="Times New Roman"/>
          <w:i/>
          <w:sz w:val="24"/>
          <w:szCs w:val="24"/>
          <w:lang w:val="en-US"/>
        </w:rPr>
        <w:t>staccato</w:t>
      </w:r>
      <w:r w:rsidRPr="00281FAF">
        <w:rPr>
          <w:rFonts w:ascii="Times New Roman" w:hAnsi="Times New Roman" w:cs="Times New Roman"/>
          <w:sz w:val="24"/>
          <w:szCs w:val="24"/>
        </w:rPr>
        <w:t xml:space="preserve">, </w:t>
      </w:r>
      <w:r w:rsidRPr="00281FAF">
        <w:rPr>
          <w:rFonts w:ascii="Times New Roman" w:hAnsi="Times New Roman" w:cs="Times New Roman"/>
          <w:i/>
          <w:sz w:val="24"/>
          <w:szCs w:val="24"/>
          <w:lang w:val="en-US"/>
        </w:rPr>
        <w:t>nonlegato</w:t>
      </w:r>
      <w:r w:rsidRPr="00281FAF">
        <w:rPr>
          <w:rFonts w:ascii="Times New Roman" w:hAnsi="Times New Roman" w:cs="Times New Roman"/>
          <w:sz w:val="24"/>
          <w:szCs w:val="24"/>
        </w:rPr>
        <w:t xml:space="preserve">. Упражнения на соединение нескольких звуков разными штрихами отдельно правой и левой рукой. Игра двумя руками. </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Знакомство с элементами музыкальной грамоты.  Освоение музыкального ритма в виде простых ритмических упражнений, связанных с иллюстрацией на аккордеоне ритма слов.  Игра ритмических рисунков на отдельно взятой ноте и с чередованием нескольких нот в правой и левой клавиатуре. Подбор по слуху небольших попевок, народных мелодий, знакомых песен правой рукой.</w:t>
      </w:r>
    </w:p>
    <w:p w:rsidR="000228BC" w:rsidRPr="00281FAF" w:rsidRDefault="000228BC" w:rsidP="000228BC">
      <w:pPr>
        <w:spacing w:after="0" w:line="240" w:lineRule="auto"/>
        <w:ind w:firstLine="696"/>
        <w:jc w:val="both"/>
        <w:rPr>
          <w:rFonts w:ascii="Times New Roman" w:hAnsi="Times New Roman" w:cs="Times New Roman"/>
          <w:sz w:val="24"/>
          <w:szCs w:val="24"/>
        </w:rPr>
      </w:pPr>
      <w:r w:rsidRPr="00281FAF">
        <w:rPr>
          <w:rFonts w:ascii="Times New Roman" w:hAnsi="Times New Roman" w:cs="Times New Roman"/>
          <w:sz w:val="24"/>
          <w:szCs w:val="24"/>
        </w:rPr>
        <w:t xml:space="preserve">Воспитание в ученике элементарных правил сценической этики, навыков мобильности, собранности при публичных выступлениях. </w:t>
      </w:r>
    </w:p>
    <w:p w:rsidR="000228BC" w:rsidRPr="00281FAF" w:rsidRDefault="000228BC" w:rsidP="000228BC">
      <w:pPr>
        <w:spacing w:after="0" w:line="240" w:lineRule="auto"/>
        <w:ind w:firstLine="696"/>
        <w:jc w:val="both"/>
        <w:rPr>
          <w:rFonts w:ascii="Times New Roman" w:hAnsi="Times New Roman" w:cs="Times New Roman"/>
          <w:color w:val="000000"/>
          <w:sz w:val="24"/>
          <w:szCs w:val="24"/>
        </w:rPr>
      </w:pPr>
      <w:r w:rsidRPr="00281FAF">
        <w:rPr>
          <w:rFonts w:ascii="Times New Roman" w:hAnsi="Times New Roman" w:cs="Times New Roman"/>
          <w:color w:val="000000"/>
          <w:sz w:val="24"/>
          <w:szCs w:val="24"/>
        </w:rPr>
        <w:t xml:space="preserve">В течение 1 полугодия обучения ученик должен пройти: </w:t>
      </w:r>
    </w:p>
    <w:p w:rsidR="000228BC" w:rsidRPr="00281FAF" w:rsidRDefault="000228BC" w:rsidP="000228BC">
      <w:pPr>
        <w:spacing w:after="0" w:line="240" w:lineRule="auto"/>
        <w:ind w:firstLine="696"/>
        <w:jc w:val="both"/>
        <w:rPr>
          <w:rFonts w:ascii="Times New Roman" w:hAnsi="Times New Roman" w:cs="Times New Roman"/>
          <w:sz w:val="24"/>
          <w:szCs w:val="24"/>
        </w:rPr>
      </w:pPr>
      <w:r w:rsidRPr="00281FAF">
        <w:rPr>
          <w:rFonts w:ascii="Times New Roman" w:hAnsi="Times New Roman" w:cs="Times New Roman"/>
          <w:sz w:val="24"/>
          <w:szCs w:val="24"/>
        </w:rPr>
        <w:lastRenderedPageBreak/>
        <w:t xml:space="preserve">15-20 пьес, песенок, попевок, этюдов, ансамблей (с другим учеником или преподавателем) разной степени завершенности: от разбора-знакомства до концертного исполнения. </w:t>
      </w:r>
    </w:p>
    <w:p w:rsidR="000228BC" w:rsidRPr="00281FAF" w:rsidRDefault="000228BC" w:rsidP="000228BC">
      <w:pPr>
        <w:spacing w:after="0" w:line="240" w:lineRule="auto"/>
        <w:ind w:firstLine="696"/>
        <w:jc w:val="both"/>
        <w:rPr>
          <w:rFonts w:ascii="Times New Roman" w:hAnsi="Times New Roman" w:cs="Times New Roman"/>
          <w:sz w:val="24"/>
          <w:szCs w:val="24"/>
        </w:rPr>
      </w:pPr>
      <w:r w:rsidRPr="00281FAF">
        <w:rPr>
          <w:rFonts w:ascii="Times New Roman" w:hAnsi="Times New Roman" w:cs="Times New Roman"/>
          <w:sz w:val="24"/>
          <w:szCs w:val="24"/>
        </w:rPr>
        <w:t>Гаммы до, фа</w:t>
      </w:r>
      <w:r w:rsidRPr="00281FAF">
        <w:rPr>
          <w:rFonts w:ascii="Times New Roman" w:hAnsi="Times New Roman" w:cs="Times New Roman"/>
          <w:color w:val="000000"/>
          <w:sz w:val="24"/>
          <w:szCs w:val="24"/>
        </w:rPr>
        <w:t xml:space="preserve">, </w:t>
      </w:r>
      <w:r w:rsidRPr="00281FAF">
        <w:rPr>
          <w:rFonts w:ascii="Times New Roman" w:hAnsi="Times New Roman" w:cs="Times New Roman"/>
          <w:sz w:val="24"/>
          <w:szCs w:val="24"/>
        </w:rPr>
        <w:t>соль мажор правой рукой в одну октаву. Короткие арпеджио и тоническое трезвучие в данных тональностях правой рукой. В том числе: подбор по слуху, игра в ансамбле с педагогом,</w:t>
      </w:r>
      <w:r w:rsidR="00D4123C">
        <w:rPr>
          <w:rFonts w:ascii="Times New Roman" w:hAnsi="Times New Roman" w:cs="Times New Roman"/>
          <w:sz w:val="24"/>
          <w:szCs w:val="24"/>
        </w:rPr>
        <w:t xml:space="preserve"> </w:t>
      </w:r>
      <w:r w:rsidRPr="00281FAF">
        <w:rPr>
          <w:rFonts w:ascii="Times New Roman" w:hAnsi="Times New Roman" w:cs="Times New Roman"/>
          <w:sz w:val="24"/>
          <w:szCs w:val="24"/>
        </w:rPr>
        <w:t>транспонирование, исполнительская терминология.</w:t>
      </w:r>
    </w:p>
    <w:p w:rsidR="000228BC" w:rsidRPr="00281FAF" w:rsidRDefault="000228BC" w:rsidP="000228BC">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0228BC" w:rsidRPr="00281FAF" w:rsidRDefault="000228BC" w:rsidP="000228BC">
      <w:pPr>
        <w:spacing w:after="0" w:line="240" w:lineRule="auto"/>
        <w:ind w:firstLine="729"/>
        <w:jc w:val="both"/>
        <w:rPr>
          <w:rFonts w:ascii="Times New Roman" w:hAnsi="Times New Roman" w:cs="Times New Roman"/>
          <w:sz w:val="24"/>
          <w:szCs w:val="24"/>
        </w:rPr>
      </w:pPr>
      <w:r w:rsidRPr="00281FAF">
        <w:rPr>
          <w:rFonts w:ascii="Times New Roman" w:hAnsi="Times New Roman" w:cs="Times New Roman"/>
          <w:sz w:val="24"/>
          <w:szCs w:val="24"/>
        </w:rPr>
        <w:t>Считалочки «Андрей-воробей»,  «Сорока-сорока», «Паровоз», «Дождик» и др.</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0228BC" w:rsidRPr="00281FAF" w:rsidRDefault="000228BC" w:rsidP="00D84CC2">
      <w:pPr>
        <w:numPr>
          <w:ilvl w:val="0"/>
          <w:numId w:val="39"/>
        </w:numPr>
        <w:tabs>
          <w:tab w:val="left" w:pos="426"/>
        </w:tabs>
        <w:suppressAutoHyphens/>
        <w:spacing w:after="0" w:line="240" w:lineRule="auto"/>
        <w:ind w:left="0" w:firstLine="0"/>
        <w:jc w:val="both"/>
        <w:rPr>
          <w:rFonts w:ascii="Times New Roman" w:hAnsi="Times New Roman" w:cs="Times New Roman"/>
          <w:sz w:val="24"/>
          <w:szCs w:val="24"/>
        </w:rPr>
      </w:pPr>
      <w:r w:rsidRPr="00281FAF">
        <w:rPr>
          <w:rFonts w:ascii="Times New Roman" w:hAnsi="Times New Roman" w:cs="Times New Roman"/>
          <w:sz w:val="24"/>
          <w:szCs w:val="24"/>
        </w:rPr>
        <w:t>Русская народная песня «Как под горкой, под горой»</w:t>
      </w:r>
    </w:p>
    <w:p w:rsidR="000228BC" w:rsidRPr="00281FAF" w:rsidRDefault="000228BC" w:rsidP="00D84CC2">
      <w:pPr>
        <w:numPr>
          <w:ilvl w:val="0"/>
          <w:numId w:val="39"/>
        </w:numPr>
        <w:tabs>
          <w:tab w:val="left" w:pos="426"/>
        </w:tabs>
        <w:suppressAutoHyphens/>
        <w:spacing w:after="0" w:line="240" w:lineRule="auto"/>
        <w:ind w:left="0" w:firstLine="0"/>
        <w:jc w:val="both"/>
        <w:rPr>
          <w:rFonts w:ascii="Times New Roman" w:hAnsi="Times New Roman" w:cs="Times New Roman"/>
          <w:sz w:val="24"/>
          <w:szCs w:val="24"/>
        </w:rPr>
      </w:pPr>
      <w:r w:rsidRPr="00281FAF">
        <w:rPr>
          <w:rFonts w:ascii="Times New Roman" w:hAnsi="Times New Roman" w:cs="Times New Roman"/>
          <w:sz w:val="24"/>
          <w:szCs w:val="24"/>
        </w:rPr>
        <w:t>Русская народная песня «Не летай, соловей»</w:t>
      </w:r>
    </w:p>
    <w:p w:rsidR="000228BC" w:rsidRPr="00281FAF" w:rsidRDefault="000228BC" w:rsidP="00D84CC2">
      <w:pPr>
        <w:widowControl w:val="0"/>
        <w:numPr>
          <w:ilvl w:val="0"/>
          <w:numId w:val="39"/>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Иванов В. Полька</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0228BC" w:rsidRPr="00281FAF" w:rsidRDefault="000228BC" w:rsidP="00D84CC2">
      <w:pPr>
        <w:widowControl w:val="0"/>
        <w:numPr>
          <w:ilvl w:val="0"/>
          <w:numId w:val="40"/>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Филиппенко А. «Цыплята»</w:t>
      </w:r>
    </w:p>
    <w:p w:rsidR="000228BC" w:rsidRPr="00281FAF" w:rsidRDefault="000228BC" w:rsidP="00D84CC2">
      <w:pPr>
        <w:numPr>
          <w:ilvl w:val="0"/>
          <w:numId w:val="40"/>
        </w:numPr>
        <w:tabs>
          <w:tab w:val="left" w:pos="426"/>
        </w:tabs>
        <w:suppressAutoHyphens/>
        <w:spacing w:after="0" w:line="240" w:lineRule="auto"/>
        <w:ind w:left="0" w:firstLine="0"/>
        <w:jc w:val="both"/>
        <w:rPr>
          <w:rFonts w:ascii="Times New Roman" w:hAnsi="Times New Roman" w:cs="Times New Roman"/>
          <w:sz w:val="24"/>
          <w:szCs w:val="24"/>
        </w:rPr>
      </w:pPr>
      <w:r w:rsidRPr="00281FAF">
        <w:rPr>
          <w:rFonts w:ascii="Times New Roman" w:hAnsi="Times New Roman" w:cs="Times New Roman"/>
          <w:sz w:val="24"/>
          <w:szCs w:val="24"/>
        </w:rPr>
        <w:t>Русская народная песня «Во саду ли, в огороде»</w:t>
      </w:r>
    </w:p>
    <w:p w:rsidR="000228BC" w:rsidRPr="00281FAF" w:rsidRDefault="000228BC" w:rsidP="00D84CC2">
      <w:pPr>
        <w:widowControl w:val="0"/>
        <w:numPr>
          <w:ilvl w:val="0"/>
          <w:numId w:val="40"/>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Кабалевский Д. Маленькая полька</w:t>
      </w:r>
    </w:p>
    <w:p w:rsidR="000228BC" w:rsidRPr="00281FAF" w:rsidRDefault="000228BC" w:rsidP="000228BC">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0228BC" w:rsidRPr="00281FAF" w:rsidRDefault="000228BC" w:rsidP="000228BC">
      <w:pPr>
        <w:spacing w:after="0" w:line="240" w:lineRule="auto"/>
        <w:jc w:val="both"/>
        <w:rPr>
          <w:rFonts w:ascii="Times New Roman" w:hAnsi="Times New Roman" w:cs="Times New Roman"/>
          <w:b/>
          <w:sz w:val="24"/>
          <w:szCs w:val="24"/>
          <w:u w:val="single"/>
        </w:rPr>
      </w:pPr>
      <w:r w:rsidRPr="00281FAF">
        <w:rPr>
          <w:rFonts w:ascii="Times New Roman" w:hAnsi="Times New Roman" w:cs="Times New Roman"/>
          <w:b/>
          <w:sz w:val="24"/>
          <w:szCs w:val="24"/>
        </w:rPr>
        <w:tab/>
      </w:r>
      <w:r w:rsidRPr="00281FAF">
        <w:rPr>
          <w:rFonts w:ascii="Times New Roman" w:hAnsi="Times New Roman" w:cs="Times New Roman"/>
          <w:b/>
          <w:sz w:val="24"/>
          <w:szCs w:val="24"/>
          <w:u w:val="single"/>
        </w:rPr>
        <w:t>2 полугодие</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Продолжение освоения нотной грамоты. Игра по нотам. Развитие первоначальных навыков игры на инструменте, продолжение знакомства с басо-аккордовым комплексом левой руки.</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Исполнение гамм до, фа</w:t>
      </w:r>
      <w:r w:rsidRPr="00281FAF">
        <w:rPr>
          <w:rFonts w:ascii="Times New Roman" w:hAnsi="Times New Roman" w:cs="Times New Roman"/>
          <w:color w:val="000000"/>
          <w:sz w:val="24"/>
          <w:szCs w:val="24"/>
        </w:rPr>
        <w:t xml:space="preserve">, </w:t>
      </w:r>
      <w:r w:rsidRPr="00281FAF">
        <w:rPr>
          <w:rFonts w:ascii="Times New Roman" w:hAnsi="Times New Roman" w:cs="Times New Roman"/>
          <w:sz w:val="24"/>
          <w:szCs w:val="24"/>
        </w:rPr>
        <w:t>соль мажор двумя руками в две октавы. Короткие арпеджио в данных тональностях правой рукой. Чтение нот с листа. Упражнения  на развитие координации рук. Упражнения на развитие мелкой техники правой руки. Контроль за правильностью и удобством посадки и постановки. Чтение  нот с листа. Подбор по слуху. Игра в ансамбле с педагогом.</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В течение 2-го полугодия  ученик должен пройти: 2 этюда, 8-10 песен и пьес различного характера, включая переложения зарубежных и отечественных композиторов.</w:t>
      </w:r>
      <w:r w:rsidRPr="00281FAF">
        <w:rPr>
          <w:rFonts w:ascii="Times New Roman" w:hAnsi="Times New Roman" w:cs="Times New Roman"/>
          <w:sz w:val="24"/>
          <w:szCs w:val="24"/>
        </w:rPr>
        <w:tab/>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r w:rsidRPr="00281FAF">
        <w:rPr>
          <w:rFonts w:ascii="Times New Roman" w:eastAsia="Times New Roman" w:hAnsi="Times New Roman" w:cs="Times New Roman"/>
          <w:sz w:val="24"/>
          <w:szCs w:val="24"/>
        </w:rPr>
        <w:t>:</w:t>
      </w:r>
    </w:p>
    <w:p w:rsidR="000228BC" w:rsidRPr="00281FAF" w:rsidRDefault="000228BC" w:rsidP="000228BC">
      <w:pPr>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004C0DA5">
        <w:rPr>
          <w:rFonts w:ascii="Times New Roman" w:eastAsia="Times New Roman" w:hAnsi="Times New Roman" w:cs="Times New Roman"/>
          <w:sz w:val="24"/>
          <w:szCs w:val="24"/>
        </w:rPr>
        <w:t xml:space="preserve">                                                                     </w:t>
      </w:r>
      <w:r w:rsidRPr="00281FAF">
        <w:rPr>
          <w:rFonts w:ascii="Times New Roman" w:eastAsia="Times New Roman" w:hAnsi="Times New Roman" w:cs="Times New Roman"/>
          <w:b/>
          <w:i/>
          <w:sz w:val="24"/>
          <w:szCs w:val="24"/>
        </w:rPr>
        <w:t xml:space="preserve">Таблица </w:t>
      </w:r>
      <w:r w:rsidR="00674FEA">
        <w:rPr>
          <w:rFonts w:ascii="Times New Roman" w:eastAsia="Times New Roman" w:hAnsi="Times New Roman" w:cs="Times New Roman"/>
          <w:b/>
          <w:i/>
          <w:sz w:val="24"/>
          <w:szCs w:val="24"/>
        </w:rPr>
        <w:t>3</w:t>
      </w:r>
    </w:p>
    <w:tbl>
      <w:tblPr>
        <w:tblW w:w="0" w:type="auto"/>
        <w:tblLayout w:type="fixed"/>
        <w:tblLook w:val="0000" w:firstRow="0" w:lastRow="0" w:firstColumn="0" w:lastColumn="0" w:noHBand="0" w:noVBand="0"/>
      </w:tblPr>
      <w:tblGrid>
        <w:gridCol w:w="4920"/>
        <w:gridCol w:w="8371"/>
      </w:tblGrid>
      <w:tr w:rsidR="000228BC" w:rsidRPr="00281FAF" w:rsidTr="00D61B45">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1 полугодие</w:t>
            </w:r>
          </w:p>
        </w:tc>
        <w:tc>
          <w:tcPr>
            <w:tcW w:w="837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2 полугодие</w:t>
            </w:r>
          </w:p>
        </w:tc>
      </w:tr>
      <w:tr w:rsidR="000228BC" w:rsidRPr="00281FAF" w:rsidTr="00D61B45">
        <w:trPr>
          <w:trHeight w:val="389"/>
        </w:trPr>
        <w:tc>
          <w:tcPr>
            <w:tcW w:w="4920"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CC4EC2" w:rsidP="00D61B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37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Май – экзамен (зачет) (3 разнохарактерные пьесы).</w:t>
            </w:r>
          </w:p>
        </w:tc>
      </w:tr>
    </w:tbl>
    <w:p w:rsidR="000228BC" w:rsidRPr="00281FAF" w:rsidRDefault="000228BC" w:rsidP="000228BC">
      <w:pPr>
        <w:spacing w:after="0" w:line="240" w:lineRule="auto"/>
        <w:jc w:val="both"/>
        <w:rPr>
          <w:rFonts w:ascii="Times New Roman" w:hAnsi="Times New Roman" w:cs="Times New Roman"/>
          <w:b/>
          <w:sz w:val="24"/>
          <w:szCs w:val="24"/>
        </w:rPr>
      </w:pPr>
    </w:p>
    <w:p w:rsidR="000228BC" w:rsidRPr="00281FAF" w:rsidRDefault="000228BC" w:rsidP="000228BC">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 xml:space="preserve"> Примерный репертуарный список переводного экзамена (зачета):</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0228BC" w:rsidRPr="00281FAF" w:rsidRDefault="000228BC" w:rsidP="00D84CC2">
      <w:pPr>
        <w:numPr>
          <w:ilvl w:val="0"/>
          <w:numId w:val="37"/>
        </w:numPr>
        <w:tabs>
          <w:tab w:val="left" w:pos="0"/>
          <w:tab w:val="left" w:pos="426"/>
        </w:tabs>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Качурбина  М. «Мишка с куклой» </w:t>
      </w:r>
    </w:p>
    <w:p w:rsidR="000228BC" w:rsidRPr="00281FAF" w:rsidRDefault="000228BC" w:rsidP="00D84CC2">
      <w:pPr>
        <w:numPr>
          <w:ilvl w:val="0"/>
          <w:numId w:val="37"/>
        </w:numPr>
        <w:tabs>
          <w:tab w:val="left" w:pos="0"/>
          <w:tab w:val="left" w:pos="426"/>
        </w:tabs>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Русская народная песня «В низенькой светелке» </w:t>
      </w:r>
    </w:p>
    <w:p w:rsidR="000228BC" w:rsidRPr="00281FAF" w:rsidRDefault="000228BC" w:rsidP="00D84CC2">
      <w:pPr>
        <w:numPr>
          <w:ilvl w:val="0"/>
          <w:numId w:val="37"/>
        </w:numPr>
        <w:tabs>
          <w:tab w:val="left" w:pos="0"/>
          <w:tab w:val="left" w:pos="426"/>
        </w:tabs>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lang w:bidi="he-IL"/>
        </w:rPr>
        <w:t xml:space="preserve">Бер Ф. «В мае» </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lastRenderedPageBreak/>
        <w:t>2 вариант</w:t>
      </w:r>
    </w:p>
    <w:p w:rsidR="000228BC" w:rsidRPr="00281FAF" w:rsidRDefault="000228BC" w:rsidP="00D84CC2">
      <w:pPr>
        <w:numPr>
          <w:ilvl w:val="0"/>
          <w:numId w:val="38"/>
        </w:numPr>
        <w:tabs>
          <w:tab w:val="left" w:pos="0"/>
          <w:tab w:val="left" w:pos="426"/>
        </w:tabs>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Книппер А.  «Полюшко-поле»</w:t>
      </w:r>
    </w:p>
    <w:p w:rsidR="000228BC" w:rsidRPr="00281FAF" w:rsidRDefault="000228BC" w:rsidP="00D84CC2">
      <w:pPr>
        <w:numPr>
          <w:ilvl w:val="0"/>
          <w:numId w:val="38"/>
        </w:numPr>
        <w:tabs>
          <w:tab w:val="left" w:pos="0"/>
          <w:tab w:val="left" w:pos="426"/>
        </w:tabs>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Русская народная песня «Светит месяц» </w:t>
      </w:r>
    </w:p>
    <w:p w:rsidR="000228BC" w:rsidRPr="00281FAF" w:rsidRDefault="000228BC" w:rsidP="00D84CC2">
      <w:pPr>
        <w:numPr>
          <w:ilvl w:val="0"/>
          <w:numId w:val="38"/>
        </w:numPr>
        <w:tabs>
          <w:tab w:val="left" w:pos="0"/>
          <w:tab w:val="left" w:pos="426"/>
        </w:tabs>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lang w:bidi="he-IL"/>
        </w:rPr>
        <w:t xml:space="preserve">Берлин Б. «Пони Звездочка» </w:t>
      </w:r>
    </w:p>
    <w:p w:rsidR="000228BC" w:rsidRPr="00281FAF" w:rsidRDefault="000228BC" w:rsidP="000228BC">
      <w:pPr>
        <w:spacing w:after="0" w:line="240" w:lineRule="auto"/>
        <w:jc w:val="both"/>
        <w:rPr>
          <w:rFonts w:ascii="Times New Roman" w:hAnsi="Times New Roman" w:cs="Times New Roman"/>
          <w:sz w:val="24"/>
          <w:szCs w:val="24"/>
        </w:rPr>
      </w:pPr>
    </w:p>
    <w:p w:rsidR="000228BC" w:rsidRDefault="000228BC" w:rsidP="000228BC">
      <w:pPr>
        <w:spacing w:after="0" w:line="240" w:lineRule="auto"/>
        <w:jc w:val="center"/>
        <w:rPr>
          <w:rFonts w:ascii="Times New Roman" w:eastAsia="Times New Roman" w:hAnsi="Times New Roman" w:cs="Times New Roman"/>
          <w:b/>
          <w:sz w:val="24"/>
          <w:szCs w:val="24"/>
        </w:rPr>
      </w:pPr>
    </w:p>
    <w:p w:rsidR="000228BC" w:rsidRPr="00281FAF" w:rsidRDefault="000228BC" w:rsidP="000228BC">
      <w:pPr>
        <w:spacing w:after="0" w:line="240" w:lineRule="auto"/>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Второй класс (2 часа в неделю)</w:t>
      </w:r>
    </w:p>
    <w:p w:rsidR="000228BC" w:rsidRPr="00281FAF" w:rsidRDefault="000228BC" w:rsidP="000228BC">
      <w:pPr>
        <w:spacing w:after="0" w:line="240" w:lineRule="auto"/>
        <w:ind w:firstLine="706"/>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Работа над дальнейшей стабилизацией посадки и постановки исполнительского аппарата, координацией рук. Освоение более сложных ритмических рисунков. Контроль над свободой исполнительских движений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щегося.</w:t>
      </w:r>
    </w:p>
    <w:p w:rsidR="000228BC" w:rsidRPr="00281FAF" w:rsidRDefault="000228BC" w:rsidP="000228BC">
      <w:pPr>
        <w:spacing w:after="0" w:line="240" w:lineRule="auto"/>
        <w:ind w:firstLine="706"/>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Применение динамики как средства музыкальной выразительности для создания яркого художественного образа. Слуховой контроль за качеством звука. Знакомство с основными музыкальными терминами. Включение в программу несложных пьес с элементами полифонии.</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eastAsia="Times New Roman" w:hAnsi="Times New Roman" w:cs="Times New Roman"/>
          <w:sz w:val="24"/>
          <w:szCs w:val="24"/>
        </w:rPr>
        <w:t xml:space="preserve">Игра упражнений на развитие мелкой техники различными штрихами и ритмами. Указанные упражнения должны охватывать освоенный учеником диапазон инструмента. Игра хроматических гамм правой рукой в 1-2 октавы. Изучение минорных гамм до 2 знаков при ключе. Игра коротких арпеджио и аккордов с удвоением основного тона правой рукой. </w:t>
      </w:r>
      <w:r w:rsidRPr="00281FAF">
        <w:rPr>
          <w:rFonts w:ascii="Times New Roman" w:hAnsi="Times New Roman" w:cs="Times New Roman"/>
          <w:sz w:val="24"/>
          <w:szCs w:val="24"/>
        </w:rPr>
        <w:t>Чтение нот с листа. Подбор по слуху.</w:t>
      </w:r>
    </w:p>
    <w:p w:rsidR="000228BC" w:rsidRPr="00281FAF" w:rsidRDefault="000228BC" w:rsidP="000228BC">
      <w:pPr>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В течение второго года обучения ученик должен пройти:</w:t>
      </w:r>
    </w:p>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мажорные гаммы: </w:t>
      </w:r>
      <w:r w:rsidRPr="00281FAF">
        <w:rPr>
          <w:rFonts w:ascii="Times New Roman" w:eastAsia="Times New Roman" w:hAnsi="Times New Roman" w:cs="Times New Roman"/>
          <w:sz w:val="24"/>
          <w:szCs w:val="24"/>
          <w:lang w:val="en-US"/>
        </w:rPr>
        <w:t>C</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US"/>
        </w:rPr>
        <w:t>dur</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F</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dur</w:t>
      </w:r>
      <w:r w:rsidRPr="00281FAF">
        <w:rPr>
          <w:rFonts w:ascii="Times New Roman" w:eastAsia="Times New Roman" w:hAnsi="Times New Roman" w:cs="Times New Roman"/>
          <w:sz w:val="24"/>
          <w:szCs w:val="24"/>
        </w:rPr>
        <w:t>, G-dur, D-</w:t>
      </w:r>
      <w:r w:rsidRPr="00281FAF">
        <w:rPr>
          <w:rFonts w:ascii="Times New Roman" w:eastAsia="Times New Roman" w:hAnsi="Times New Roman" w:cs="Times New Roman"/>
          <w:sz w:val="24"/>
          <w:szCs w:val="24"/>
          <w:lang w:val="en-US"/>
        </w:rPr>
        <w:t>dur</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B</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dur</w:t>
      </w:r>
      <w:r w:rsidRPr="00281FAF">
        <w:rPr>
          <w:rFonts w:ascii="Times New Roman" w:eastAsia="Times New Roman" w:hAnsi="Times New Roman" w:cs="Times New Roman"/>
          <w:sz w:val="24"/>
          <w:szCs w:val="24"/>
        </w:rPr>
        <w:t xml:space="preserve"> двумя руками в две октавы; </w:t>
      </w:r>
    </w:p>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минорные гаммы: </w:t>
      </w:r>
      <w:r w:rsidRPr="00281FAF">
        <w:rPr>
          <w:rFonts w:ascii="Times New Roman" w:eastAsia="Times New Roman" w:hAnsi="Times New Roman" w:cs="Times New Roman"/>
          <w:sz w:val="24"/>
          <w:szCs w:val="24"/>
          <w:lang w:val="en-GB"/>
        </w:rPr>
        <w:t>a</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US"/>
        </w:rPr>
        <w:t>d</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e</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h</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g</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(натуральные, гармонические, мелодические) двумя руками в одну октаву;</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3-5  этюдов;</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10-12 пьес различных по характеру, стилю, жанру – как соло так и в любом виде ансамбля.</w:t>
      </w:r>
    </w:p>
    <w:p w:rsidR="000228BC" w:rsidRPr="00281FAF" w:rsidRDefault="000228BC" w:rsidP="000228BC">
      <w:pPr>
        <w:keepNext/>
        <w:keepLines/>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r w:rsidRPr="00281FAF">
        <w:rPr>
          <w:rFonts w:ascii="Times New Roman" w:eastAsia="Times New Roman" w:hAnsi="Times New Roman" w:cs="Times New Roman"/>
          <w:sz w:val="24"/>
          <w:szCs w:val="24"/>
        </w:rPr>
        <w:t>:</w:t>
      </w:r>
    </w:p>
    <w:p w:rsidR="000228BC" w:rsidRDefault="000228BC" w:rsidP="000228BC">
      <w:pPr>
        <w:keepNext/>
        <w:keepLines/>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004C0DA5">
        <w:rPr>
          <w:rFonts w:ascii="Times New Roman" w:eastAsia="Times New Roman" w:hAnsi="Times New Roman" w:cs="Times New Roman"/>
          <w:sz w:val="24"/>
          <w:szCs w:val="24"/>
        </w:rPr>
        <w:t xml:space="preserve">                                                         </w:t>
      </w:r>
      <w:r w:rsidRPr="00281FAF">
        <w:rPr>
          <w:rFonts w:ascii="Times New Roman" w:eastAsia="Times New Roman" w:hAnsi="Times New Roman" w:cs="Times New Roman"/>
          <w:b/>
          <w:i/>
          <w:sz w:val="24"/>
          <w:szCs w:val="24"/>
        </w:rPr>
        <w:t xml:space="preserve">Таблица </w:t>
      </w:r>
      <w:r w:rsidR="00674FEA">
        <w:rPr>
          <w:rFonts w:ascii="Times New Roman" w:eastAsia="Times New Roman" w:hAnsi="Times New Roman" w:cs="Times New Roman"/>
          <w:b/>
          <w:i/>
          <w:sz w:val="24"/>
          <w:szCs w:val="24"/>
        </w:rPr>
        <w:t>4</w:t>
      </w:r>
    </w:p>
    <w:tbl>
      <w:tblPr>
        <w:tblW w:w="0" w:type="auto"/>
        <w:tblLayout w:type="fixed"/>
        <w:tblLook w:val="0000" w:firstRow="0" w:lastRow="0" w:firstColumn="0" w:lastColumn="0" w:noHBand="0" w:noVBand="0"/>
      </w:tblPr>
      <w:tblGrid>
        <w:gridCol w:w="6345"/>
        <w:gridCol w:w="6379"/>
      </w:tblGrid>
      <w:tr w:rsidR="00CC4EC2" w:rsidRPr="00D2153E" w:rsidTr="00CC4EC2">
        <w:trPr>
          <w:trHeight w:val="389"/>
        </w:trPr>
        <w:tc>
          <w:tcPr>
            <w:tcW w:w="6345" w:type="dxa"/>
            <w:tcBorders>
              <w:top w:val="single" w:sz="4" w:space="0" w:color="000000"/>
              <w:left w:val="single" w:sz="4" w:space="0" w:color="000000"/>
              <w:bottom w:val="single" w:sz="4" w:space="0" w:color="000000"/>
              <w:right w:val="single" w:sz="4" w:space="0" w:color="000000"/>
            </w:tcBorders>
            <w:shd w:val="clear" w:color="auto" w:fill="auto"/>
          </w:tcPr>
          <w:p w:rsidR="00CC4EC2" w:rsidRPr="00CC4EC2" w:rsidRDefault="00CC4EC2" w:rsidP="00CC4EC2">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t>1 полугодие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CC4EC2" w:rsidRPr="00CC4EC2" w:rsidRDefault="00CC4EC2" w:rsidP="00CC4EC2">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t>2 полугодие</w:t>
            </w:r>
          </w:p>
        </w:tc>
      </w:tr>
      <w:tr w:rsidR="00CC4EC2" w:rsidRPr="00D2153E" w:rsidTr="00CC4EC2">
        <w:trPr>
          <w:trHeight w:val="389"/>
        </w:trPr>
        <w:tc>
          <w:tcPr>
            <w:tcW w:w="6345" w:type="dxa"/>
            <w:tcBorders>
              <w:top w:val="single" w:sz="4" w:space="0" w:color="000000"/>
              <w:left w:val="single" w:sz="4" w:space="0" w:color="000000"/>
              <w:bottom w:val="single" w:sz="4" w:space="0" w:color="000000"/>
              <w:right w:val="single" w:sz="4" w:space="0" w:color="000000"/>
            </w:tcBorders>
            <w:shd w:val="clear" w:color="auto" w:fill="auto"/>
          </w:tcPr>
          <w:p w:rsidR="00CC4EC2" w:rsidRPr="00CC4EC2" w:rsidRDefault="00CC4EC2" w:rsidP="00CC4EC2">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t>Октябрь – технический зачет (одна гамма, один этюд).</w:t>
            </w:r>
          </w:p>
          <w:p w:rsidR="00CC4EC2" w:rsidRPr="00CC4EC2" w:rsidRDefault="00CC4EC2" w:rsidP="00CC4EC2">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t>Декабрь – академический концерт (две разнохарактерные пьесы).</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CC4EC2" w:rsidRPr="00CC4EC2" w:rsidRDefault="00CC4EC2" w:rsidP="00CC4EC2">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t>Март – технический зачет (одна гамма, один этюд).</w:t>
            </w:r>
          </w:p>
          <w:p w:rsidR="00CC4EC2" w:rsidRPr="00CC4EC2" w:rsidRDefault="00CC4EC2" w:rsidP="00CC4EC2">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t>Май – экзамен  (две разнохарактерные пьесы).</w:t>
            </w:r>
          </w:p>
        </w:tc>
      </w:tr>
    </w:tbl>
    <w:p w:rsidR="000228BC" w:rsidRPr="00281FAF" w:rsidRDefault="000228BC" w:rsidP="000228BC">
      <w:pPr>
        <w:spacing w:after="0" w:line="240" w:lineRule="auto"/>
        <w:jc w:val="both"/>
        <w:rPr>
          <w:rFonts w:ascii="Times New Roman" w:hAnsi="Times New Roman" w:cs="Times New Roman"/>
          <w:sz w:val="24"/>
          <w:szCs w:val="24"/>
        </w:rPr>
      </w:pPr>
    </w:p>
    <w:p w:rsidR="000228BC" w:rsidRPr="00281FAF" w:rsidRDefault="000228BC" w:rsidP="000228BC">
      <w:pPr>
        <w:spacing w:after="0" w:line="240" w:lineRule="auto"/>
        <w:jc w:val="both"/>
        <w:rPr>
          <w:rFonts w:ascii="Times New Roman" w:hAnsi="Times New Roman" w:cs="Times New Roman"/>
          <w:sz w:val="24"/>
          <w:szCs w:val="24"/>
        </w:rPr>
      </w:pPr>
    </w:p>
    <w:p w:rsidR="000228BC" w:rsidRPr="00281FAF" w:rsidRDefault="000228BC" w:rsidP="000228BC">
      <w:pPr>
        <w:tabs>
          <w:tab w:val="left" w:pos="426"/>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 xml:space="preserve">1 вариант </w:t>
      </w:r>
    </w:p>
    <w:p w:rsidR="000228BC" w:rsidRPr="00281FAF" w:rsidRDefault="000228BC" w:rsidP="00D84CC2">
      <w:pPr>
        <w:widowControl w:val="0"/>
        <w:numPr>
          <w:ilvl w:val="0"/>
          <w:numId w:val="41"/>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И.С.Бах Менуэт </w:t>
      </w:r>
      <w:r w:rsidRPr="00281FAF">
        <w:rPr>
          <w:rFonts w:ascii="Times New Roman" w:hAnsi="Times New Roman" w:cs="Times New Roman"/>
          <w:sz w:val="24"/>
          <w:szCs w:val="24"/>
          <w:lang w:val="en-US"/>
        </w:rPr>
        <w:t>d</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moll</w:t>
      </w:r>
    </w:p>
    <w:p w:rsidR="000228BC" w:rsidRPr="00281FAF" w:rsidRDefault="000228BC" w:rsidP="00D84CC2">
      <w:pPr>
        <w:widowControl w:val="0"/>
        <w:numPr>
          <w:ilvl w:val="0"/>
          <w:numId w:val="41"/>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Русская народная песня «Полосынька»,обр. КорецкогоН.</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 xml:space="preserve">2 вариант </w:t>
      </w:r>
    </w:p>
    <w:p w:rsidR="000228BC" w:rsidRPr="00281FAF" w:rsidRDefault="000228BC" w:rsidP="00D84CC2">
      <w:pPr>
        <w:widowControl w:val="0"/>
        <w:numPr>
          <w:ilvl w:val="0"/>
          <w:numId w:val="42"/>
        </w:numPr>
        <w:tabs>
          <w:tab w:val="left" w:pos="0"/>
          <w:tab w:val="left" w:pos="284"/>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lastRenderedPageBreak/>
        <w:t xml:space="preserve">Гедике А. Сарабанда </w:t>
      </w:r>
      <w:r w:rsidRPr="00281FAF">
        <w:rPr>
          <w:rFonts w:ascii="Times New Roman" w:hAnsi="Times New Roman" w:cs="Times New Roman"/>
          <w:sz w:val="24"/>
          <w:szCs w:val="24"/>
          <w:lang w:val="en-US"/>
        </w:rPr>
        <w:t>e</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moll</w:t>
      </w:r>
    </w:p>
    <w:p w:rsidR="000228BC" w:rsidRPr="00281FAF" w:rsidRDefault="000228BC" w:rsidP="00D84CC2">
      <w:pPr>
        <w:widowControl w:val="0"/>
        <w:numPr>
          <w:ilvl w:val="0"/>
          <w:numId w:val="42"/>
        </w:numPr>
        <w:tabs>
          <w:tab w:val="left" w:pos="0"/>
          <w:tab w:val="left" w:pos="284"/>
          <w:tab w:val="left" w:pos="426"/>
        </w:tabs>
        <w:autoSpaceDE w:val="0"/>
        <w:autoSpaceDN w:val="0"/>
        <w:adjustRightInd w:val="0"/>
        <w:spacing w:after="0" w:line="240" w:lineRule="auto"/>
        <w:ind w:left="0" w:firstLine="0"/>
        <w:rPr>
          <w:rFonts w:ascii="Times New Roman" w:hAnsi="Times New Roman" w:cs="Times New Roman"/>
          <w:b/>
          <w:sz w:val="24"/>
          <w:szCs w:val="24"/>
        </w:rPr>
      </w:pPr>
      <w:r w:rsidRPr="00281FAF">
        <w:rPr>
          <w:rFonts w:ascii="Times New Roman" w:hAnsi="Times New Roman" w:cs="Times New Roman"/>
          <w:sz w:val="24"/>
          <w:szCs w:val="24"/>
        </w:rPr>
        <w:t>Русская народная песня «Как ходил, гулял Ванюша»,обр. Лушникова В.</w:t>
      </w:r>
    </w:p>
    <w:p w:rsidR="000228BC" w:rsidRPr="00281FAF" w:rsidRDefault="000228BC" w:rsidP="000228BC">
      <w:pPr>
        <w:tabs>
          <w:tab w:val="left" w:pos="426"/>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 xml:space="preserve">1 вариант </w:t>
      </w:r>
    </w:p>
    <w:p w:rsidR="000228BC" w:rsidRPr="00281FAF" w:rsidRDefault="000228BC" w:rsidP="00D84CC2">
      <w:pPr>
        <w:widowControl w:val="0"/>
        <w:numPr>
          <w:ilvl w:val="0"/>
          <w:numId w:val="43"/>
        </w:numPr>
        <w:tabs>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Перселл Г. Ария </w:t>
      </w:r>
      <w:r w:rsidRPr="00281FAF">
        <w:rPr>
          <w:rFonts w:ascii="Times New Roman" w:hAnsi="Times New Roman" w:cs="Times New Roman"/>
          <w:sz w:val="24"/>
          <w:szCs w:val="24"/>
          <w:lang w:val="en-US"/>
        </w:rPr>
        <w:t>a</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moll</w:t>
      </w:r>
    </w:p>
    <w:p w:rsidR="000228BC" w:rsidRPr="00281FAF" w:rsidRDefault="000228BC" w:rsidP="00D84CC2">
      <w:pPr>
        <w:widowControl w:val="0"/>
        <w:numPr>
          <w:ilvl w:val="0"/>
          <w:numId w:val="43"/>
        </w:numPr>
        <w:tabs>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Русская народная песня «Утушка луговая», обр. Чайкина Н. </w:t>
      </w:r>
    </w:p>
    <w:p w:rsidR="000228BC" w:rsidRPr="00281FAF" w:rsidRDefault="000228BC" w:rsidP="000228BC">
      <w:pPr>
        <w:tabs>
          <w:tab w:val="left" w:pos="426"/>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0228BC" w:rsidRPr="00281FAF" w:rsidRDefault="000228BC" w:rsidP="00D84CC2">
      <w:pPr>
        <w:widowControl w:val="0"/>
        <w:numPr>
          <w:ilvl w:val="0"/>
          <w:numId w:val="44"/>
        </w:numPr>
        <w:tabs>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Украинская народная песня «Чернобровый - черноокий», обр. Бухвостова В.</w:t>
      </w:r>
    </w:p>
    <w:p w:rsidR="000228BC" w:rsidRPr="00281FAF" w:rsidRDefault="000228BC" w:rsidP="00D84CC2">
      <w:pPr>
        <w:widowControl w:val="0"/>
        <w:numPr>
          <w:ilvl w:val="0"/>
          <w:numId w:val="44"/>
        </w:numPr>
        <w:tabs>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lang w:bidi="he-IL"/>
        </w:rPr>
        <w:t xml:space="preserve">Любарский Н. Песня </w:t>
      </w:r>
    </w:p>
    <w:p w:rsidR="000228BC" w:rsidRPr="00281FAF" w:rsidRDefault="000228BC" w:rsidP="000228BC">
      <w:pPr>
        <w:spacing w:after="0" w:line="240" w:lineRule="auto"/>
        <w:jc w:val="both"/>
        <w:rPr>
          <w:rFonts w:ascii="Times New Roman" w:hAnsi="Times New Roman" w:cs="Times New Roman"/>
          <w:b/>
          <w:sz w:val="24"/>
          <w:szCs w:val="24"/>
        </w:rPr>
      </w:pPr>
    </w:p>
    <w:p w:rsidR="000228BC" w:rsidRPr="00281FAF" w:rsidRDefault="000228BC" w:rsidP="000228BC">
      <w:pPr>
        <w:spacing w:after="0" w:line="240" w:lineRule="auto"/>
        <w:jc w:val="center"/>
        <w:rPr>
          <w:rFonts w:ascii="Times New Roman" w:hAnsi="Times New Roman" w:cs="Times New Roman"/>
          <w:b/>
          <w:sz w:val="24"/>
          <w:szCs w:val="24"/>
        </w:rPr>
      </w:pPr>
      <w:r w:rsidRPr="00281FAF">
        <w:rPr>
          <w:rFonts w:ascii="Times New Roman" w:hAnsi="Times New Roman" w:cs="Times New Roman"/>
          <w:b/>
          <w:sz w:val="24"/>
          <w:szCs w:val="24"/>
        </w:rPr>
        <w:t>Третий класс (2 часа в неделю)</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Вся работа педагога (объяснения, показ отдельных деталей и иллюстрирование пьес, критерии оценок, контроль над самостоятельной работой) приобретает качественно иной характер и должна быть направлена на достижение учеником свободной и осмысленной игры.</w:t>
      </w:r>
    </w:p>
    <w:p w:rsidR="000228BC" w:rsidRPr="00281FAF" w:rsidRDefault="000228BC" w:rsidP="000228BC">
      <w:pPr>
        <w:shd w:val="clear" w:color="auto" w:fill="FFFFFF"/>
        <w:spacing w:after="0" w:line="240" w:lineRule="auto"/>
        <w:jc w:val="both"/>
        <w:rPr>
          <w:rFonts w:ascii="Times New Roman" w:hAnsi="Times New Roman" w:cs="Times New Roman"/>
          <w:color w:val="000000"/>
          <w:sz w:val="24"/>
          <w:szCs w:val="24"/>
        </w:rPr>
      </w:pPr>
      <w:r w:rsidRPr="00281FAF">
        <w:rPr>
          <w:rFonts w:ascii="Times New Roman" w:hAnsi="Times New Roman" w:cs="Times New Roman"/>
          <w:sz w:val="24"/>
          <w:szCs w:val="24"/>
        </w:rPr>
        <w:tab/>
        <w:t>Закрепление освоенных музыкальных терминов и изучение новых.</w:t>
      </w:r>
      <w:r w:rsidRPr="00281FAF">
        <w:rPr>
          <w:rFonts w:ascii="Times New Roman" w:hAnsi="Times New Roman" w:cs="Times New Roman"/>
          <w:color w:val="000000"/>
          <w:sz w:val="24"/>
          <w:szCs w:val="24"/>
        </w:rPr>
        <w:t xml:space="preserve"> 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w:t>
      </w:r>
    </w:p>
    <w:p w:rsidR="000228BC" w:rsidRPr="00281FAF" w:rsidRDefault="000228BC" w:rsidP="000228BC">
      <w:pPr>
        <w:shd w:val="clear" w:color="auto" w:fill="FFFFFF"/>
        <w:spacing w:after="0" w:line="240" w:lineRule="auto"/>
        <w:ind w:firstLine="709"/>
        <w:jc w:val="both"/>
        <w:rPr>
          <w:rFonts w:ascii="Times New Roman" w:hAnsi="Times New Roman" w:cs="Times New Roman"/>
          <w:color w:val="000000"/>
          <w:sz w:val="24"/>
          <w:szCs w:val="24"/>
        </w:rPr>
      </w:pPr>
      <w:r w:rsidRPr="00281FAF">
        <w:rPr>
          <w:rFonts w:ascii="Times New Roman" w:hAnsi="Times New Roman" w:cs="Times New Roman"/>
          <w:color w:val="000000"/>
          <w:sz w:val="24"/>
          <w:szCs w:val="24"/>
        </w:rPr>
        <w:t>Изучение мажорных и минорных гамм до 3-х знаков при ключе. Исполнение гамм двумя руками различными ритмическими вариантами</w:t>
      </w:r>
      <w:r w:rsidRPr="00281FAF">
        <w:rPr>
          <w:rFonts w:ascii="Times New Roman" w:hAnsi="Times New Roman" w:cs="Times New Roman"/>
          <w:sz w:val="24"/>
          <w:szCs w:val="24"/>
        </w:rPr>
        <w:t xml:space="preserve"> (дуоли, триоли, квартоли)</w:t>
      </w:r>
      <w:r w:rsidRPr="00281FAF">
        <w:rPr>
          <w:rFonts w:ascii="Times New Roman" w:hAnsi="Times New Roman" w:cs="Times New Roman"/>
          <w:color w:val="000000"/>
          <w:sz w:val="24"/>
          <w:szCs w:val="24"/>
        </w:rPr>
        <w:t>. Исполнение этюдов и пьес с более сложными ритмическими рисунками (триоли, синкопы, двойные ноты).</w:t>
      </w:r>
      <w:r w:rsidRPr="00281FAF">
        <w:rPr>
          <w:rFonts w:ascii="Times New Roman" w:hAnsi="Times New Roman" w:cs="Times New Roman"/>
          <w:sz w:val="24"/>
          <w:szCs w:val="24"/>
        </w:rPr>
        <w:t xml:space="preserve"> Освоение  мелизмов: форшлаг (одинарный, двойной), мордент, трель.</w:t>
      </w:r>
      <w:r w:rsidRPr="00281FAF">
        <w:rPr>
          <w:rFonts w:ascii="Times New Roman" w:hAnsi="Times New Roman" w:cs="Times New Roman"/>
          <w:color w:val="000000"/>
          <w:sz w:val="24"/>
          <w:szCs w:val="24"/>
        </w:rPr>
        <w:t xml:space="preserve"> Изучение мехового приема тремоло. </w:t>
      </w:r>
      <w:r w:rsidRPr="00281FAF">
        <w:rPr>
          <w:rFonts w:ascii="Times New Roman" w:hAnsi="Times New Roman" w:cs="Times New Roman"/>
          <w:sz w:val="24"/>
          <w:szCs w:val="24"/>
        </w:rPr>
        <w:t>Включение в программу произведений крупной формы (сюита, цикл, соната, вариации). Чтение нот с листа. Подбор по слуху.</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 xml:space="preserve">В течение 3-го года обучения ученик должен пройти: </w:t>
      </w:r>
    </w:p>
    <w:p w:rsidR="000228BC" w:rsidRPr="00281FAF" w:rsidRDefault="000228BC" w:rsidP="000228BC">
      <w:pPr>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гаммы до 3-х знаков при ключе: минорные и мажорные гаммы разными ритмическими вариантами, арпеджио, аккорды – двумя руками;</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4-6 этюдов на различные виды техники;</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10-12 пьес различного характера, включая переложения зарубежных и отечественных композиторов.</w:t>
      </w:r>
    </w:p>
    <w:p w:rsidR="000228BC" w:rsidRPr="00281FAF" w:rsidRDefault="000228BC" w:rsidP="000228BC">
      <w:pPr>
        <w:keepNext/>
        <w:keepLines/>
        <w:spacing w:after="0" w:line="240" w:lineRule="auto"/>
        <w:jc w:val="both"/>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p>
    <w:p w:rsidR="000228BC" w:rsidRPr="00281FAF" w:rsidRDefault="000228BC" w:rsidP="000228BC">
      <w:pPr>
        <w:keepNext/>
        <w:keepLines/>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004C0DA5">
        <w:rPr>
          <w:rFonts w:ascii="Times New Roman" w:eastAsia="Times New Roman" w:hAnsi="Times New Roman" w:cs="Times New Roman"/>
          <w:b/>
          <w:sz w:val="24"/>
          <w:szCs w:val="24"/>
        </w:rPr>
        <w:t xml:space="preserve">                                                                                </w:t>
      </w:r>
      <w:r w:rsidRPr="00281FAF">
        <w:rPr>
          <w:rFonts w:ascii="Times New Roman" w:eastAsia="Times New Roman" w:hAnsi="Times New Roman" w:cs="Times New Roman"/>
          <w:b/>
          <w:i/>
          <w:sz w:val="24"/>
          <w:szCs w:val="24"/>
        </w:rPr>
        <w:t xml:space="preserve">Таблица </w:t>
      </w:r>
      <w:r w:rsidR="00674FEA">
        <w:rPr>
          <w:rFonts w:ascii="Times New Roman" w:eastAsia="Times New Roman" w:hAnsi="Times New Roman" w:cs="Times New Roman"/>
          <w:b/>
          <w:i/>
          <w:sz w:val="24"/>
          <w:szCs w:val="24"/>
        </w:rPr>
        <w:t>5</w:t>
      </w:r>
    </w:p>
    <w:tbl>
      <w:tblPr>
        <w:tblW w:w="0" w:type="auto"/>
        <w:jc w:val="center"/>
        <w:tblInd w:w="-2838" w:type="dxa"/>
        <w:tblLayout w:type="fixed"/>
        <w:tblLook w:val="0000" w:firstRow="0" w:lastRow="0" w:firstColumn="0" w:lastColumn="0" w:noHBand="0" w:noVBand="0"/>
      </w:tblPr>
      <w:tblGrid>
        <w:gridCol w:w="6000"/>
        <w:gridCol w:w="6678"/>
      </w:tblGrid>
      <w:tr w:rsidR="000228BC" w:rsidRPr="00281FAF" w:rsidTr="00D61B45">
        <w:trPr>
          <w:trHeight w:val="389"/>
          <w:jc w:val="center"/>
        </w:trPr>
        <w:tc>
          <w:tcPr>
            <w:tcW w:w="6000"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1 полугодие</w:t>
            </w:r>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2 полугодие</w:t>
            </w:r>
          </w:p>
        </w:tc>
      </w:tr>
      <w:tr w:rsidR="000228BC" w:rsidRPr="00281FAF" w:rsidTr="00D61B45">
        <w:trPr>
          <w:trHeight w:val="389"/>
          <w:jc w:val="center"/>
        </w:trPr>
        <w:tc>
          <w:tcPr>
            <w:tcW w:w="6000"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Октябрь – технический зачет (одна гамма, один этюд).</w:t>
            </w:r>
          </w:p>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Декабрь – зачет (2 разнохарактерных пьесы).</w:t>
            </w:r>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Март – технический зачет(одна гамма, один этюд).</w:t>
            </w:r>
          </w:p>
          <w:p w:rsidR="000228BC" w:rsidRPr="00281FAF" w:rsidRDefault="000228BC" w:rsidP="00F3676D">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Май – экзамен (зачет) (</w:t>
            </w:r>
            <w:r w:rsidR="00F3676D">
              <w:rPr>
                <w:rFonts w:ascii="Times New Roman" w:eastAsia="Times New Roman" w:hAnsi="Times New Roman" w:cs="Times New Roman"/>
                <w:sz w:val="24"/>
                <w:szCs w:val="24"/>
              </w:rPr>
              <w:t>2</w:t>
            </w:r>
            <w:r w:rsidRPr="00281FAF">
              <w:rPr>
                <w:rFonts w:ascii="Times New Roman" w:eastAsia="Times New Roman" w:hAnsi="Times New Roman" w:cs="Times New Roman"/>
                <w:sz w:val="24"/>
                <w:szCs w:val="24"/>
              </w:rPr>
              <w:t xml:space="preserve"> разнохарактерных произведения).</w:t>
            </w:r>
          </w:p>
        </w:tc>
      </w:tr>
    </w:tbl>
    <w:p w:rsidR="000228BC" w:rsidRPr="00281FAF" w:rsidRDefault="000228BC" w:rsidP="000228BC">
      <w:pPr>
        <w:spacing w:after="0" w:line="240" w:lineRule="auto"/>
        <w:jc w:val="both"/>
        <w:rPr>
          <w:rFonts w:ascii="Times New Roman" w:hAnsi="Times New Roman" w:cs="Times New Roman"/>
          <w:b/>
          <w:sz w:val="24"/>
          <w:szCs w:val="24"/>
        </w:rPr>
      </w:pPr>
    </w:p>
    <w:p w:rsidR="000228BC" w:rsidRPr="00281FAF" w:rsidRDefault="000228BC" w:rsidP="000228BC">
      <w:pPr>
        <w:tabs>
          <w:tab w:val="left" w:pos="426"/>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0228BC" w:rsidRPr="00281FAF" w:rsidRDefault="000228BC" w:rsidP="000228BC">
      <w:pPr>
        <w:shd w:val="clear" w:color="auto" w:fill="FFFFFF"/>
        <w:tabs>
          <w:tab w:val="left" w:pos="426"/>
        </w:tabs>
        <w:spacing w:after="0" w:line="240" w:lineRule="auto"/>
        <w:rPr>
          <w:rFonts w:ascii="Times New Roman" w:hAnsi="Times New Roman" w:cs="Times New Roman"/>
          <w:sz w:val="24"/>
          <w:szCs w:val="24"/>
        </w:rPr>
      </w:pPr>
      <w:r w:rsidRPr="00281FAF">
        <w:rPr>
          <w:rFonts w:ascii="Times New Roman" w:hAnsi="Times New Roman" w:cs="Times New Roman"/>
          <w:b/>
          <w:sz w:val="24"/>
          <w:szCs w:val="24"/>
        </w:rPr>
        <w:lastRenderedPageBreak/>
        <w:t xml:space="preserve">1 вариант </w:t>
      </w:r>
    </w:p>
    <w:p w:rsidR="000228BC" w:rsidRPr="00281FAF" w:rsidRDefault="000228BC" w:rsidP="00D84CC2">
      <w:pPr>
        <w:widowControl w:val="0"/>
        <w:numPr>
          <w:ilvl w:val="0"/>
          <w:numId w:val="45"/>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Хаслингер Г. Сонатина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0228BC" w:rsidRPr="00281FAF" w:rsidRDefault="000228BC" w:rsidP="00D84CC2">
      <w:pPr>
        <w:widowControl w:val="0"/>
        <w:numPr>
          <w:ilvl w:val="0"/>
          <w:numId w:val="45"/>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Доренский А. «Закарпатский танец»</w:t>
      </w:r>
    </w:p>
    <w:p w:rsidR="000228BC" w:rsidRPr="00281FAF" w:rsidRDefault="000228BC" w:rsidP="000228BC">
      <w:pPr>
        <w:tabs>
          <w:tab w:val="left" w:pos="426"/>
          <w:tab w:val="left" w:pos="2694"/>
        </w:tabs>
        <w:spacing w:after="0" w:line="240" w:lineRule="auto"/>
        <w:rPr>
          <w:rFonts w:ascii="Times New Roman" w:hAnsi="Times New Roman" w:cs="Times New Roman"/>
          <w:sz w:val="24"/>
          <w:szCs w:val="24"/>
        </w:rPr>
      </w:pPr>
      <w:r w:rsidRPr="00281FAF">
        <w:rPr>
          <w:rFonts w:ascii="Times New Roman" w:hAnsi="Times New Roman" w:cs="Times New Roman"/>
          <w:b/>
          <w:sz w:val="24"/>
          <w:szCs w:val="24"/>
        </w:rPr>
        <w:t>2 вариант</w:t>
      </w:r>
    </w:p>
    <w:p w:rsidR="000228BC" w:rsidRPr="00281FAF" w:rsidRDefault="000228BC" w:rsidP="00D84CC2">
      <w:pPr>
        <w:widowControl w:val="0"/>
        <w:numPr>
          <w:ilvl w:val="0"/>
          <w:numId w:val="46"/>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Прибылов А. Сюита «Кикимора», «Капризная девчонка», «Стрекоза»</w:t>
      </w:r>
    </w:p>
    <w:p w:rsidR="000228BC" w:rsidRPr="00281FAF" w:rsidRDefault="000228BC" w:rsidP="00D84CC2">
      <w:pPr>
        <w:widowControl w:val="0"/>
        <w:numPr>
          <w:ilvl w:val="0"/>
          <w:numId w:val="46"/>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«Полкис»  финский танец, обр. С.Двилянского </w:t>
      </w:r>
    </w:p>
    <w:p w:rsidR="000228BC" w:rsidRPr="00281FAF" w:rsidRDefault="000228BC" w:rsidP="000228BC">
      <w:pPr>
        <w:tabs>
          <w:tab w:val="left" w:pos="426"/>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0228BC" w:rsidRPr="00281FAF" w:rsidRDefault="000228BC" w:rsidP="000228BC">
      <w:pPr>
        <w:shd w:val="clear" w:color="auto" w:fill="FFFFFF"/>
        <w:tabs>
          <w:tab w:val="left" w:pos="426"/>
        </w:tabs>
        <w:spacing w:after="0" w:line="240" w:lineRule="auto"/>
        <w:rPr>
          <w:rFonts w:ascii="Times New Roman" w:hAnsi="Times New Roman" w:cs="Times New Roman"/>
          <w:sz w:val="24"/>
          <w:szCs w:val="24"/>
        </w:rPr>
      </w:pPr>
      <w:r w:rsidRPr="00281FAF">
        <w:rPr>
          <w:rFonts w:ascii="Times New Roman" w:hAnsi="Times New Roman" w:cs="Times New Roman"/>
          <w:b/>
          <w:sz w:val="24"/>
          <w:szCs w:val="24"/>
        </w:rPr>
        <w:t xml:space="preserve">1 вариант </w:t>
      </w:r>
    </w:p>
    <w:p w:rsidR="000228BC" w:rsidRPr="00281FAF" w:rsidRDefault="000228BC" w:rsidP="000228BC">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lang w:bidi="he-IL"/>
        </w:rPr>
      </w:pPr>
      <w:r w:rsidRPr="00281FAF">
        <w:rPr>
          <w:rFonts w:ascii="Times New Roman" w:hAnsi="Times New Roman" w:cs="Times New Roman"/>
          <w:sz w:val="24"/>
          <w:szCs w:val="24"/>
          <w:lang w:bidi="he-IL"/>
        </w:rPr>
        <w:t>1. Бах Ф.Э. Менуэт фа минор</w:t>
      </w:r>
    </w:p>
    <w:p w:rsidR="000228BC" w:rsidRPr="00281FAF" w:rsidRDefault="000228BC" w:rsidP="000228BC">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lang w:bidi="he-IL"/>
        </w:rPr>
        <w:t xml:space="preserve">2. </w:t>
      </w:r>
      <w:r w:rsidRPr="00281FAF">
        <w:rPr>
          <w:rFonts w:ascii="Times New Roman" w:hAnsi="Times New Roman" w:cs="Times New Roman"/>
          <w:sz w:val="24"/>
          <w:szCs w:val="24"/>
        </w:rPr>
        <w:t>Малиновский С. «Веселые каникулы»</w:t>
      </w:r>
    </w:p>
    <w:p w:rsidR="000228BC" w:rsidRPr="00281FAF" w:rsidRDefault="000228BC" w:rsidP="000228BC">
      <w:pPr>
        <w:tabs>
          <w:tab w:val="left" w:pos="426"/>
          <w:tab w:val="left" w:pos="2694"/>
        </w:tabs>
        <w:spacing w:after="0" w:line="240" w:lineRule="auto"/>
        <w:rPr>
          <w:rFonts w:ascii="Times New Roman" w:hAnsi="Times New Roman" w:cs="Times New Roman"/>
          <w:sz w:val="24"/>
          <w:szCs w:val="24"/>
        </w:rPr>
      </w:pPr>
      <w:r w:rsidRPr="00281FAF">
        <w:rPr>
          <w:rFonts w:ascii="Times New Roman" w:hAnsi="Times New Roman" w:cs="Times New Roman"/>
          <w:b/>
          <w:sz w:val="24"/>
          <w:szCs w:val="24"/>
        </w:rPr>
        <w:t>2 вариант</w:t>
      </w:r>
    </w:p>
    <w:p w:rsidR="000228BC" w:rsidRPr="00281FAF" w:rsidRDefault="000228BC" w:rsidP="000228BC">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w:t>
      </w:r>
      <w:r w:rsidRPr="00281FAF">
        <w:rPr>
          <w:rFonts w:ascii="Times New Roman" w:hAnsi="Times New Roman" w:cs="Times New Roman"/>
          <w:sz w:val="24"/>
          <w:szCs w:val="24"/>
          <w:lang w:bidi="he-IL"/>
        </w:rPr>
        <w:t>Гедике А. Трехголосная прелюдия</w:t>
      </w:r>
    </w:p>
    <w:p w:rsidR="000228BC" w:rsidRPr="00281FAF" w:rsidRDefault="000228BC" w:rsidP="00967CAB">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lang w:bidi="he-IL"/>
        </w:rPr>
        <w:t>2</w:t>
      </w:r>
      <w:r w:rsidR="00967CAB">
        <w:rPr>
          <w:rFonts w:ascii="Times New Roman" w:hAnsi="Times New Roman" w:cs="Times New Roman"/>
          <w:sz w:val="24"/>
          <w:szCs w:val="24"/>
          <w:lang w:bidi="he-IL"/>
        </w:rPr>
        <w:t xml:space="preserve">  </w:t>
      </w:r>
      <w:r w:rsidRPr="00281FAF">
        <w:rPr>
          <w:rFonts w:ascii="Times New Roman" w:hAnsi="Times New Roman" w:cs="Times New Roman"/>
          <w:sz w:val="24"/>
          <w:szCs w:val="24"/>
        </w:rPr>
        <w:t>Палмер-Хагис  «Полька Эмилия»</w:t>
      </w:r>
    </w:p>
    <w:p w:rsidR="000228BC" w:rsidRPr="00281FAF" w:rsidRDefault="000228BC" w:rsidP="000228BC">
      <w:pPr>
        <w:spacing w:after="0" w:line="240" w:lineRule="auto"/>
        <w:jc w:val="both"/>
        <w:rPr>
          <w:rFonts w:ascii="Times New Roman" w:hAnsi="Times New Roman" w:cs="Times New Roman"/>
          <w:b/>
          <w:sz w:val="24"/>
          <w:szCs w:val="24"/>
        </w:rPr>
      </w:pPr>
    </w:p>
    <w:p w:rsidR="000228BC" w:rsidRPr="00281FAF" w:rsidRDefault="000228BC" w:rsidP="000228BC">
      <w:pPr>
        <w:spacing w:after="0" w:line="240" w:lineRule="auto"/>
        <w:jc w:val="center"/>
        <w:rPr>
          <w:rFonts w:ascii="Times New Roman" w:hAnsi="Times New Roman" w:cs="Times New Roman"/>
          <w:b/>
          <w:sz w:val="24"/>
          <w:szCs w:val="24"/>
        </w:rPr>
      </w:pPr>
      <w:r w:rsidRPr="00281FAF">
        <w:rPr>
          <w:rFonts w:ascii="Times New Roman" w:hAnsi="Times New Roman" w:cs="Times New Roman"/>
          <w:b/>
          <w:sz w:val="24"/>
          <w:szCs w:val="24"/>
        </w:rPr>
        <w:t>Четвертый класс (2 часа в неделю)</w:t>
      </w:r>
    </w:p>
    <w:p w:rsidR="000228BC" w:rsidRPr="00281FAF" w:rsidRDefault="000228BC" w:rsidP="000228BC">
      <w:pPr>
        <w:spacing w:after="0" w:line="240" w:lineRule="auto"/>
        <w:ind w:firstLine="709"/>
        <w:jc w:val="both"/>
        <w:rPr>
          <w:rFonts w:ascii="Times New Roman" w:hAnsi="Times New Roman" w:cs="Times New Roman"/>
          <w:kern w:val="28"/>
          <w:sz w:val="24"/>
          <w:szCs w:val="24"/>
        </w:rPr>
      </w:pPr>
      <w:r w:rsidRPr="00281FAF">
        <w:rPr>
          <w:rFonts w:ascii="Times New Roman" w:hAnsi="Times New Roman" w:cs="Times New Roman"/>
          <w:kern w:val="28"/>
          <w:sz w:val="24"/>
          <w:szCs w:val="24"/>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В программе основное внимание уделяется работе над крупной формой. В пьесах-миниатюрах необходимо добиваться конкретики штриха, соответствующего ему приема, широкой по диапазону динамики, четкой артикуляции.</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Контроль над самостоятельной работой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 Упражнения на различные виды техники. Умение подобрать аккомпанемент к мелодии песен с буквенно-цифровым обозначением гармонии. Самостоятельный разбор пьес первого класса трудности. Чтение нот с листа. Подбор по слуху.</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В течение 4-го года обучения ученик должен пройти:</w:t>
      </w:r>
    </w:p>
    <w:p w:rsidR="000228BC" w:rsidRPr="00281FAF" w:rsidRDefault="000228BC" w:rsidP="000228BC">
      <w:pPr>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гаммы до 4-х знаков при ключе: минорные и мажорные различными ритмическими вариантами (дуоли, триоли, квартоли), арпеджио, аккорды – двумя руками;</w:t>
      </w:r>
    </w:p>
    <w:p w:rsidR="000228BC" w:rsidRPr="00281FAF" w:rsidRDefault="000228BC" w:rsidP="000228BC">
      <w:pPr>
        <w:spacing w:after="0" w:line="240" w:lineRule="auto"/>
        <w:ind w:firstLine="729"/>
        <w:jc w:val="both"/>
        <w:rPr>
          <w:rFonts w:ascii="Times New Roman" w:hAnsi="Times New Roman" w:cs="Times New Roman"/>
          <w:sz w:val="24"/>
          <w:szCs w:val="24"/>
        </w:rPr>
      </w:pPr>
      <w:r w:rsidRPr="00281FAF">
        <w:rPr>
          <w:rFonts w:ascii="Times New Roman" w:hAnsi="Times New Roman" w:cs="Times New Roman"/>
          <w:sz w:val="24"/>
          <w:szCs w:val="24"/>
        </w:rPr>
        <w:t>4-6 этюдов на различные виды техники;</w:t>
      </w:r>
    </w:p>
    <w:p w:rsidR="000228BC" w:rsidRPr="00281FAF" w:rsidRDefault="000228BC" w:rsidP="000228BC">
      <w:pPr>
        <w:spacing w:after="0" w:line="240" w:lineRule="auto"/>
        <w:ind w:firstLine="729"/>
        <w:jc w:val="both"/>
        <w:rPr>
          <w:rFonts w:ascii="Times New Roman" w:hAnsi="Times New Roman" w:cs="Times New Roman"/>
          <w:sz w:val="24"/>
          <w:szCs w:val="24"/>
        </w:rPr>
      </w:pPr>
      <w:r w:rsidRPr="00281FAF">
        <w:rPr>
          <w:rFonts w:ascii="Times New Roman" w:hAnsi="Times New Roman" w:cs="Times New Roman"/>
          <w:sz w:val="24"/>
          <w:szCs w:val="24"/>
        </w:rPr>
        <w:t>10-12 пьес различного характера, включая переложения зарубежных и отечественных композиторов.</w:t>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r w:rsidRPr="00281FAF">
        <w:rPr>
          <w:rFonts w:ascii="Times New Roman" w:eastAsia="Times New Roman" w:hAnsi="Times New Roman" w:cs="Times New Roman"/>
          <w:sz w:val="24"/>
          <w:szCs w:val="24"/>
        </w:rPr>
        <w:t>:</w:t>
      </w:r>
    </w:p>
    <w:p w:rsidR="000228BC" w:rsidRDefault="000228BC" w:rsidP="000228BC">
      <w:pPr>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004C0DA5">
        <w:rPr>
          <w:rFonts w:ascii="Times New Roman" w:eastAsia="Times New Roman" w:hAnsi="Times New Roman" w:cs="Times New Roman"/>
          <w:sz w:val="24"/>
          <w:szCs w:val="24"/>
        </w:rPr>
        <w:t xml:space="preserve">                                                                 </w:t>
      </w:r>
      <w:r w:rsidRPr="00281FAF">
        <w:rPr>
          <w:rFonts w:ascii="Times New Roman" w:eastAsia="Times New Roman" w:hAnsi="Times New Roman" w:cs="Times New Roman"/>
          <w:b/>
          <w:i/>
          <w:sz w:val="24"/>
          <w:szCs w:val="24"/>
        </w:rPr>
        <w:t xml:space="preserve">Таблица </w:t>
      </w:r>
      <w:r w:rsidR="00674FEA">
        <w:rPr>
          <w:rFonts w:ascii="Times New Roman" w:eastAsia="Times New Roman" w:hAnsi="Times New Roman" w:cs="Times New Roman"/>
          <w:b/>
          <w:i/>
          <w:sz w:val="24"/>
          <w:szCs w:val="24"/>
        </w:rPr>
        <w:t>6</w:t>
      </w:r>
    </w:p>
    <w:tbl>
      <w:tblPr>
        <w:tblW w:w="0" w:type="auto"/>
        <w:tblLayout w:type="fixed"/>
        <w:tblLook w:val="0000" w:firstRow="0" w:lastRow="0" w:firstColumn="0" w:lastColumn="0" w:noHBand="0" w:noVBand="0"/>
      </w:tblPr>
      <w:tblGrid>
        <w:gridCol w:w="6345"/>
        <w:gridCol w:w="6804"/>
      </w:tblGrid>
      <w:tr w:rsidR="00CC4EC2" w:rsidRPr="00CC4EC2" w:rsidTr="00CC4EC2">
        <w:trPr>
          <w:trHeight w:val="389"/>
        </w:trPr>
        <w:tc>
          <w:tcPr>
            <w:tcW w:w="6345" w:type="dxa"/>
            <w:tcBorders>
              <w:top w:val="single" w:sz="4" w:space="0" w:color="000000"/>
              <w:left w:val="single" w:sz="4" w:space="0" w:color="000000"/>
              <w:bottom w:val="single" w:sz="4" w:space="0" w:color="000000"/>
              <w:right w:val="single" w:sz="4" w:space="0" w:color="000000"/>
            </w:tcBorders>
            <w:shd w:val="clear" w:color="auto" w:fill="auto"/>
          </w:tcPr>
          <w:p w:rsidR="00CC4EC2" w:rsidRPr="00CC4EC2" w:rsidRDefault="00CC4EC2" w:rsidP="00E96D0B">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t>1 полугодие</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CC4EC2" w:rsidRPr="00CC4EC2" w:rsidRDefault="00CC4EC2" w:rsidP="00E96D0B">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t>2 полугодие</w:t>
            </w:r>
          </w:p>
        </w:tc>
      </w:tr>
      <w:tr w:rsidR="00CC4EC2" w:rsidRPr="00CC4EC2" w:rsidTr="00CC4EC2">
        <w:trPr>
          <w:trHeight w:val="389"/>
        </w:trPr>
        <w:tc>
          <w:tcPr>
            <w:tcW w:w="6345" w:type="dxa"/>
            <w:tcBorders>
              <w:top w:val="single" w:sz="4" w:space="0" w:color="000000"/>
              <w:left w:val="single" w:sz="4" w:space="0" w:color="000000"/>
              <w:bottom w:val="single" w:sz="4" w:space="0" w:color="000000"/>
              <w:right w:val="single" w:sz="4" w:space="0" w:color="000000"/>
            </w:tcBorders>
            <w:shd w:val="clear" w:color="auto" w:fill="auto"/>
          </w:tcPr>
          <w:p w:rsidR="00CC4EC2" w:rsidRPr="00CC4EC2" w:rsidRDefault="00CC4EC2" w:rsidP="00E96D0B">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t>Октябрь – технический зачет (одна гамма, один этюд).</w:t>
            </w:r>
          </w:p>
          <w:p w:rsidR="00CC4EC2" w:rsidRPr="00CC4EC2" w:rsidRDefault="00CC4EC2" w:rsidP="00E96D0B">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lastRenderedPageBreak/>
              <w:t>Декабрь – академический концерт (две разнохарактерные пьесы).</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CC4EC2" w:rsidRPr="00CC4EC2" w:rsidRDefault="00CC4EC2" w:rsidP="00E96D0B">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lastRenderedPageBreak/>
              <w:t>Март – технический зачет (одна гамма, один этюд).</w:t>
            </w:r>
          </w:p>
          <w:p w:rsidR="00CC4EC2" w:rsidRPr="00CC4EC2" w:rsidRDefault="00CC4EC2" w:rsidP="00E96D0B">
            <w:pPr>
              <w:spacing w:after="0" w:line="240" w:lineRule="auto"/>
              <w:rPr>
                <w:rFonts w:ascii="Times New Roman" w:eastAsia="Times New Roman" w:hAnsi="Times New Roman" w:cs="Times New Roman"/>
                <w:sz w:val="24"/>
                <w:szCs w:val="24"/>
              </w:rPr>
            </w:pPr>
            <w:r w:rsidRPr="00CC4EC2">
              <w:rPr>
                <w:rFonts w:ascii="Times New Roman" w:eastAsia="Times New Roman" w:hAnsi="Times New Roman" w:cs="Times New Roman"/>
                <w:sz w:val="24"/>
                <w:szCs w:val="24"/>
              </w:rPr>
              <w:lastRenderedPageBreak/>
              <w:t>Май – экзамен  (две разнохарактерные пьесы).</w:t>
            </w:r>
          </w:p>
        </w:tc>
      </w:tr>
    </w:tbl>
    <w:p w:rsidR="000228BC" w:rsidRPr="00281FAF" w:rsidRDefault="000228BC" w:rsidP="000228BC">
      <w:pPr>
        <w:spacing w:after="0" w:line="240" w:lineRule="auto"/>
        <w:jc w:val="both"/>
        <w:rPr>
          <w:rFonts w:ascii="Times New Roman" w:hAnsi="Times New Roman" w:cs="Times New Roman"/>
          <w:sz w:val="24"/>
          <w:szCs w:val="24"/>
        </w:rPr>
      </w:pPr>
    </w:p>
    <w:p w:rsidR="000228BC" w:rsidRPr="00281FAF" w:rsidRDefault="000228BC" w:rsidP="000228BC">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0228BC" w:rsidRPr="00281FAF" w:rsidRDefault="000228BC" w:rsidP="000228BC">
      <w:pPr>
        <w:tabs>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0228BC" w:rsidRPr="00281FAF" w:rsidRDefault="000228BC" w:rsidP="00D84CC2">
      <w:pPr>
        <w:widowControl w:val="0"/>
        <w:numPr>
          <w:ilvl w:val="0"/>
          <w:numId w:val="47"/>
        </w:numPr>
        <w:tabs>
          <w:tab w:val="left" w:pos="0"/>
        </w:tabs>
        <w:autoSpaceDE w:val="0"/>
        <w:autoSpaceDN w:val="0"/>
        <w:adjustRightInd w:val="0"/>
        <w:spacing w:after="0" w:line="240" w:lineRule="auto"/>
        <w:ind w:left="0" w:hanging="284"/>
        <w:rPr>
          <w:rFonts w:ascii="Times New Roman" w:hAnsi="Times New Roman" w:cs="Times New Roman"/>
          <w:sz w:val="24"/>
          <w:szCs w:val="24"/>
        </w:rPr>
      </w:pPr>
      <w:r w:rsidRPr="00281FAF">
        <w:rPr>
          <w:rFonts w:ascii="Times New Roman" w:hAnsi="Times New Roman" w:cs="Times New Roman"/>
          <w:sz w:val="24"/>
          <w:szCs w:val="24"/>
        </w:rPr>
        <w:t xml:space="preserve">Лундквист Т. «Канон»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0228BC" w:rsidRPr="00281FAF" w:rsidRDefault="000228BC" w:rsidP="00D84CC2">
      <w:pPr>
        <w:widowControl w:val="0"/>
        <w:numPr>
          <w:ilvl w:val="0"/>
          <w:numId w:val="47"/>
        </w:numPr>
        <w:tabs>
          <w:tab w:val="left" w:pos="0"/>
        </w:tabs>
        <w:autoSpaceDE w:val="0"/>
        <w:autoSpaceDN w:val="0"/>
        <w:adjustRightInd w:val="0"/>
        <w:spacing w:after="0" w:line="240" w:lineRule="auto"/>
        <w:ind w:left="0" w:hanging="284"/>
        <w:rPr>
          <w:rFonts w:ascii="Times New Roman" w:hAnsi="Times New Roman" w:cs="Times New Roman"/>
          <w:sz w:val="24"/>
          <w:szCs w:val="24"/>
        </w:rPr>
      </w:pPr>
      <w:r w:rsidRPr="00281FAF">
        <w:rPr>
          <w:rFonts w:ascii="Times New Roman" w:hAnsi="Times New Roman" w:cs="Times New Roman"/>
          <w:sz w:val="24"/>
          <w:szCs w:val="24"/>
        </w:rPr>
        <w:t xml:space="preserve">«Саратовские переборы», обр. В.Кузнецова </w:t>
      </w:r>
    </w:p>
    <w:p w:rsidR="000228BC" w:rsidRPr="00281FAF" w:rsidRDefault="000228BC" w:rsidP="000228BC">
      <w:pPr>
        <w:tabs>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0228BC" w:rsidRPr="00281FAF" w:rsidRDefault="000228BC" w:rsidP="000228BC">
      <w:pPr>
        <w:tabs>
          <w:tab w:val="left" w:pos="0"/>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Гендель Г. Чакона  </w:t>
      </w:r>
      <w:r w:rsidRPr="00281FAF">
        <w:rPr>
          <w:rFonts w:ascii="Times New Roman" w:hAnsi="Times New Roman" w:cs="Times New Roman"/>
          <w:sz w:val="24"/>
          <w:szCs w:val="24"/>
          <w:lang w:val="en-US"/>
        </w:rPr>
        <w:t>G</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0228BC" w:rsidRPr="00281FAF" w:rsidRDefault="000228BC" w:rsidP="000228BC">
      <w:pPr>
        <w:tabs>
          <w:tab w:val="left" w:pos="0"/>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2. Коробейников И. Сюита</w:t>
      </w:r>
    </w:p>
    <w:p w:rsidR="000228BC" w:rsidRPr="00281FAF" w:rsidRDefault="000228BC" w:rsidP="000228BC">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0228BC" w:rsidRPr="00281FAF" w:rsidRDefault="000228BC" w:rsidP="000228BC">
      <w:pPr>
        <w:tabs>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0228BC" w:rsidRPr="00281FAF" w:rsidRDefault="000228BC" w:rsidP="000228BC">
      <w:pPr>
        <w:widowControl w:val="0"/>
        <w:tabs>
          <w:tab w:val="left" w:pos="0"/>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rPr>
        <w:t>1. Бах И.С. Ария C-dur</w:t>
      </w:r>
    </w:p>
    <w:p w:rsidR="000228BC" w:rsidRPr="00281FAF" w:rsidRDefault="000228BC" w:rsidP="000228BC">
      <w:pPr>
        <w:widowControl w:val="0"/>
        <w:tabs>
          <w:tab w:val="left" w:pos="0"/>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rPr>
        <w:t>2. Доренский А. Сонатина</w:t>
      </w:r>
    </w:p>
    <w:p w:rsidR="000228BC" w:rsidRPr="00281FAF" w:rsidRDefault="000228BC" w:rsidP="000228BC">
      <w:pPr>
        <w:tabs>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0228BC" w:rsidRPr="00281FAF" w:rsidRDefault="000228BC" w:rsidP="000228BC">
      <w:pPr>
        <w:widowControl w:val="0"/>
        <w:tabs>
          <w:tab w:val="left" w:pos="0"/>
        </w:tabs>
        <w:autoSpaceDE w:val="0"/>
        <w:autoSpaceDN w:val="0"/>
        <w:adjustRightInd w:val="0"/>
        <w:spacing w:after="0" w:line="240" w:lineRule="auto"/>
        <w:rPr>
          <w:rFonts w:ascii="Times New Roman" w:hAnsi="Times New Roman" w:cs="Times New Roman"/>
          <w:sz w:val="24"/>
          <w:szCs w:val="24"/>
          <w:lang w:bidi="he-IL"/>
        </w:rPr>
      </w:pPr>
      <w:r w:rsidRPr="00281FAF">
        <w:rPr>
          <w:rFonts w:ascii="Times New Roman" w:hAnsi="Times New Roman" w:cs="Times New Roman"/>
          <w:sz w:val="24"/>
          <w:szCs w:val="24"/>
        </w:rPr>
        <w:t xml:space="preserve">1. </w:t>
      </w:r>
      <w:r w:rsidRPr="00281FAF">
        <w:rPr>
          <w:rFonts w:ascii="Times New Roman" w:hAnsi="Times New Roman" w:cs="Times New Roman"/>
          <w:sz w:val="24"/>
          <w:szCs w:val="24"/>
          <w:lang w:bidi="he-IL"/>
        </w:rPr>
        <w:t>Бах И.С. Инвенция №15 си минор (двухголосная)</w:t>
      </w:r>
    </w:p>
    <w:p w:rsidR="000228BC" w:rsidRPr="00281FAF" w:rsidRDefault="000228BC" w:rsidP="000228BC">
      <w:pPr>
        <w:pStyle w:val="2a"/>
        <w:rPr>
          <w:rFonts w:ascii="Times New Roman" w:hAnsi="Times New Roman"/>
          <w:sz w:val="24"/>
          <w:szCs w:val="24"/>
          <w:lang w:bidi="he-IL"/>
        </w:rPr>
      </w:pPr>
      <w:r w:rsidRPr="00281FAF">
        <w:rPr>
          <w:rFonts w:ascii="Times New Roman" w:hAnsi="Times New Roman"/>
          <w:sz w:val="24"/>
          <w:szCs w:val="24"/>
          <w:lang w:bidi="he-IL"/>
        </w:rPr>
        <w:t>2. Диабелли А. Сонатина Фа мажор</w:t>
      </w:r>
    </w:p>
    <w:p w:rsidR="000228BC" w:rsidRPr="00281FAF" w:rsidRDefault="000228BC" w:rsidP="000228BC">
      <w:pPr>
        <w:pStyle w:val="2a"/>
        <w:rPr>
          <w:rFonts w:ascii="Times New Roman" w:hAnsi="Times New Roman"/>
          <w:sz w:val="24"/>
          <w:szCs w:val="24"/>
          <w:lang w:bidi="he-IL"/>
        </w:rPr>
      </w:pPr>
    </w:p>
    <w:p w:rsidR="000228BC" w:rsidRPr="00281FAF" w:rsidRDefault="000228BC" w:rsidP="000228BC">
      <w:pPr>
        <w:spacing w:after="0" w:line="240" w:lineRule="auto"/>
        <w:jc w:val="center"/>
        <w:rPr>
          <w:rFonts w:ascii="Times New Roman" w:hAnsi="Times New Roman" w:cs="Times New Roman"/>
          <w:b/>
          <w:sz w:val="24"/>
          <w:szCs w:val="24"/>
        </w:rPr>
      </w:pPr>
      <w:r w:rsidRPr="00281FAF">
        <w:rPr>
          <w:rFonts w:ascii="Times New Roman" w:hAnsi="Times New Roman" w:cs="Times New Roman"/>
          <w:b/>
          <w:sz w:val="24"/>
          <w:szCs w:val="24"/>
        </w:rPr>
        <w:t>Пятый класс (2 часа в неделю)</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Дальнейшее изучение приемов игры мехом (тремоло и рикошет в ритмических группировках – триолях и квартолях). Освоение аккордовой техники правой руки. Исполнение гамм ритмическими (дуоли, триоли, квартоли) и штриховыми (чередование штрихов legato и staccato) вариантами. Самостоятельный разбор пьес 1-2 класса трудности. Чтение нот с листа. Подбор по слуху.</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В течение 5-го года обучения ученик должен пройти:</w:t>
      </w:r>
    </w:p>
    <w:p w:rsidR="000228BC" w:rsidRPr="00281FAF" w:rsidRDefault="000228BC" w:rsidP="000228BC">
      <w:pPr>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гаммы до 5 знаков при ключе: минорные и мажорные гаммы различными ритмическими вариантами (дуоли, триоли, квартоли), арпеджио, аккорды – двумя руками;</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4 этюда на различные виды техники;</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8-10 пьес различного характера, включая переложения зарубежных и отечественных композиторов.</w:t>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p>
    <w:p w:rsidR="000228BC" w:rsidRDefault="000228BC" w:rsidP="000228BC">
      <w:pPr>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sz w:val="24"/>
          <w:szCs w:val="24"/>
        </w:rPr>
        <w:tab/>
      </w:r>
      <w:r w:rsidR="004C0DA5">
        <w:rPr>
          <w:rFonts w:ascii="Times New Roman" w:eastAsia="Times New Roman" w:hAnsi="Times New Roman" w:cs="Times New Roman"/>
          <w:sz w:val="24"/>
          <w:szCs w:val="24"/>
        </w:rPr>
        <w:t xml:space="preserve">                                                                              </w:t>
      </w:r>
      <w:r w:rsidRPr="00281FAF">
        <w:rPr>
          <w:rFonts w:ascii="Times New Roman" w:eastAsia="Times New Roman" w:hAnsi="Times New Roman" w:cs="Times New Roman"/>
          <w:b/>
          <w:i/>
          <w:sz w:val="24"/>
          <w:szCs w:val="24"/>
        </w:rPr>
        <w:t xml:space="preserve">Таблица </w:t>
      </w:r>
      <w:r w:rsidR="00674FEA">
        <w:rPr>
          <w:rFonts w:ascii="Times New Roman" w:eastAsia="Times New Roman" w:hAnsi="Times New Roman" w:cs="Times New Roman"/>
          <w:b/>
          <w:i/>
          <w:sz w:val="24"/>
          <w:szCs w:val="24"/>
        </w:rPr>
        <w:t>7</w:t>
      </w:r>
    </w:p>
    <w:tbl>
      <w:tblPr>
        <w:tblW w:w="0" w:type="auto"/>
        <w:tblLayout w:type="fixed"/>
        <w:tblLook w:val="0000" w:firstRow="0" w:lastRow="0" w:firstColumn="0" w:lastColumn="0" w:noHBand="0" w:noVBand="0"/>
      </w:tblPr>
      <w:tblGrid>
        <w:gridCol w:w="6771"/>
        <w:gridCol w:w="6945"/>
      </w:tblGrid>
      <w:tr w:rsidR="008F54A1" w:rsidRPr="0076380F" w:rsidTr="008F54A1">
        <w:trPr>
          <w:trHeight w:val="389"/>
        </w:trPr>
        <w:tc>
          <w:tcPr>
            <w:tcW w:w="6771" w:type="dxa"/>
            <w:tcBorders>
              <w:top w:val="single" w:sz="4" w:space="0" w:color="000000"/>
              <w:left w:val="single" w:sz="4" w:space="0" w:color="000000"/>
              <w:bottom w:val="single" w:sz="4" w:space="0" w:color="000000"/>
              <w:right w:val="single" w:sz="4" w:space="0" w:color="000000"/>
            </w:tcBorders>
            <w:shd w:val="clear" w:color="auto" w:fill="auto"/>
          </w:tcPr>
          <w:p w:rsidR="008F54A1" w:rsidRPr="008F54A1" w:rsidRDefault="008F54A1" w:rsidP="008F54A1">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lastRenderedPageBreak/>
              <w:t>1 полугодие</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F54A1" w:rsidRPr="008F54A1" w:rsidRDefault="008F54A1" w:rsidP="008F54A1">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2 полугодие</w:t>
            </w:r>
          </w:p>
        </w:tc>
      </w:tr>
      <w:tr w:rsidR="008F54A1" w:rsidRPr="0076380F" w:rsidTr="008F54A1">
        <w:trPr>
          <w:trHeight w:val="389"/>
        </w:trPr>
        <w:tc>
          <w:tcPr>
            <w:tcW w:w="6771" w:type="dxa"/>
            <w:tcBorders>
              <w:top w:val="single" w:sz="4" w:space="0" w:color="000000"/>
              <w:left w:val="single" w:sz="4" w:space="0" w:color="000000"/>
              <w:bottom w:val="single" w:sz="4" w:space="0" w:color="000000"/>
              <w:right w:val="single" w:sz="4" w:space="0" w:color="000000"/>
            </w:tcBorders>
            <w:shd w:val="clear" w:color="auto" w:fill="auto"/>
          </w:tcPr>
          <w:p w:rsidR="008F54A1" w:rsidRPr="008F54A1" w:rsidRDefault="008F54A1" w:rsidP="00E96D0B">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Октябрь – технический зачет (одна гамма, один этюд).</w:t>
            </w:r>
          </w:p>
          <w:p w:rsidR="008F54A1" w:rsidRPr="008F54A1" w:rsidRDefault="008F54A1" w:rsidP="00E96D0B">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Декабрь – академический концерт (два разнохарактерных произведения).</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F54A1" w:rsidRPr="008F54A1" w:rsidRDefault="008F54A1" w:rsidP="00E96D0B">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Март – технический зачет (одна гамма, один этюд).</w:t>
            </w:r>
          </w:p>
          <w:p w:rsidR="008F54A1" w:rsidRPr="008F54A1" w:rsidRDefault="008F54A1" w:rsidP="00E96D0B">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Май – экзамен (два разнохарактерных произведения, в том числе произведение крупной формы).</w:t>
            </w:r>
          </w:p>
        </w:tc>
      </w:tr>
    </w:tbl>
    <w:p w:rsidR="000228BC" w:rsidRPr="00281FAF" w:rsidRDefault="000228BC" w:rsidP="000228BC">
      <w:pPr>
        <w:spacing w:after="0" w:line="240" w:lineRule="auto"/>
        <w:jc w:val="both"/>
        <w:rPr>
          <w:rFonts w:ascii="Times New Roman" w:hAnsi="Times New Roman" w:cs="Times New Roman"/>
          <w:sz w:val="24"/>
          <w:szCs w:val="24"/>
        </w:rPr>
      </w:pPr>
    </w:p>
    <w:p w:rsidR="000228BC" w:rsidRPr="00281FAF" w:rsidRDefault="000228BC" w:rsidP="000228BC">
      <w:pPr>
        <w:tabs>
          <w:tab w:val="left" w:pos="426"/>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0228BC" w:rsidRPr="00281FAF" w:rsidRDefault="000228BC" w:rsidP="00D84CC2">
      <w:pPr>
        <w:widowControl w:val="0"/>
        <w:numPr>
          <w:ilvl w:val="0"/>
          <w:numId w:val="48"/>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Бах И.С. Прелюдия c-moll </w:t>
      </w:r>
    </w:p>
    <w:p w:rsidR="000228BC" w:rsidRPr="00281FAF" w:rsidRDefault="000228BC" w:rsidP="00D84CC2">
      <w:pPr>
        <w:widowControl w:val="0"/>
        <w:numPr>
          <w:ilvl w:val="0"/>
          <w:numId w:val="48"/>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Украинская народная песня «Садом, садом, кумасенька», обр. Иванова А. </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0228BC" w:rsidRPr="00281FAF" w:rsidRDefault="000228BC" w:rsidP="00D84CC2">
      <w:pPr>
        <w:widowControl w:val="0"/>
        <w:numPr>
          <w:ilvl w:val="0"/>
          <w:numId w:val="49"/>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Бах И.С. Органная прелюдия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0228BC" w:rsidRPr="00281FAF" w:rsidRDefault="000228BC" w:rsidP="00D84CC2">
      <w:pPr>
        <w:widowControl w:val="0"/>
        <w:numPr>
          <w:ilvl w:val="0"/>
          <w:numId w:val="49"/>
        </w:numPr>
        <w:tabs>
          <w:tab w:val="left" w:pos="0"/>
          <w:tab w:val="left" w:pos="426"/>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 xml:space="preserve">Вебер К. Сонатина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0228BC" w:rsidRPr="00281FAF" w:rsidRDefault="000228BC" w:rsidP="000228BC">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rPr>
      </w:pPr>
    </w:p>
    <w:p w:rsidR="000228BC" w:rsidRPr="00281FAF" w:rsidRDefault="000228BC" w:rsidP="000228BC">
      <w:pPr>
        <w:tabs>
          <w:tab w:val="left" w:pos="426"/>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0228BC" w:rsidRPr="00281FAF" w:rsidRDefault="000228BC" w:rsidP="000228BC">
      <w:pPr>
        <w:tabs>
          <w:tab w:val="left" w:pos="426"/>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0228BC" w:rsidRPr="00281FAF" w:rsidRDefault="000228BC" w:rsidP="000228BC">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lang w:bidi="he-IL"/>
        </w:rPr>
        <w:t xml:space="preserve">1. Бах И.С. Инвенция </w:t>
      </w:r>
      <w:r w:rsidRPr="00281FAF">
        <w:rPr>
          <w:rFonts w:ascii="Times New Roman" w:hAnsi="Times New Roman" w:cs="Times New Roman"/>
          <w:iCs/>
          <w:sz w:val="24"/>
          <w:szCs w:val="24"/>
          <w:lang w:bidi="he-IL"/>
        </w:rPr>
        <w:t>№4</w:t>
      </w:r>
      <w:r w:rsidRPr="00281FAF">
        <w:rPr>
          <w:rFonts w:ascii="Times New Roman" w:hAnsi="Times New Roman" w:cs="Times New Roman"/>
          <w:sz w:val="24"/>
          <w:szCs w:val="24"/>
          <w:lang w:bidi="he-IL"/>
        </w:rPr>
        <w:t xml:space="preserve">ре минор (трехголосная) </w:t>
      </w:r>
    </w:p>
    <w:p w:rsidR="000228BC" w:rsidRPr="00281FAF" w:rsidRDefault="000228BC" w:rsidP="000228BC">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lang w:bidi="he-IL"/>
        </w:rPr>
        <w:t xml:space="preserve">2. Бентсон Н. «В зоопарке» (сюита) </w:t>
      </w:r>
    </w:p>
    <w:p w:rsidR="000228BC" w:rsidRPr="00281FAF" w:rsidRDefault="000228BC" w:rsidP="000228BC">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 </w:t>
      </w:r>
    </w:p>
    <w:p w:rsidR="000228BC" w:rsidRPr="00281FAF" w:rsidRDefault="000228BC" w:rsidP="00D84CC2">
      <w:pPr>
        <w:numPr>
          <w:ilvl w:val="0"/>
          <w:numId w:val="54"/>
        </w:numPr>
        <w:tabs>
          <w:tab w:val="left" w:pos="284"/>
          <w:tab w:val="left" w:pos="2694"/>
        </w:tabs>
        <w:suppressAutoHyphens/>
        <w:spacing w:after="0" w:line="240" w:lineRule="auto"/>
        <w:ind w:left="0" w:firstLine="0"/>
        <w:rPr>
          <w:rFonts w:ascii="Times New Roman" w:hAnsi="Times New Roman" w:cs="Times New Roman"/>
          <w:b/>
          <w:sz w:val="24"/>
          <w:szCs w:val="24"/>
        </w:rPr>
      </w:pPr>
      <w:r w:rsidRPr="00281FAF">
        <w:rPr>
          <w:rFonts w:ascii="Times New Roman" w:hAnsi="Times New Roman" w:cs="Times New Roman"/>
          <w:b/>
          <w:sz w:val="24"/>
          <w:szCs w:val="24"/>
        </w:rPr>
        <w:t>вариант</w:t>
      </w:r>
    </w:p>
    <w:p w:rsidR="000228BC" w:rsidRPr="00281FAF" w:rsidRDefault="000228BC" w:rsidP="000228BC">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lang w:bidi="he-IL"/>
        </w:rPr>
        <w:t xml:space="preserve">1. Кирнбергер И. Прелюдия и фуга </w:t>
      </w:r>
      <w:r w:rsidRPr="00281FAF">
        <w:rPr>
          <w:rFonts w:ascii="Times New Roman" w:hAnsi="Times New Roman" w:cs="Times New Roman"/>
          <w:sz w:val="24"/>
          <w:szCs w:val="24"/>
          <w:lang w:val="en-US" w:bidi="he-IL"/>
        </w:rPr>
        <w:t>C</w:t>
      </w:r>
      <w:r w:rsidRPr="00281FAF">
        <w:rPr>
          <w:rFonts w:ascii="Times New Roman" w:hAnsi="Times New Roman" w:cs="Times New Roman"/>
          <w:sz w:val="24"/>
          <w:szCs w:val="24"/>
          <w:lang w:bidi="he-IL"/>
        </w:rPr>
        <w:t>-</w:t>
      </w:r>
      <w:r w:rsidRPr="00281FAF">
        <w:rPr>
          <w:rFonts w:ascii="Times New Roman" w:hAnsi="Times New Roman" w:cs="Times New Roman"/>
          <w:sz w:val="24"/>
          <w:szCs w:val="24"/>
          <w:lang w:val="en-US" w:bidi="he-IL"/>
        </w:rPr>
        <w:t>dur</w:t>
      </w:r>
    </w:p>
    <w:p w:rsidR="000228BC" w:rsidRPr="00281FAF" w:rsidRDefault="000228BC" w:rsidP="00967CAB">
      <w:pPr>
        <w:widowControl w:val="0"/>
        <w:tabs>
          <w:tab w:val="left" w:pos="0"/>
          <w:tab w:val="left" w:pos="426"/>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lang w:bidi="he-IL"/>
        </w:rPr>
        <w:t xml:space="preserve">2. </w:t>
      </w:r>
      <w:r w:rsidRPr="00281FAF">
        <w:rPr>
          <w:rFonts w:ascii="Times New Roman" w:hAnsi="Times New Roman" w:cs="Times New Roman"/>
          <w:sz w:val="24"/>
          <w:szCs w:val="24"/>
        </w:rPr>
        <w:t>Русская народная песня «Не брани меня, родная», обр. Галкина В.</w:t>
      </w:r>
    </w:p>
    <w:p w:rsidR="000228BC" w:rsidRPr="00281FAF" w:rsidRDefault="000228BC" w:rsidP="000228BC">
      <w:pPr>
        <w:spacing w:after="0" w:line="240" w:lineRule="auto"/>
        <w:jc w:val="both"/>
        <w:rPr>
          <w:rFonts w:ascii="Times New Roman" w:hAnsi="Times New Roman" w:cs="Times New Roman"/>
          <w:b/>
          <w:sz w:val="24"/>
          <w:szCs w:val="24"/>
        </w:rPr>
      </w:pPr>
    </w:p>
    <w:p w:rsidR="000228BC" w:rsidRDefault="000228BC" w:rsidP="000228BC">
      <w:pPr>
        <w:spacing w:after="0" w:line="240" w:lineRule="auto"/>
        <w:jc w:val="center"/>
        <w:rPr>
          <w:rFonts w:ascii="Times New Roman" w:hAnsi="Times New Roman" w:cs="Times New Roman"/>
          <w:b/>
          <w:sz w:val="24"/>
          <w:szCs w:val="24"/>
        </w:rPr>
      </w:pPr>
    </w:p>
    <w:p w:rsidR="000228BC" w:rsidRPr="00281FAF" w:rsidRDefault="000228BC" w:rsidP="000228BC">
      <w:pPr>
        <w:spacing w:after="0" w:line="240" w:lineRule="auto"/>
        <w:jc w:val="center"/>
        <w:rPr>
          <w:rFonts w:ascii="Times New Roman" w:hAnsi="Times New Roman" w:cs="Times New Roman"/>
          <w:b/>
          <w:sz w:val="24"/>
          <w:szCs w:val="24"/>
        </w:rPr>
      </w:pPr>
      <w:r w:rsidRPr="00281FAF">
        <w:rPr>
          <w:rFonts w:ascii="Times New Roman" w:hAnsi="Times New Roman" w:cs="Times New Roman"/>
          <w:b/>
          <w:sz w:val="24"/>
          <w:szCs w:val="24"/>
        </w:rPr>
        <w:t>Шестой класс (2 часа в неделю)</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Умение самостоятельно разбираться в основных структурных элементах (мотив, фраза, предложение, часть). Самостоятельный разбор пьес 2-3 класса трудности. Чтение нот с листа. Подбор по слуху.</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В течение 6-го года обучения ученик должен пройти:</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упражнения, наиболее необходимые для дальнейшего совершенствования игровых умений;</w:t>
      </w:r>
    </w:p>
    <w:p w:rsidR="000228BC" w:rsidRPr="00281FAF" w:rsidRDefault="000228BC" w:rsidP="000228BC">
      <w:pPr>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гаммы до 6 знаков при ключе: минорные и мажорные гаммы различными ритмическими вариантами (дуоли, триоли, квартоли), арпеджио, аккорды – двумя руками;</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4  этюда на различные виды техники;</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lastRenderedPageBreak/>
        <w:t>8-10 пьес различного характера, включая переложения зарубежных и отечественных композиторов.</w:t>
      </w:r>
    </w:p>
    <w:p w:rsidR="000228BC" w:rsidRPr="00281FAF" w:rsidRDefault="000228BC" w:rsidP="000228BC">
      <w:pPr>
        <w:spacing w:after="0" w:line="240" w:lineRule="auto"/>
        <w:jc w:val="both"/>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p>
    <w:p w:rsidR="008F54A1" w:rsidRPr="00281FAF" w:rsidRDefault="000228BC" w:rsidP="000228BC">
      <w:pPr>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ab/>
      </w:r>
      <w:r w:rsidR="008F54A1">
        <w:rPr>
          <w:rFonts w:ascii="Times New Roman" w:eastAsia="Times New Roman" w:hAnsi="Times New Roman" w:cs="Times New Roman"/>
          <w:b/>
          <w:i/>
          <w:sz w:val="24"/>
          <w:szCs w:val="24"/>
        </w:rPr>
        <w:t xml:space="preserve">                                                                                                                                                                                                 </w:t>
      </w:r>
      <w:r w:rsidR="008F54A1" w:rsidRPr="00281FAF">
        <w:rPr>
          <w:rFonts w:ascii="Times New Roman" w:eastAsia="Times New Roman" w:hAnsi="Times New Roman" w:cs="Times New Roman"/>
          <w:b/>
          <w:i/>
          <w:sz w:val="24"/>
          <w:szCs w:val="24"/>
        </w:rPr>
        <w:t xml:space="preserve">Таблица </w:t>
      </w:r>
      <w:r w:rsidR="008F54A1">
        <w:rPr>
          <w:rFonts w:ascii="Times New Roman" w:eastAsia="Times New Roman" w:hAnsi="Times New Roman" w:cs="Times New Roman"/>
          <w:b/>
          <w:i/>
          <w:sz w:val="24"/>
          <w:szCs w:val="24"/>
        </w:rPr>
        <w:t>8</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6662"/>
      </w:tblGrid>
      <w:tr w:rsidR="008F54A1" w:rsidRPr="0076380F" w:rsidTr="00E96D0B">
        <w:tc>
          <w:tcPr>
            <w:tcW w:w="6946" w:type="dxa"/>
          </w:tcPr>
          <w:p w:rsidR="008F54A1" w:rsidRPr="0076380F" w:rsidRDefault="008F54A1" w:rsidP="00E96D0B">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1 полугодие</w:t>
            </w:r>
          </w:p>
        </w:tc>
        <w:tc>
          <w:tcPr>
            <w:tcW w:w="6662" w:type="dxa"/>
          </w:tcPr>
          <w:p w:rsidR="008F54A1" w:rsidRPr="0076380F" w:rsidRDefault="008F54A1" w:rsidP="00E96D0B">
            <w:pPr>
              <w:spacing w:after="0" w:line="240" w:lineRule="auto"/>
              <w:jc w:val="center"/>
              <w:rPr>
                <w:rFonts w:ascii="Times New Roman" w:hAnsi="Times New Roman"/>
                <w:b/>
                <w:bCs/>
                <w:color w:val="000000"/>
                <w:spacing w:val="-3"/>
                <w:sz w:val="24"/>
                <w:szCs w:val="24"/>
              </w:rPr>
            </w:pPr>
            <w:r w:rsidRPr="0076380F">
              <w:rPr>
                <w:rFonts w:ascii="Times New Roman" w:hAnsi="Times New Roman"/>
                <w:b/>
                <w:bCs/>
                <w:color w:val="000000"/>
                <w:spacing w:val="-3"/>
                <w:sz w:val="24"/>
                <w:szCs w:val="24"/>
              </w:rPr>
              <w:t>2 полугодие</w:t>
            </w:r>
          </w:p>
        </w:tc>
      </w:tr>
      <w:tr w:rsidR="008F54A1" w:rsidRPr="0076380F" w:rsidTr="00E96D0B">
        <w:tc>
          <w:tcPr>
            <w:tcW w:w="6946" w:type="dxa"/>
          </w:tcPr>
          <w:p w:rsidR="008F54A1" w:rsidRPr="0076380F" w:rsidRDefault="008F54A1" w:rsidP="00E96D0B">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Октябрь – технический зачет (одна гамма, один этюд).</w:t>
            </w:r>
          </w:p>
          <w:p w:rsidR="008F54A1" w:rsidRPr="0076380F" w:rsidRDefault="008F54A1" w:rsidP="00E96D0B">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Декабрь – академический концерт (два разнохарактерных произведения).</w:t>
            </w:r>
          </w:p>
        </w:tc>
        <w:tc>
          <w:tcPr>
            <w:tcW w:w="6662" w:type="dxa"/>
          </w:tcPr>
          <w:p w:rsidR="008F54A1" w:rsidRPr="0076380F" w:rsidRDefault="008F54A1" w:rsidP="00E96D0B">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Март – технический зачет (одна гамма, один этюд).</w:t>
            </w:r>
          </w:p>
          <w:p w:rsidR="008F54A1" w:rsidRPr="0076380F" w:rsidRDefault="008F54A1" w:rsidP="00E96D0B">
            <w:pPr>
              <w:spacing w:after="0" w:line="240" w:lineRule="auto"/>
              <w:rPr>
                <w:rFonts w:ascii="Times New Roman" w:hAnsi="Times New Roman"/>
                <w:bCs/>
                <w:color w:val="000000"/>
                <w:spacing w:val="-3"/>
                <w:sz w:val="24"/>
                <w:szCs w:val="24"/>
              </w:rPr>
            </w:pPr>
            <w:r w:rsidRPr="0076380F">
              <w:rPr>
                <w:rFonts w:ascii="Times New Roman" w:hAnsi="Times New Roman"/>
                <w:bCs/>
                <w:color w:val="000000"/>
                <w:spacing w:val="-3"/>
                <w:sz w:val="24"/>
                <w:szCs w:val="24"/>
              </w:rPr>
              <w:t>Май – экзамен (два разнохарактерных произведения, в том числе произведение крупной формы).</w:t>
            </w:r>
          </w:p>
        </w:tc>
      </w:tr>
    </w:tbl>
    <w:p w:rsidR="000228BC" w:rsidRPr="00281FAF" w:rsidRDefault="000228BC" w:rsidP="000228BC">
      <w:pPr>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p>
    <w:p w:rsidR="000228BC" w:rsidRPr="00281FAF" w:rsidRDefault="000228BC" w:rsidP="000228BC">
      <w:pPr>
        <w:spacing w:after="0" w:line="240" w:lineRule="auto"/>
        <w:jc w:val="both"/>
        <w:rPr>
          <w:rFonts w:ascii="Times New Roman" w:hAnsi="Times New Roman" w:cs="Times New Roman"/>
          <w:b/>
          <w:sz w:val="24"/>
          <w:szCs w:val="24"/>
        </w:rPr>
      </w:pPr>
    </w:p>
    <w:p w:rsidR="000228BC" w:rsidRPr="00281FAF" w:rsidRDefault="000228BC" w:rsidP="000228BC">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0228BC" w:rsidRPr="00281FAF" w:rsidRDefault="000228BC" w:rsidP="000228BC">
      <w:pPr>
        <w:shd w:val="clear" w:color="auto" w:fill="FFFFFF"/>
        <w:spacing w:after="0" w:line="240" w:lineRule="auto"/>
        <w:rPr>
          <w:rFonts w:ascii="Times New Roman" w:hAnsi="Times New Roman" w:cs="Times New Roman"/>
          <w:b/>
          <w:color w:val="000000"/>
          <w:sz w:val="24"/>
          <w:szCs w:val="24"/>
        </w:rPr>
      </w:pPr>
      <w:r w:rsidRPr="00281FAF">
        <w:rPr>
          <w:rFonts w:ascii="Times New Roman" w:hAnsi="Times New Roman" w:cs="Times New Roman"/>
          <w:b/>
          <w:color w:val="000000"/>
          <w:sz w:val="24"/>
          <w:szCs w:val="24"/>
        </w:rPr>
        <w:t>1 вариант</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1. Дж. Джеймс Фантазия и фуга ля минор</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2. Русская народная песня в обработке Белова В. «Вдоль да по речке»</w:t>
      </w:r>
    </w:p>
    <w:p w:rsidR="000228BC" w:rsidRPr="00281FAF" w:rsidRDefault="000228BC" w:rsidP="000228BC">
      <w:pPr>
        <w:shd w:val="clear" w:color="auto" w:fill="FFFFFF"/>
        <w:spacing w:after="0" w:line="240" w:lineRule="auto"/>
        <w:rPr>
          <w:rFonts w:ascii="Times New Roman" w:hAnsi="Times New Roman" w:cs="Times New Roman"/>
          <w:b/>
          <w:color w:val="000000"/>
          <w:sz w:val="24"/>
          <w:szCs w:val="24"/>
        </w:rPr>
      </w:pPr>
      <w:r w:rsidRPr="00281FAF">
        <w:rPr>
          <w:rFonts w:ascii="Times New Roman" w:hAnsi="Times New Roman" w:cs="Times New Roman"/>
          <w:b/>
          <w:color w:val="000000"/>
          <w:sz w:val="24"/>
          <w:szCs w:val="24"/>
        </w:rPr>
        <w:t>2 вариант</w:t>
      </w:r>
    </w:p>
    <w:p w:rsidR="000228BC" w:rsidRPr="00281FAF" w:rsidRDefault="000228BC" w:rsidP="000228BC">
      <w:pPr>
        <w:spacing w:after="0" w:line="240" w:lineRule="auto"/>
        <w:jc w:val="both"/>
        <w:rPr>
          <w:rFonts w:ascii="Times New Roman" w:hAnsi="Times New Roman" w:cs="Times New Roman"/>
          <w:color w:val="FF0000"/>
          <w:sz w:val="24"/>
          <w:szCs w:val="24"/>
        </w:rPr>
      </w:pPr>
      <w:r w:rsidRPr="00281FAF">
        <w:rPr>
          <w:rFonts w:ascii="Times New Roman" w:hAnsi="Times New Roman" w:cs="Times New Roman"/>
          <w:sz w:val="24"/>
          <w:szCs w:val="24"/>
        </w:rPr>
        <w:t>1. Кетсшер Г. «Прелюдия и фугетта»</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2. Гамаюнов О. «Экзерсис»</w:t>
      </w:r>
    </w:p>
    <w:p w:rsidR="000228BC" w:rsidRPr="00281FAF" w:rsidRDefault="000228BC" w:rsidP="000228BC">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0228BC" w:rsidRPr="00281FAF" w:rsidRDefault="000228BC" w:rsidP="000228BC">
      <w:pPr>
        <w:shd w:val="clear" w:color="auto" w:fill="FFFFFF"/>
        <w:spacing w:after="0" w:line="240" w:lineRule="auto"/>
        <w:rPr>
          <w:rFonts w:ascii="Times New Roman" w:hAnsi="Times New Roman" w:cs="Times New Roman"/>
          <w:b/>
          <w:color w:val="000000"/>
          <w:sz w:val="24"/>
          <w:szCs w:val="24"/>
        </w:rPr>
      </w:pPr>
      <w:r w:rsidRPr="00281FAF">
        <w:rPr>
          <w:rFonts w:ascii="Times New Roman" w:hAnsi="Times New Roman" w:cs="Times New Roman"/>
          <w:b/>
          <w:color w:val="000000"/>
          <w:sz w:val="24"/>
          <w:szCs w:val="24"/>
        </w:rPr>
        <w:t>1 вариант</w:t>
      </w:r>
    </w:p>
    <w:p w:rsidR="000228BC" w:rsidRPr="00281FAF" w:rsidRDefault="000228BC" w:rsidP="000228BC">
      <w:pPr>
        <w:spacing w:after="0" w:line="240" w:lineRule="auto"/>
        <w:rPr>
          <w:rFonts w:ascii="Times New Roman" w:hAnsi="Times New Roman" w:cs="Times New Roman"/>
          <w:sz w:val="24"/>
          <w:szCs w:val="24"/>
          <w:lang w:bidi="he-IL"/>
        </w:rPr>
      </w:pPr>
      <w:r w:rsidRPr="00281FAF">
        <w:rPr>
          <w:rFonts w:ascii="Times New Roman" w:hAnsi="Times New Roman" w:cs="Times New Roman"/>
          <w:sz w:val="24"/>
          <w:szCs w:val="24"/>
        </w:rPr>
        <w:t xml:space="preserve">1. </w:t>
      </w:r>
      <w:r w:rsidRPr="00281FAF">
        <w:rPr>
          <w:rFonts w:ascii="Times New Roman" w:hAnsi="Times New Roman" w:cs="Times New Roman"/>
          <w:sz w:val="24"/>
          <w:szCs w:val="24"/>
          <w:lang w:bidi="he-IL"/>
        </w:rPr>
        <w:t xml:space="preserve">Глинка М. Двухголосная фуга </w:t>
      </w:r>
      <w:r w:rsidRPr="00281FAF">
        <w:rPr>
          <w:rFonts w:ascii="Times New Roman" w:hAnsi="Times New Roman" w:cs="Times New Roman"/>
          <w:sz w:val="24"/>
          <w:szCs w:val="24"/>
          <w:lang w:val="en-US" w:bidi="he-IL"/>
        </w:rPr>
        <w:t>B</w:t>
      </w:r>
      <w:r w:rsidRPr="00281FAF">
        <w:rPr>
          <w:rFonts w:ascii="Times New Roman" w:hAnsi="Times New Roman" w:cs="Times New Roman"/>
          <w:sz w:val="24"/>
          <w:szCs w:val="24"/>
          <w:lang w:bidi="he-IL"/>
        </w:rPr>
        <w:t>-</w:t>
      </w:r>
      <w:r w:rsidRPr="00281FAF">
        <w:rPr>
          <w:rFonts w:ascii="Times New Roman" w:hAnsi="Times New Roman" w:cs="Times New Roman"/>
          <w:sz w:val="24"/>
          <w:szCs w:val="24"/>
          <w:lang w:val="en-US" w:bidi="he-IL"/>
        </w:rPr>
        <w:t>dur</w:t>
      </w:r>
    </w:p>
    <w:p w:rsidR="000228BC" w:rsidRPr="00281FAF" w:rsidRDefault="000228BC" w:rsidP="000228BC">
      <w:pPr>
        <w:spacing w:after="0" w:line="240" w:lineRule="auto"/>
        <w:rPr>
          <w:rFonts w:ascii="Times New Roman" w:hAnsi="Times New Roman" w:cs="Times New Roman"/>
          <w:sz w:val="24"/>
          <w:szCs w:val="24"/>
          <w:lang w:bidi="he-IL"/>
        </w:rPr>
      </w:pPr>
      <w:r w:rsidRPr="00281FAF">
        <w:rPr>
          <w:rFonts w:ascii="Times New Roman" w:hAnsi="Times New Roman" w:cs="Times New Roman"/>
          <w:sz w:val="24"/>
          <w:szCs w:val="24"/>
          <w:lang w:bidi="he-IL"/>
        </w:rPr>
        <w:t xml:space="preserve">2. Гайдн Й. Соната </w:t>
      </w:r>
      <w:r w:rsidRPr="00281FAF">
        <w:rPr>
          <w:rFonts w:ascii="Times New Roman" w:hAnsi="Times New Roman" w:cs="Times New Roman"/>
          <w:iCs/>
          <w:sz w:val="24"/>
          <w:szCs w:val="24"/>
          <w:lang w:bidi="he-IL"/>
        </w:rPr>
        <w:t xml:space="preserve">№34 </w:t>
      </w:r>
      <w:r w:rsidRPr="00281FAF">
        <w:rPr>
          <w:rFonts w:ascii="Times New Roman" w:hAnsi="Times New Roman" w:cs="Times New Roman"/>
          <w:sz w:val="24"/>
          <w:szCs w:val="24"/>
          <w:lang w:val="en-US" w:bidi="he-IL"/>
        </w:rPr>
        <w:t>e</w:t>
      </w:r>
      <w:r w:rsidRPr="00281FAF">
        <w:rPr>
          <w:rFonts w:ascii="Times New Roman" w:hAnsi="Times New Roman" w:cs="Times New Roman"/>
          <w:sz w:val="24"/>
          <w:szCs w:val="24"/>
          <w:lang w:bidi="he-IL"/>
        </w:rPr>
        <w:t>-</w:t>
      </w:r>
      <w:r w:rsidRPr="00281FAF">
        <w:rPr>
          <w:rFonts w:ascii="Times New Roman" w:hAnsi="Times New Roman" w:cs="Times New Roman"/>
          <w:sz w:val="24"/>
          <w:szCs w:val="24"/>
          <w:lang w:val="en-US" w:bidi="he-IL"/>
        </w:rPr>
        <w:t>moll</w:t>
      </w:r>
    </w:p>
    <w:p w:rsidR="000228BC" w:rsidRPr="00281FAF" w:rsidRDefault="000228BC" w:rsidP="000228BC">
      <w:pPr>
        <w:spacing w:after="0" w:line="240" w:lineRule="auto"/>
        <w:rPr>
          <w:rFonts w:ascii="Times New Roman" w:hAnsi="Times New Roman" w:cs="Times New Roman"/>
          <w:sz w:val="24"/>
          <w:szCs w:val="24"/>
          <w:lang w:bidi="he-IL"/>
        </w:rPr>
      </w:pPr>
    </w:p>
    <w:p w:rsidR="000228BC" w:rsidRPr="00281FAF" w:rsidRDefault="000228BC" w:rsidP="000228BC">
      <w:pPr>
        <w:shd w:val="clear" w:color="auto" w:fill="FFFFFF"/>
        <w:spacing w:after="0" w:line="240" w:lineRule="auto"/>
        <w:rPr>
          <w:rFonts w:ascii="Times New Roman" w:hAnsi="Times New Roman" w:cs="Times New Roman"/>
          <w:b/>
          <w:color w:val="000000"/>
          <w:sz w:val="24"/>
          <w:szCs w:val="24"/>
        </w:rPr>
      </w:pPr>
      <w:r w:rsidRPr="00281FAF">
        <w:rPr>
          <w:rFonts w:ascii="Times New Roman" w:hAnsi="Times New Roman" w:cs="Times New Roman"/>
          <w:b/>
          <w:color w:val="000000"/>
          <w:sz w:val="24"/>
          <w:szCs w:val="24"/>
        </w:rPr>
        <w:t>2 вариант</w:t>
      </w:r>
    </w:p>
    <w:p w:rsidR="000228BC" w:rsidRPr="00281FAF" w:rsidRDefault="000228BC" w:rsidP="000228BC">
      <w:pPr>
        <w:spacing w:after="0" w:line="240" w:lineRule="auto"/>
        <w:rPr>
          <w:rFonts w:ascii="Times New Roman" w:hAnsi="Times New Roman" w:cs="Times New Roman"/>
          <w:sz w:val="24"/>
          <w:szCs w:val="24"/>
          <w:lang w:bidi="he-IL"/>
        </w:rPr>
      </w:pPr>
      <w:r w:rsidRPr="00281FAF">
        <w:rPr>
          <w:rFonts w:ascii="Times New Roman" w:hAnsi="Times New Roman" w:cs="Times New Roman"/>
          <w:sz w:val="24"/>
          <w:szCs w:val="24"/>
        </w:rPr>
        <w:t>1.</w:t>
      </w:r>
      <w:r w:rsidRPr="00281FAF">
        <w:rPr>
          <w:rFonts w:ascii="Times New Roman" w:hAnsi="Times New Roman" w:cs="Times New Roman"/>
          <w:sz w:val="24"/>
          <w:szCs w:val="24"/>
          <w:lang w:bidi="he-IL"/>
        </w:rPr>
        <w:t xml:space="preserve"> Франк С. Канон </w:t>
      </w:r>
      <w:r w:rsidRPr="00281FAF">
        <w:rPr>
          <w:rFonts w:ascii="Times New Roman" w:hAnsi="Times New Roman" w:cs="Times New Roman"/>
          <w:sz w:val="24"/>
          <w:szCs w:val="24"/>
          <w:lang w:val="en-US" w:bidi="he-IL"/>
        </w:rPr>
        <w:t>E</w:t>
      </w:r>
      <w:r w:rsidRPr="00281FAF">
        <w:rPr>
          <w:rFonts w:ascii="Times New Roman" w:hAnsi="Times New Roman" w:cs="Times New Roman"/>
          <w:sz w:val="24"/>
          <w:szCs w:val="24"/>
          <w:lang w:bidi="he-IL"/>
        </w:rPr>
        <w:t>-</w:t>
      </w:r>
      <w:r w:rsidRPr="00281FAF">
        <w:rPr>
          <w:rFonts w:ascii="Times New Roman" w:hAnsi="Times New Roman" w:cs="Times New Roman"/>
          <w:sz w:val="24"/>
          <w:szCs w:val="24"/>
          <w:lang w:val="en-US" w:bidi="he-IL"/>
        </w:rPr>
        <w:t>dur</w:t>
      </w:r>
    </w:p>
    <w:p w:rsidR="000228BC" w:rsidRPr="00281FAF" w:rsidRDefault="000228BC" w:rsidP="000228BC">
      <w:pPr>
        <w:spacing w:after="0" w:line="240" w:lineRule="auto"/>
        <w:rPr>
          <w:rFonts w:ascii="Times New Roman" w:hAnsi="Times New Roman" w:cs="Times New Roman"/>
          <w:sz w:val="24"/>
          <w:szCs w:val="24"/>
          <w:lang w:bidi="he-IL"/>
        </w:rPr>
      </w:pPr>
      <w:r w:rsidRPr="00281FAF">
        <w:rPr>
          <w:rFonts w:ascii="Times New Roman" w:hAnsi="Times New Roman" w:cs="Times New Roman"/>
          <w:sz w:val="24"/>
          <w:szCs w:val="24"/>
        </w:rPr>
        <w:t xml:space="preserve">2. </w:t>
      </w:r>
      <w:r w:rsidRPr="00281FAF">
        <w:rPr>
          <w:rFonts w:ascii="Times New Roman" w:hAnsi="Times New Roman" w:cs="Times New Roman"/>
          <w:sz w:val="24"/>
          <w:szCs w:val="24"/>
          <w:lang w:bidi="he-IL"/>
        </w:rPr>
        <w:t xml:space="preserve">Вебер К. Анданте с вариациями, соч. 3 №4  </w:t>
      </w:r>
    </w:p>
    <w:p w:rsidR="000228BC" w:rsidRPr="00281FAF" w:rsidRDefault="000228BC" w:rsidP="000228BC">
      <w:pPr>
        <w:spacing w:after="0" w:line="240" w:lineRule="auto"/>
        <w:jc w:val="both"/>
        <w:rPr>
          <w:rFonts w:ascii="Times New Roman" w:eastAsia="Times New Roman" w:hAnsi="Times New Roman" w:cs="Times New Roman"/>
          <w:b/>
          <w:sz w:val="24"/>
          <w:szCs w:val="24"/>
        </w:rPr>
      </w:pPr>
    </w:p>
    <w:p w:rsidR="000228BC" w:rsidRPr="00281FAF" w:rsidRDefault="000228BC" w:rsidP="000228BC">
      <w:pPr>
        <w:spacing w:after="0" w:line="240" w:lineRule="auto"/>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Седьмой класс (2, 5 часа в неделю)</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 (2-3 класс).</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 xml:space="preserve">Разнообразная по стилям и жанрам учебная  программа должна включать все ранее освоенные приемы игры, штрихи, их комбинированные варианты. Чтение нот с листа. Подбор по слуху. </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В течение 7-го года обучения ученик должен пройти:</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упражнения, наиболее необходимые для дальнейшего совершенствования игровых умений;</w:t>
      </w:r>
    </w:p>
    <w:p w:rsidR="000228BC" w:rsidRPr="00281FAF" w:rsidRDefault="000228BC" w:rsidP="000228BC">
      <w:pPr>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lastRenderedPageBreak/>
        <w:t>гаммы до 7 знаков при ключе: минорные и мажорные гаммы различными ритмическими вариантами (дуоли, триоли, квартоли), арпеджио, аккорды – двумя руками;</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4 этюда на различные виды техники; требования к исполнению этюдов приближаются к требованиям исполнения художественного произведения;</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6-8 пьес различного характера, включая переложения зарубежных и отечественных композиторов.</w:t>
      </w:r>
    </w:p>
    <w:p w:rsidR="000228BC" w:rsidRPr="00281FAF" w:rsidRDefault="000228BC" w:rsidP="000228BC">
      <w:pPr>
        <w:spacing w:after="0" w:line="240" w:lineRule="auto"/>
        <w:ind w:firstLine="708"/>
        <w:jc w:val="both"/>
        <w:rPr>
          <w:rFonts w:ascii="Times New Roman" w:hAnsi="Times New Roman" w:cs="Times New Roman"/>
          <w:sz w:val="24"/>
          <w:szCs w:val="24"/>
        </w:rPr>
      </w:pPr>
    </w:p>
    <w:p w:rsidR="000228BC" w:rsidRPr="00281FAF" w:rsidRDefault="000228BC" w:rsidP="000228BC">
      <w:pPr>
        <w:spacing w:after="0" w:line="240" w:lineRule="auto"/>
        <w:jc w:val="both"/>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p>
    <w:p w:rsidR="000228BC" w:rsidRDefault="000228BC" w:rsidP="000228BC">
      <w:pPr>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004C0DA5">
        <w:rPr>
          <w:rFonts w:ascii="Times New Roman" w:eastAsia="Times New Roman" w:hAnsi="Times New Roman" w:cs="Times New Roman"/>
          <w:b/>
          <w:sz w:val="24"/>
          <w:szCs w:val="24"/>
        </w:rPr>
        <w:t xml:space="preserve">                                                                           </w:t>
      </w:r>
      <w:r w:rsidRPr="00281FAF">
        <w:rPr>
          <w:rFonts w:ascii="Times New Roman" w:eastAsia="Times New Roman" w:hAnsi="Times New Roman" w:cs="Times New Roman"/>
          <w:b/>
          <w:i/>
          <w:sz w:val="24"/>
          <w:szCs w:val="24"/>
        </w:rPr>
        <w:t xml:space="preserve">Таблица </w:t>
      </w:r>
      <w:r w:rsidR="00674FEA">
        <w:rPr>
          <w:rFonts w:ascii="Times New Roman" w:eastAsia="Times New Roman" w:hAnsi="Times New Roman" w:cs="Times New Roman"/>
          <w:b/>
          <w:i/>
          <w:sz w:val="24"/>
          <w:szCs w:val="24"/>
        </w:rPr>
        <w:t>9</w:t>
      </w:r>
    </w:p>
    <w:tbl>
      <w:tblPr>
        <w:tblW w:w="0" w:type="auto"/>
        <w:tblLayout w:type="fixed"/>
        <w:tblLook w:val="0000" w:firstRow="0" w:lastRow="0" w:firstColumn="0" w:lastColumn="0" w:noHBand="0" w:noVBand="0"/>
      </w:tblPr>
      <w:tblGrid>
        <w:gridCol w:w="6912"/>
        <w:gridCol w:w="6804"/>
      </w:tblGrid>
      <w:tr w:rsidR="008F54A1" w:rsidRPr="00D2153E" w:rsidTr="008F54A1">
        <w:trPr>
          <w:trHeight w:val="389"/>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8F54A1" w:rsidRPr="008F54A1" w:rsidRDefault="008F54A1" w:rsidP="008F54A1">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1 полугодие</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F54A1" w:rsidRPr="008F54A1" w:rsidRDefault="008F54A1" w:rsidP="008F54A1">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2 полугодие</w:t>
            </w:r>
          </w:p>
        </w:tc>
      </w:tr>
      <w:tr w:rsidR="008F54A1" w:rsidRPr="00D2153E" w:rsidTr="008F54A1">
        <w:trPr>
          <w:trHeight w:val="389"/>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8F54A1" w:rsidRPr="008F54A1" w:rsidRDefault="008F54A1" w:rsidP="008F54A1">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Октябрь – технический зачет (одна гамма, один этюд или самостоятельно выученная пьеса).</w:t>
            </w:r>
          </w:p>
          <w:p w:rsidR="008F54A1" w:rsidRPr="008F54A1" w:rsidRDefault="008F54A1" w:rsidP="008F54A1">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Декабрь – академический концерт (два разнохарактерных произведения).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F54A1" w:rsidRPr="008F54A1" w:rsidRDefault="008F54A1" w:rsidP="008F54A1">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Март – технический зачет (одна гамма, один этюд, чтение с листа).</w:t>
            </w:r>
          </w:p>
          <w:p w:rsidR="008F54A1" w:rsidRPr="008F54A1" w:rsidRDefault="008F54A1" w:rsidP="008F54A1">
            <w:pPr>
              <w:spacing w:after="0" w:line="240" w:lineRule="auto"/>
              <w:rPr>
                <w:rFonts w:ascii="Times New Roman" w:eastAsia="Times New Roman" w:hAnsi="Times New Roman" w:cs="Times New Roman"/>
                <w:sz w:val="24"/>
                <w:szCs w:val="24"/>
              </w:rPr>
            </w:pPr>
            <w:r w:rsidRPr="008F54A1">
              <w:rPr>
                <w:rFonts w:ascii="Times New Roman" w:eastAsia="Times New Roman" w:hAnsi="Times New Roman" w:cs="Times New Roman"/>
                <w:sz w:val="24"/>
                <w:szCs w:val="24"/>
              </w:rPr>
              <w:t>Май – экзамен (два разнохарактерных произведения, в том числе произведение крупной формы).</w:t>
            </w:r>
          </w:p>
        </w:tc>
      </w:tr>
    </w:tbl>
    <w:p w:rsidR="000228BC" w:rsidRPr="00281FAF" w:rsidRDefault="000228BC" w:rsidP="000228BC">
      <w:pPr>
        <w:spacing w:after="0" w:line="240" w:lineRule="auto"/>
        <w:jc w:val="both"/>
        <w:rPr>
          <w:rFonts w:ascii="Times New Roman" w:hAnsi="Times New Roman" w:cs="Times New Roman"/>
          <w:b/>
          <w:sz w:val="24"/>
          <w:szCs w:val="24"/>
        </w:rPr>
      </w:pPr>
    </w:p>
    <w:p w:rsidR="000228BC" w:rsidRPr="00281FAF" w:rsidRDefault="000228BC" w:rsidP="000228BC">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0228BC" w:rsidRPr="00281FAF" w:rsidRDefault="000228BC" w:rsidP="000228BC">
      <w:pPr>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Бах И.С. Прелюдия и фугетта </w:t>
      </w:r>
      <w:r w:rsidRPr="00281FAF">
        <w:rPr>
          <w:rFonts w:ascii="Times New Roman" w:hAnsi="Times New Roman" w:cs="Times New Roman"/>
          <w:sz w:val="24"/>
          <w:szCs w:val="24"/>
          <w:lang w:val="en-US"/>
        </w:rPr>
        <w:t>G</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r w:rsidRPr="00281FAF">
        <w:rPr>
          <w:rFonts w:ascii="Times New Roman" w:hAnsi="Times New Roman" w:cs="Times New Roman"/>
          <w:sz w:val="24"/>
          <w:szCs w:val="24"/>
        </w:rPr>
        <w:t xml:space="preserve"> («Маленькие прелюдии и фуги»)</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2. Тихонов Б. «Концертная полька»</w:t>
      </w:r>
    </w:p>
    <w:p w:rsidR="000228BC" w:rsidRPr="00281FAF" w:rsidRDefault="000228BC" w:rsidP="000228BC">
      <w:pPr>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Бах И.С. Прелюдия и фуга </w:t>
      </w:r>
      <w:r w:rsidRPr="00281FAF">
        <w:rPr>
          <w:rFonts w:ascii="Times New Roman" w:hAnsi="Times New Roman" w:cs="Times New Roman"/>
          <w:sz w:val="24"/>
          <w:szCs w:val="24"/>
          <w:lang w:val="en-US"/>
        </w:rPr>
        <w:t>a</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moll</w:t>
      </w:r>
      <w:r w:rsidRPr="00281FAF">
        <w:rPr>
          <w:rFonts w:ascii="Times New Roman" w:hAnsi="Times New Roman" w:cs="Times New Roman"/>
          <w:sz w:val="24"/>
          <w:szCs w:val="24"/>
        </w:rPr>
        <w:t xml:space="preserve"> («Маленькие прелюдии и фуги»)</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2. Дербенко Е. «Старый трамвай»</w:t>
      </w:r>
    </w:p>
    <w:p w:rsidR="000228BC" w:rsidRPr="00281FAF" w:rsidRDefault="000228BC" w:rsidP="000228BC">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0228BC" w:rsidRPr="00281FAF" w:rsidRDefault="000228BC" w:rsidP="000228BC">
      <w:pPr>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 xml:space="preserve">1. Бах И.С. Фуга </w:t>
      </w:r>
      <w:r w:rsidRPr="00281FAF">
        <w:rPr>
          <w:rFonts w:ascii="Times New Roman" w:hAnsi="Times New Roman" w:cs="Times New Roman"/>
          <w:sz w:val="24"/>
          <w:szCs w:val="24"/>
          <w:lang w:val="en-US"/>
        </w:rPr>
        <w:t>a</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moll</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2. 3. Широков А. Вариации на тему русской народной песни «Валенки»</w:t>
      </w:r>
    </w:p>
    <w:p w:rsidR="000228BC" w:rsidRPr="00281FAF" w:rsidRDefault="000228BC" w:rsidP="000228BC">
      <w:pPr>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0228BC" w:rsidRPr="00281FAF" w:rsidRDefault="000228BC" w:rsidP="000228BC">
      <w:pPr>
        <w:pStyle w:val="2a"/>
        <w:rPr>
          <w:rFonts w:ascii="Times New Roman" w:hAnsi="Times New Roman"/>
          <w:sz w:val="24"/>
          <w:szCs w:val="24"/>
          <w:lang w:bidi="he-IL"/>
        </w:rPr>
      </w:pPr>
      <w:r w:rsidRPr="00281FAF">
        <w:rPr>
          <w:rFonts w:ascii="Times New Roman" w:hAnsi="Times New Roman"/>
          <w:sz w:val="24"/>
          <w:szCs w:val="24"/>
          <w:lang w:bidi="he-IL"/>
        </w:rPr>
        <w:t xml:space="preserve">1. Гендель Г.Ф. Адажио </w:t>
      </w:r>
      <w:r w:rsidRPr="00281FAF">
        <w:rPr>
          <w:rFonts w:ascii="Times New Roman" w:hAnsi="Times New Roman"/>
          <w:sz w:val="24"/>
          <w:szCs w:val="24"/>
          <w:lang w:val="en-US" w:bidi="he-IL"/>
        </w:rPr>
        <w:t>d</w:t>
      </w:r>
      <w:r w:rsidRPr="00281FAF">
        <w:rPr>
          <w:rFonts w:ascii="Times New Roman" w:hAnsi="Times New Roman"/>
          <w:sz w:val="24"/>
          <w:szCs w:val="24"/>
          <w:lang w:bidi="he-IL"/>
        </w:rPr>
        <w:t>-</w:t>
      </w:r>
      <w:r w:rsidRPr="00281FAF">
        <w:rPr>
          <w:rFonts w:ascii="Times New Roman" w:hAnsi="Times New Roman"/>
          <w:sz w:val="24"/>
          <w:szCs w:val="24"/>
          <w:lang w:val="en-US" w:bidi="he-IL"/>
        </w:rPr>
        <w:t>moll</w:t>
      </w:r>
      <w:r w:rsidRPr="00281FAF">
        <w:rPr>
          <w:rFonts w:ascii="Times New Roman" w:hAnsi="Times New Roman"/>
          <w:sz w:val="24"/>
          <w:szCs w:val="24"/>
          <w:lang w:bidi="he-IL"/>
        </w:rPr>
        <w:t xml:space="preserve"> из сюиты №2 </w:t>
      </w:r>
    </w:p>
    <w:p w:rsidR="000228BC" w:rsidRPr="00281FAF" w:rsidRDefault="000228BC" w:rsidP="000228BC">
      <w:pPr>
        <w:pStyle w:val="2a"/>
        <w:rPr>
          <w:rFonts w:ascii="Times New Roman" w:hAnsi="Times New Roman"/>
          <w:sz w:val="24"/>
          <w:szCs w:val="24"/>
        </w:rPr>
      </w:pPr>
      <w:r w:rsidRPr="00281FAF">
        <w:rPr>
          <w:rFonts w:ascii="Times New Roman" w:hAnsi="Times New Roman"/>
          <w:sz w:val="24"/>
          <w:szCs w:val="24"/>
        </w:rPr>
        <w:t xml:space="preserve">2. Бонаков В. Камерная сюита </w:t>
      </w:r>
    </w:p>
    <w:p w:rsidR="000228BC" w:rsidRPr="00281FAF" w:rsidRDefault="000228BC" w:rsidP="000228BC">
      <w:pPr>
        <w:spacing w:after="0" w:line="240" w:lineRule="auto"/>
        <w:rPr>
          <w:rFonts w:ascii="Times New Roman" w:hAnsi="Times New Roman" w:cs="Times New Roman"/>
          <w:sz w:val="24"/>
          <w:szCs w:val="24"/>
        </w:rPr>
      </w:pPr>
    </w:p>
    <w:p w:rsidR="000228BC" w:rsidRPr="00281FAF" w:rsidRDefault="000228BC" w:rsidP="000228BC">
      <w:pPr>
        <w:spacing w:after="0" w:line="240" w:lineRule="auto"/>
        <w:jc w:val="center"/>
        <w:rPr>
          <w:rFonts w:ascii="Times New Roman" w:hAnsi="Times New Roman" w:cs="Times New Roman"/>
          <w:b/>
          <w:sz w:val="24"/>
          <w:szCs w:val="24"/>
        </w:rPr>
      </w:pPr>
      <w:r w:rsidRPr="00281FAF">
        <w:rPr>
          <w:rFonts w:ascii="Times New Roman" w:hAnsi="Times New Roman" w:cs="Times New Roman"/>
          <w:b/>
          <w:sz w:val="24"/>
          <w:szCs w:val="24"/>
        </w:rPr>
        <w:t>Восьмой класс (2,5  часа в неделю)</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Продолжение совершенствования всех ранее освоенных  учеником  музыкально–исполнительских навыков игры на инструменте.</w:t>
      </w:r>
    </w:p>
    <w:p w:rsidR="000228BC" w:rsidRPr="00281FAF" w:rsidRDefault="000228BC" w:rsidP="000228BC">
      <w:pPr>
        <w:spacing w:after="0" w:line="240" w:lineRule="auto"/>
        <w:ind w:firstLine="709"/>
        <w:jc w:val="both"/>
        <w:rPr>
          <w:rFonts w:ascii="Times New Roman" w:hAnsi="Times New Roman" w:cs="Times New Roman"/>
          <w:b/>
          <w:sz w:val="24"/>
          <w:szCs w:val="24"/>
        </w:rPr>
      </w:pPr>
      <w:r w:rsidRPr="00281FAF">
        <w:rPr>
          <w:rFonts w:ascii="Times New Roman" w:hAnsi="Times New Roman" w:cs="Times New Roman"/>
          <w:sz w:val="24"/>
          <w:szCs w:val="24"/>
        </w:rPr>
        <w:t xml:space="preserve">Подготовка к выпускному экзамену (целенаправленная подготовка </w:t>
      </w:r>
      <w:r>
        <w:rPr>
          <w:rFonts w:ascii="Times New Roman" w:hAnsi="Times New Roman" w:cs="Times New Roman"/>
          <w:sz w:val="24"/>
          <w:szCs w:val="24"/>
        </w:rPr>
        <w:t>об</w:t>
      </w:r>
      <w:r w:rsidRPr="00281FAF">
        <w:rPr>
          <w:rFonts w:ascii="Times New Roman" w:hAnsi="Times New Roman" w:cs="Times New Roman"/>
          <w:sz w:val="24"/>
          <w:szCs w:val="24"/>
        </w:rPr>
        <w:t>уча</w:t>
      </w:r>
      <w:r>
        <w:rPr>
          <w:rFonts w:ascii="Times New Roman" w:hAnsi="Times New Roman" w:cs="Times New Roman"/>
          <w:sz w:val="24"/>
          <w:szCs w:val="24"/>
        </w:rPr>
        <w:t>ю</w:t>
      </w:r>
      <w:r w:rsidRPr="00281FAF">
        <w:rPr>
          <w:rFonts w:ascii="Times New Roman" w:hAnsi="Times New Roman" w:cs="Times New Roman"/>
          <w:sz w:val="24"/>
          <w:szCs w:val="24"/>
        </w:rPr>
        <w:t>щихся к поступлению в профессиональные образовательные организации).</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lastRenderedPageBreak/>
        <w:t>В течение 8-го года обучения ученик должен продемонстрировать:</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 умение сыграть любую (минорную или мажорную) гамму всеми ранее освоенными штрихами, приемами, динамикой и т.д. в максимально быстром темпе;</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 исполнение этюдов, один из которых может быть заменен виртуозной пьесой.</w:t>
      </w:r>
    </w:p>
    <w:p w:rsidR="000228BC" w:rsidRPr="00281FAF" w:rsidRDefault="000228BC" w:rsidP="000228BC">
      <w:pPr>
        <w:spacing w:after="0" w:line="240" w:lineRule="auto"/>
        <w:jc w:val="both"/>
        <w:rPr>
          <w:rFonts w:ascii="Times New Roman" w:eastAsia="Times New Roman" w:hAnsi="Times New Roman" w:cs="Times New Roman"/>
          <w:b/>
          <w:sz w:val="24"/>
          <w:szCs w:val="24"/>
        </w:rPr>
      </w:pPr>
    </w:p>
    <w:p w:rsidR="000228BC" w:rsidRPr="00281FAF" w:rsidRDefault="000228BC" w:rsidP="000228BC">
      <w:pPr>
        <w:spacing w:after="0" w:line="240" w:lineRule="auto"/>
        <w:jc w:val="both"/>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p>
    <w:p w:rsidR="000228BC" w:rsidRDefault="000228BC" w:rsidP="000228BC">
      <w:pPr>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004C0DA5">
        <w:rPr>
          <w:rFonts w:ascii="Times New Roman" w:eastAsia="Times New Roman" w:hAnsi="Times New Roman" w:cs="Times New Roman"/>
          <w:b/>
          <w:sz w:val="24"/>
          <w:szCs w:val="24"/>
        </w:rPr>
        <w:t xml:space="preserve">                                                                       </w:t>
      </w:r>
      <w:r w:rsidRPr="00281FAF">
        <w:rPr>
          <w:rFonts w:ascii="Times New Roman" w:eastAsia="Times New Roman" w:hAnsi="Times New Roman" w:cs="Times New Roman"/>
          <w:b/>
          <w:i/>
          <w:sz w:val="24"/>
          <w:szCs w:val="24"/>
        </w:rPr>
        <w:t>Таблица 1</w:t>
      </w:r>
      <w:r w:rsidR="00674FEA">
        <w:rPr>
          <w:rFonts w:ascii="Times New Roman" w:eastAsia="Times New Roman" w:hAnsi="Times New Roman" w:cs="Times New Roman"/>
          <w:b/>
          <w:i/>
          <w:sz w:val="24"/>
          <w:szCs w:val="24"/>
        </w:rPr>
        <w:t>0</w:t>
      </w:r>
    </w:p>
    <w:tbl>
      <w:tblPr>
        <w:tblW w:w="0" w:type="auto"/>
        <w:tblLayout w:type="fixed"/>
        <w:tblLook w:val="0000" w:firstRow="0" w:lastRow="0" w:firstColumn="0" w:lastColumn="0" w:noHBand="0" w:noVBand="0"/>
      </w:tblPr>
      <w:tblGrid>
        <w:gridCol w:w="6912"/>
        <w:gridCol w:w="6804"/>
      </w:tblGrid>
      <w:tr w:rsidR="00E77853" w:rsidRPr="00D2153E" w:rsidTr="00E77853">
        <w:trPr>
          <w:trHeight w:val="389"/>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E77853" w:rsidRPr="00E77853" w:rsidRDefault="00E77853" w:rsidP="00E77853">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1 полугодие</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E77853" w:rsidRPr="00E77853" w:rsidRDefault="00E77853" w:rsidP="00E77853">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2 полугодие</w:t>
            </w:r>
          </w:p>
        </w:tc>
      </w:tr>
      <w:tr w:rsidR="00E77853" w:rsidRPr="00D2153E" w:rsidTr="00E77853">
        <w:trPr>
          <w:trHeight w:val="389"/>
        </w:trPr>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E77853" w:rsidRPr="00E77853" w:rsidRDefault="00E77853" w:rsidP="00E77853">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Декабрь – дифференцированное прослушивание части программы (произведение крупной формы, произведение на выбор из программы выпускного экзамена).</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E77853" w:rsidRPr="00E77853" w:rsidRDefault="00E77853" w:rsidP="00E77853">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Март – прослушивание не исполненной части программы).</w:t>
            </w:r>
          </w:p>
          <w:p w:rsidR="00E77853" w:rsidRPr="00E77853" w:rsidRDefault="00E77853" w:rsidP="00E77853">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Май – экзамен (4 произведения, в том числе произведение крупной формы, обработки на народные или популярные мелодии, произведение кантиленного характера, оригинального произведения).</w:t>
            </w:r>
          </w:p>
        </w:tc>
      </w:tr>
    </w:tbl>
    <w:p w:rsidR="000228BC" w:rsidRPr="00281FAF" w:rsidRDefault="000228BC" w:rsidP="000228BC">
      <w:pPr>
        <w:spacing w:after="0" w:line="240" w:lineRule="auto"/>
        <w:jc w:val="both"/>
        <w:rPr>
          <w:rFonts w:ascii="Times New Roman" w:hAnsi="Times New Roman" w:cs="Times New Roman"/>
          <w:b/>
          <w:sz w:val="24"/>
          <w:szCs w:val="24"/>
        </w:rPr>
      </w:pPr>
    </w:p>
    <w:p w:rsidR="000228BC" w:rsidRPr="00281FAF" w:rsidRDefault="000228BC" w:rsidP="000228BC">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итоговой аттестации:</w:t>
      </w:r>
    </w:p>
    <w:p w:rsidR="000228BC" w:rsidRPr="00281FAF" w:rsidRDefault="000228BC" w:rsidP="000228BC">
      <w:pPr>
        <w:shd w:val="clear" w:color="auto" w:fill="FFFFFF"/>
        <w:spacing w:after="0" w:line="240" w:lineRule="auto"/>
        <w:rPr>
          <w:rFonts w:ascii="Times New Roman" w:hAnsi="Times New Roman" w:cs="Times New Roman"/>
          <w:b/>
          <w:color w:val="000000"/>
          <w:sz w:val="24"/>
          <w:szCs w:val="24"/>
        </w:rPr>
      </w:pPr>
      <w:r w:rsidRPr="00281FAF">
        <w:rPr>
          <w:rFonts w:ascii="Times New Roman" w:hAnsi="Times New Roman" w:cs="Times New Roman"/>
          <w:b/>
          <w:color w:val="000000"/>
          <w:sz w:val="24"/>
          <w:szCs w:val="24"/>
        </w:rPr>
        <w:t>1 вариант</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Мясковский Н. Фуга </w:t>
      </w:r>
      <w:r w:rsidRPr="00281FAF">
        <w:rPr>
          <w:rFonts w:ascii="Times New Roman" w:hAnsi="Times New Roman" w:cs="Times New Roman"/>
          <w:sz w:val="24"/>
          <w:szCs w:val="24"/>
          <w:lang w:val="en-US"/>
        </w:rPr>
        <w:t>g</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moll</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2. Кати Ж. Концертный триптих, 1ч.</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3. Блох О. Вариации на тему песни Цфасмана А. «Неудачное свидание»</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4. Гарт Д. </w:t>
      </w:r>
      <w:r w:rsidRPr="00281FAF">
        <w:rPr>
          <w:rFonts w:ascii="Times New Roman" w:hAnsi="Times New Roman" w:cs="Times New Roman"/>
          <w:sz w:val="24"/>
          <w:szCs w:val="24"/>
          <w:lang w:val="en-US"/>
        </w:rPr>
        <w:t>Vivo</w:t>
      </w:r>
    </w:p>
    <w:p w:rsidR="000228BC" w:rsidRPr="00281FAF" w:rsidRDefault="000228BC" w:rsidP="000228BC">
      <w:pPr>
        <w:shd w:val="clear" w:color="auto" w:fill="FFFFFF"/>
        <w:spacing w:after="0" w:line="240" w:lineRule="auto"/>
        <w:rPr>
          <w:rFonts w:ascii="Times New Roman" w:hAnsi="Times New Roman" w:cs="Times New Roman"/>
          <w:b/>
          <w:color w:val="000000"/>
          <w:sz w:val="24"/>
          <w:szCs w:val="24"/>
        </w:rPr>
      </w:pPr>
      <w:r w:rsidRPr="00281FAF">
        <w:rPr>
          <w:rFonts w:ascii="Times New Roman" w:hAnsi="Times New Roman" w:cs="Times New Roman"/>
          <w:b/>
          <w:color w:val="000000"/>
          <w:sz w:val="24"/>
          <w:szCs w:val="24"/>
        </w:rPr>
        <w:t>2 вариант</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Бах И.С. «Симфония» из Партиты №2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moll</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2. Гайдн И. Соната </w:t>
      </w:r>
      <w:r w:rsidRPr="00281FAF">
        <w:rPr>
          <w:rFonts w:ascii="Times New Roman" w:hAnsi="Times New Roman" w:cs="Times New Roman"/>
          <w:sz w:val="24"/>
          <w:szCs w:val="24"/>
          <w:lang w:val="en-US"/>
        </w:rPr>
        <w:t>D</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r w:rsidRPr="00281FAF">
        <w:rPr>
          <w:rFonts w:ascii="Times New Roman" w:hAnsi="Times New Roman" w:cs="Times New Roman"/>
          <w:sz w:val="24"/>
          <w:szCs w:val="24"/>
        </w:rPr>
        <w:t>, 1часть</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3. Власов В. Бассо остинато</w:t>
      </w:r>
    </w:p>
    <w:p w:rsidR="000228BC" w:rsidRPr="00281FAF" w:rsidRDefault="000228BC" w:rsidP="000228BC">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4. Фрос</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ини П. «Веселый кабальеро»</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Учащиеся, продолжающие обучение в 9 классе, сдают выпускной экзамен в 9 классе.</w:t>
      </w:r>
    </w:p>
    <w:p w:rsidR="000228BC" w:rsidRPr="00281FAF" w:rsidRDefault="000228BC" w:rsidP="00E77853">
      <w:pPr>
        <w:spacing w:after="0" w:line="240" w:lineRule="auto"/>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Девятый класс (2, 5 часа в неделю)</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Подготовка профессионально ориентированных учащихся к поступлению в профессиональные образовательные организации. В связи с этим перед учеником по всем вопросом музыкального исполнительства ставятся повышенные требования:</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  к работе над техникой в целом;</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  к работе над произведением,</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 xml:space="preserve"> - к качеству самостоятельной работы;</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  к сформированности музыкального мышления.</w:t>
      </w:r>
    </w:p>
    <w:p w:rsidR="000228BC" w:rsidRPr="00281FAF" w:rsidRDefault="000228BC" w:rsidP="000228BC">
      <w:pPr>
        <w:spacing w:after="0" w:line="240" w:lineRule="auto"/>
        <w:jc w:val="both"/>
        <w:rPr>
          <w:rFonts w:ascii="Times New Roman" w:hAnsi="Times New Roman" w:cs="Times New Roman"/>
          <w:sz w:val="24"/>
          <w:szCs w:val="24"/>
        </w:rPr>
      </w:pPr>
      <w:r w:rsidRPr="00281FAF">
        <w:rPr>
          <w:rFonts w:ascii="Times New Roman" w:eastAsia="Times New Roman" w:hAnsi="Times New Roman" w:cs="Times New Roman"/>
          <w:sz w:val="24"/>
          <w:szCs w:val="24"/>
        </w:rPr>
        <w:lastRenderedPageBreak/>
        <w:tab/>
      </w:r>
      <w:r w:rsidRPr="00281FAF">
        <w:rPr>
          <w:rFonts w:ascii="Times New Roman" w:hAnsi="Times New Roman" w:cs="Times New Roman"/>
          <w:sz w:val="24"/>
          <w:szCs w:val="24"/>
        </w:rPr>
        <w:t xml:space="preserve">Выбранная для вступительных экзаменов программа обыгрывается на концерте класса, отдела, школы, конкурсах. </w:t>
      </w:r>
    </w:p>
    <w:p w:rsidR="000228BC" w:rsidRPr="00281FAF" w:rsidRDefault="000228BC" w:rsidP="000228BC">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организациях и т. д.)</w:t>
      </w:r>
    </w:p>
    <w:p w:rsidR="000228BC" w:rsidRPr="00281FAF" w:rsidRDefault="000228BC" w:rsidP="000228BC">
      <w:pPr>
        <w:spacing w:after="0" w:line="240" w:lineRule="auto"/>
        <w:jc w:val="both"/>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 xml:space="preserve">За учебный год </w:t>
      </w:r>
      <w:r>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p>
    <w:p w:rsidR="000228BC" w:rsidRDefault="000228BC" w:rsidP="000228BC">
      <w:pPr>
        <w:spacing w:after="0" w:line="240" w:lineRule="auto"/>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004C0DA5">
        <w:rPr>
          <w:rFonts w:ascii="Times New Roman" w:eastAsia="Times New Roman" w:hAnsi="Times New Roman" w:cs="Times New Roman"/>
          <w:b/>
          <w:sz w:val="24"/>
          <w:szCs w:val="24"/>
        </w:rPr>
        <w:t xml:space="preserve">                                                             </w:t>
      </w:r>
      <w:r w:rsidRPr="00281FAF">
        <w:rPr>
          <w:rFonts w:ascii="Times New Roman" w:eastAsia="Times New Roman" w:hAnsi="Times New Roman" w:cs="Times New Roman"/>
          <w:b/>
          <w:i/>
          <w:sz w:val="24"/>
          <w:szCs w:val="24"/>
        </w:rPr>
        <w:t>Таблица 1</w:t>
      </w:r>
      <w:r w:rsidR="00674FEA">
        <w:rPr>
          <w:rFonts w:ascii="Times New Roman" w:eastAsia="Times New Roman" w:hAnsi="Times New Roman" w:cs="Times New Roman"/>
          <w:b/>
          <w:i/>
          <w:sz w:val="24"/>
          <w:szCs w:val="24"/>
        </w:rPr>
        <w:t>1</w:t>
      </w:r>
    </w:p>
    <w:tbl>
      <w:tblPr>
        <w:tblW w:w="0" w:type="auto"/>
        <w:tblLayout w:type="fixed"/>
        <w:tblLook w:val="0000" w:firstRow="0" w:lastRow="0" w:firstColumn="0" w:lastColumn="0" w:noHBand="0" w:noVBand="0"/>
      </w:tblPr>
      <w:tblGrid>
        <w:gridCol w:w="6487"/>
        <w:gridCol w:w="7371"/>
      </w:tblGrid>
      <w:tr w:rsidR="00E77853" w:rsidRPr="0076380F" w:rsidTr="00E77853">
        <w:trPr>
          <w:trHeight w:val="389"/>
        </w:trPr>
        <w:tc>
          <w:tcPr>
            <w:tcW w:w="6487" w:type="dxa"/>
            <w:tcBorders>
              <w:top w:val="single" w:sz="4" w:space="0" w:color="000000"/>
              <w:left w:val="single" w:sz="4" w:space="0" w:color="000000"/>
              <w:bottom w:val="single" w:sz="4" w:space="0" w:color="000000"/>
              <w:right w:val="single" w:sz="4" w:space="0" w:color="000000"/>
            </w:tcBorders>
            <w:shd w:val="clear" w:color="auto" w:fill="auto"/>
          </w:tcPr>
          <w:p w:rsidR="00E77853" w:rsidRPr="00E77853" w:rsidRDefault="00E77853" w:rsidP="00E77853">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1 полугодие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77853" w:rsidRPr="00E77853" w:rsidRDefault="00E77853" w:rsidP="00E77853">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2 полугодие</w:t>
            </w:r>
          </w:p>
        </w:tc>
      </w:tr>
      <w:tr w:rsidR="00E77853" w:rsidRPr="0076380F" w:rsidTr="00E77853">
        <w:trPr>
          <w:trHeight w:val="389"/>
        </w:trPr>
        <w:tc>
          <w:tcPr>
            <w:tcW w:w="6487" w:type="dxa"/>
            <w:tcBorders>
              <w:top w:val="single" w:sz="4" w:space="0" w:color="000000"/>
              <w:left w:val="single" w:sz="4" w:space="0" w:color="000000"/>
              <w:bottom w:val="single" w:sz="4" w:space="0" w:color="000000"/>
              <w:right w:val="single" w:sz="4" w:space="0" w:color="000000"/>
            </w:tcBorders>
            <w:shd w:val="clear" w:color="auto" w:fill="auto"/>
          </w:tcPr>
          <w:p w:rsidR="00E77853" w:rsidRPr="00E77853" w:rsidRDefault="00E77853" w:rsidP="00E96D0B">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Октябрь – технический зачет в виде контрольного урока (1 гамма, 1 этюд  или виртуозная пьеса).</w:t>
            </w:r>
          </w:p>
          <w:p w:rsidR="00E77853" w:rsidRPr="00E77853" w:rsidRDefault="00E77853" w:rsidP="00E96D0B">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Декабрь – прослушивание части программы (произведение крупной формы, произведение на выбор из программы выпускного экзамена).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77853" w:rsidRPr="00E77853" w:rsidRDefault="00E77853" w:rsidP="00E96D0B">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Март – прослушивание не исполненной части программы).</w:t>
            </w:r>
          </w:p>
          <w:p w:rsidR="00E77853" w:rsidRPr="00E77853" w:rsidRDefault="00E77853" w:rsidP="00E96D0B">
            <w:pPr>
              <w:spacing w:after="0" w:line="240" w:lineRule="auto"/>
              <w:rPr>
                <w:rFonts w:ascii="Times New Roman" w:eastAsia="Times New Roman" w:hAnsi="Times New Roman" w:cs="Times New Roman"/>
                <w:sz w:val="24"/>
                <w:szCs w:val="24"/>
              </w:rPr>
            </w:pPr>
            <w:r w:rsidRPr="00E77853">
              <w:rPr>
                <w:rFonts w:ascii="Times New Roman" w:eastAsia="Times New Roman" w:hAnsi="Times New Roman" w:cs="Times New Roman"/>
                <w:sz w:val="24"/>
                <w:szCs w:val="24"/>
              </w:rPr>
              <w:t>Май – экзамен (4 произведения, в том числе произведение крупной формы, обработки на народные или популярные мелодии, произведение кантиленного характера, оригинального произведения).</w:t>
            </w:r>
          </w:p>
        </w:tc>
      </w:tr>
    </w:tbl>
    <w:p w:rsidR="000228BC" w:rsidRPr="00281FAF" w:rsidRDefault="000228BC" w:rsidP="000228BC">
      <w:pPr>
        <w:spacing w:after="0" w:line="240" w:lineRule="auto"/>
        <w:jc w:val="both"/>
        <w:rPr>
          <w:rFonts w:ascii="Times New Roman" w:hAnsi="Times New Roman" w:cs="Times New Roman"/>
          <w:b/>
          <w:sz w:val="24"/>
          <w:szCs w:val="24"/>
        </w:rPr>
      </w:pPr>
    </w:p>
    <w:p w:rsidR="000228BC" w:rsidRPr="00281FAF" w:rsidRDefault="000228BC" w:rsidP="000228BC">
      <w:pPr>
        <w:spacing w:after="0" w:line="240" w:lineRule="auto"/>
        <w:ind w:firstLine="708"/>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w:t>
      </w:r>
    </w:p>
    <w:p w:rsidR="000228BC" w:rsidRPr="00281FAF" w:rsidRDefault="000228BC" w:rsidP="000228BC">
      <w:pPr>
        <w:shd w:val="clear" w:color="auto" w:fill="FFFFFF"/>
        <w:tabs>
          <w:tab w:val="left" w:pos="426"/>
        </w:tabs>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1 вариант</w:t>
      </w:r>
    </w:p>
    <w:p w:rsidR="000228BC" w:rsidRPr="00281FAF" w:rsidRDefault="000228BC" w:rsidP="00D84CC2">
      <w:pPr>
        <w:widowControl w:val="0"/>
        <w:numPr>
          <w:ilvl w:val="0"/>
          <w:numId w:val="50"/>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color w:val="000000"/>
          <w:sz w:val="24"/>
          <w:szCs w:val="24"/>
        </w:rPr>
      </w:pPr>
      <w:r w:rsidRPr="00281FAF">
        <w:rPr>
          <w:rFonts w:ascii="Times New Roman" w:hAnsi="Times New Roman" w:cs="Times New Roman"/>
          <w:color w:val="000000"/>
          <w:sz w:val="24"/>
          <w:szCs w:val="24"/>
        </w:rPr>
        <w:t xml:space="preserve">Бах И.С. Маленькая органная прелюдия и фуга </w:t>
      </w:r>
      <w:r w:rsidRPr="00281FAF">
        <w:rPr>
          <w:rFonts w:ascii="Times New Roman" w:hAnsi="Times New Roman" w:cs="Times New Roman"/>
          <w:color w:val="000000"/>
          <w:sz w:val="24"/>
          <w:szCs w:val="24"/>
          <w:lang w:val="en-US"/>
        </w:rPr>
        <w:t>a</w:t>
      </w:r>
      <w:r w:rsidRPr="00281FAF">
        <w:rPr>
          <w:rFonts w:ascii="Times New Roman" w:hAnsi="Times New Roman" w:cs="Times New Roman"/>
          <w:color w:val="000000"/>
          <w:sz w:val="24"/>
          <w:szCs w:val="24"/>
        </w:rPr>
        <w:t>-</w:t>
      </w:r>
      <w:r w:rsidRPr="00281FAF">
        <w:rPr>
          <w:rFonts w:ascii="Times New Roman" w:hAnsi="Times New Roman" w:cs="Times New Roman"/>
          <w:color w:val="000000"/>
          <w:sz w:val="24"/>
          <w:szCs w:val="24"/>
          <w:lang w:val="en-US"/>
        </w:rPr>
        <w:t>moll</w:t>
      </w:r>
    </w:p>
    <w:p w:rsidR="000228BC" w:rsidRPr="00281FAF" w:rsidRDefault="000228BC" w:rsidP="00D84CC2">
      <w:pPr>
        <w:widowControl w:val="0"/>
        <w:numPr>
          <w:ilvl w:val="0"/>
          <w:numId w:val="50"/>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color w:val="000000"/>
          <w:sz w:val="24"/>
          <w:szCs w:val="24"/>
        </w:rPr>
      </w:pPr>
      <w:r w:rsidRPr="00281FAF">
        <w:rPr>
          <w:rFonts w:ascii="Times New Roman" w:hAnsi="Times New Roman" w:cs="Times New Roman"/>
          <w:bCs/>
          <w:color w:val="000000"/>
          <w:sz w:val="24"/>
          <w:szCs w:val="24"/>
        </w:rPr>
        <w:t xml:space="preserve">Мар К. Концерт для аккордеона с оркестром </w:t>
      </w:r>
      <w:r w:rsidRPr="00281FAF">
        <w:rPr>
          <w:rFonts w:ascii="Times New Roman" w:hAnsi="Times New Roman" w:cs="Times New Roman"/>
          <w:color w:val="000000"/>
          <w:sz w:val="24"/>
          <w:szCs w:val="24"/>
          <w:lang w:val="en-US"/>
        </w:rPr>
        <w:t>a</w:t>
      </w:r>
      <w:r w:rsidRPr="00281FAF">
        <w:rPr>
          <w:rFonts w:ascii="Times New Roman" w:hAnsi="Times New Roman" w:cs="Times New Roman"/>
          <w:color w:val="000000"/>
          <w:sz w:val="24"/>
          <w:szCs w:val="24"/>
        </w:rPr>
        <w:t>-</w:t>
      </w:r>
      <w:r w:rsidRPr="00281FAF">
        <w:rPr>
          <w:rFonts w:ascii="Times New Roman" w:hAnsi="Times New Roman" w:cs="Times New Roman"/>
          <w:color w:val="000000"/>
          <w:sz w:val="24"/>
          <w:szCs w:val="24"/>
          <w:lang w:val="en-US"/>
        </w:rPr>
        <w:t>moll</w:t>
      </w:r>
      <w:r w:rsidRPr="00281FAF">
        <w:rPr>
          <w:rFonts w:ascii="Times New Roman" w:hAnsi="Times New Roman" w:cs="Times New Roman"/>
          <w:bCs/>
          <w:color w:val="000000"/>
          <w:sz w:val="24"/>
          <w:szCs w:val="24"/>
        </w:rPr>
        <w:t>в 3-х частях</w:t>
      </w:r>
    </w:p>
    <w:p w:rsidR="000228BC" w:rsidRPr="00281FAF" w:rsidRDefault="000228BC" w:rsidP="00D84CC2">
      <w:pPr>
        <w:widowControl w:val="0"/>
        <w:numPr>
          <w:ilvl w:val="0"/>
          <w:numId w:val="50"/>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Власов В. Босса-нова</w:t>
      </w:r>
    </w:p>
    <w:p w:rsidR="000228BC" w:rsidRPr="00281FAF" w:rsidRDefault="000228BC" w:rsidP="00D84CC2">
      <w:pPr>
        <w:widowControl w:val="0"/>
        <w:numPr>
          <w:ilvl w:val="0"/>
          <w:numId w:val="50"/>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Новиков В. Французская баллада</w:t>
      </w:r>
    </w:p>
    <w:p w:rsidR="000228BC" w:rsidRPr="00281FAF" w:rsidRDefault="000228BC" w:rsidP="000228BC">
      <w:pPr>
        <w:shd w:val="clear" w:color="auto" w:fill="FFFFFF"/>
        <w:tabs>
          <w:tab w:val="left" w:pos="426"/>
        </w:tabs>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2 вариант</w:t>
      </w:r>
    </w:p>
    <w:p w:rsidR="000228BC" w:rsidRPr="00281FAF" w:rsidRDefault="000228BC" w:rsidP="00D84CC2">
      <w:pPr>
        <w:widowControl w:val="0"/>
        <w:numPr>
          <w:ilvl w:val="0"/>
          <w:numId w:val="51"/>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 xml:space="preserve">Бах И.С. Маленькая органная прелюдия и фуга </w:t>
      </w:r>
      <w:r w:rsidRPr="00281FAF">
        <w:rPr>
          <w:rFonts w:ascii="Times New Roman" w:hAnsi="Times New Roman" w:cs="Times New Roman"/>
          <w:bCs/>
          <w:color w:val="000000"/>
          <w:sz w:val="24"/>
          <w:szCs w:val="24"/>
          <w:lang w:val="en-US"/>
        </w:rPr>
        <w:t>F</w:t>
      </w:r>
      <w:r w:rsidRPr="00281FAF">
        <w:rPr>
          <w:rFonts w:ascii="Times New Roman" w:hAnsi="Times New Roman" w:cs="Times New Roman"/>
          <w:bCs/>
          <w:color w:val="000000"/>
          <w:sz w:val="24"/>
          <w:szCs w:val="24"/>
        </w:rPr>
        <w:t>-</w:t>
      </w:r>
      <w:r w:rsidRPr="00281FAF">
        <w:rPr>
          <w:rFonts w:ascii="Times New Roman" w:hAnsi="Times New Roman" w:cs="Times New Roman"/>
          <w:bCs/>
          <w:color w:val="000000"/>
          <w:sz w:val="24"/>
          <w:szCs w:val="24"/>
          <w:lang w:val="en-US"/>
        </w:rPr>
        <w:t>dur</w:t>
      </w:r>
    </w:p>
    <w:p w:rsidR="000228BC" w:rsidRPr="00281FAF" w:rsidRDefault="000228BC" w:rsidP="00D84CC2">
      <w:pPr>
        <w:widowControl w:val="0"/>
        <w:numPr>
          <w:ilvl w:val="0"/>
          <w:numId w:val="51"/>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Прибылов А. Соната №1, 1ч.</w:t>
      </w:r>
    </w:p>
    <w:p w:rsidR="000228BC" w:rsidRPr="00281FAF" w:rsidRDefault="000228BC" w:rsidP="00D84CC2">
      <w:pPr>
        <w:widowControl w:val="0"/>
        <w:numPr>
          <w:ilvl w:val="0"/>
          <w:numId w:val="51"/>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Мартьянов Б. Вариации на тему «Очи черные»</w:t>
      </w:r>
    </w:p>
    <w:p w:rsidR="000228BC" w:rsidRPr="00281FAF" w:rsidRDefault="000228BC" w:rsidP="00D84CC2">
      <w:pPr>
        <w:widowControl w:val="0"/>
        <w:numPr>
          <w:ilvl w:val="0"/>
          <w:numId w:val="51"/>
        </w:numPr>
        <w:shd w:val="clear" w:color="auto" w:fill="FFFFFF"/>
        <w:tabs>
          <w:tab w:val="left" w:pos="426"/>
        </w:tabs>
        <w:autoSpaceDE w:val="0"/>
        <w:autoSpaceDN w:val="0"/>
        <w:adjustRightInd w:val="0"/>
        <w:spacing w:after="0" w:line="240" w:lineRule="auto"/>
        <w:ind w:left="0" w:firstLine="0"/>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Маньянте Ч. «Аккордеонные буги»</w:t>
      </w:r>
    </w:p>
    <w:p w:rsidR="00674FEA" w:rsidRDefault="00674FEA" w:rsidP="000228BC">
      <w:pPr>
        <w:spacing w:after="0" w:line="240" w:lineRule="auto"/>
        <w:jc w:val="center"/>
        <w:rPr>
          <w:rFonts w:ascii="Times New Roman" w:eastAsia="Times New Roman" w:hAnsi="Times New Roman" w:cs="Times New Roman"/>
          <w:b/>
          <w:sz w:val="24"/>
          <w:szCs w:val="24"/>
        </w:rPr>
      </w:pPr>
    </w:p>
    <w:p w:rsidR="008F4C4F" w:rsidRDefault="008F4C4F" w:rsidP="000228BC">
      <w:pPr>
        <w:spacing w:after="0" w:line="240" w:lineRule="auto"/>
        <w:jc w:val="center"/>
        <w:rPr>
          <w:rFonts w:ascii="Times New Roman" w:eastAsia="Times New Roman" w:hAnsi="Times New Roman" w:cs="Times New Roman"/>
          <w:b/>
          <w:sz w:val="24"/>
          <w:szCs w:val="24"/>
        </w:rPr>
      </w:pPr>
    </w:p>
    <w:p w:rsidR="008F4C4F" w:rsidRDefault="008F4C4F" w:rsidP="000228BC">
      <w:pPr>
        <w:spacing w:after="0" w:line="240" w:lineRule="auto"/>
        <w:jc w:val="center"/>
        <w:rPr>
          <w:rFonts w:ascii="Times New Roman" w:eastAsia="Times New Roman" w:hAnsi="Times New Roman" w:cs="Times New Roman"/>
          <w:b/>
          <w:sz w:val="24"/>
          <w:szCs w:val="24"/>
        </w:rPr>
      </w:pPr>
    </w:p>
    <w:p w:rsidR="008F4C4F" w:rsidRDefault="008F4C4F" w:rsidP="000228BC">
      <w:pPr>
        <w:spacing w:after="0" w:line="240" w:lineRule="auto"/>
        <w:jc w:val="center"/>
        <w:rPr>
          <w:rFonts w:ascii="Times New Roman" w:eastAsia="Times New Roman" w:hAnsi="Times New Roman" w:cs="Times New Roman"/>
          <w:b/>
          <w:sz w:val="24"/>
          <w:szCs w:val="24"/>
        </w:rPr>
      </w:pPr>
    </w:p>
    <w:p w:rsidR="008F4C4F" w:rsidRDefault="008F4C4F" w:rsidP="000228BC">
      <w:pPr>
        <w:spacing w:after="0" w:line="240" w:lineRule="auto"/>
        <w:jc w:val="center"/>
        <w:rPr>
          <w:rFonts w:ascii="Times New Roman" w:eastAsia="Times New Roman" w:hAnsi="Times New Roman" w:cs="Times New Roman"/>
          <w:b/>
          <w:sz w:val="24"/>
          <w:szCs w:val="24"/>
        </w:rPr>
      </w:pPr>
    </w:p>
    <w:p w:rsidR="008F4C4F" w:rsidRDefault="008F4C4F" w:rsidP="000228BC">
      <w:pPr>
        <w:spacing w:after="0" w:line="240" w:lineRule="auto"/>
        <w:jc w:val="center"/>
        <w:rPr>
          <w:rFonts w:ascii="Times New Roman" w:eastAsia="Times New Roman" w:hAnsi="Times New Roman" w:cs="Times New Roman"/>
          <w:b/>
          <w:sz w:val="24"/>
          <w:szCs w:val="24"/>
        </w:rPr>
      </w:pPr>
    </w:p>
    <w:p w:rsidR="008F4C4F" w:rsidRDefault="008F4C4F" w:rsidP="000228BC">
      <w:pPr>
        <w:spacing w:after="0" w:line="240" w:lineRule="auto"/>
        <w:jc w:val="center"/>
        <w:rPr>
          <w:rFonts w:ascii="Times New Roman" w:eastAsia="Times New Roman" w:hAnsi="Times New Roman" w:cs="Times New Roman"/>
          <w:b/>
          <w:sz w:val="24"/>
          <w:szCs w:val="24"/>
        </w:rPr>
      </w:pPr>
    </w:p>
    <w:p w:rsidR="008F4C4F" w:rsidRDefault="008F4C4F" w:rsidP="000228BC">
      <w:pPr>
        <w:spacing w:after="0" w:line="240" w:lineRule="auto"/>
        <w:jc w:val="center"/>
        <w:rPr>
          <w:rFonts w:ascii="Times New Roman" w:eastAsia="Times New Roman" w:hAnsi="Times New Roman" w:cs="Times New Roman"/>
          <w:b/>
          <w:sz w:val="24"/>
          <w:szCs w:val="24"/>
        </w:rPr>
      </w:pPr>
    </w:p>
    <w:p w:rsidR="008F4C4F" w:rsidRDefault="008F4C4F" w:rsidP="000228BC">
      <w:pPr>
        <w:spacing w:after="0" w:line="240" w:lineRule="auto"/>
        <w:jc w:val="center"/>
        <w:rPr>
          <w:rFonts w:ascii="Times New Roman" w:eastAsia="Times New Roman" w:hAnsi="Times New Roman" w:cs="Times New Roman"/>
          <w:b/>
          <w:sz w:val="24"/>
          <w:szCs w:val="24"/>
        </w:rPr>
      </w:pPr>
    </w:p>
    <w:p w:rsidR="00674FEA" w:rsidRDefault="00674FEA" w:rsidP="000228BC">
      <w:pPr>
        <w:spacing w:after="0" w:line="240" w:lineRule="auto"/>
        <w:jc w:val="center"/>
        <w:rPr>
          <w:rFonts w:ascii="Times New Roman" w:eastAsia="Times New Roman" w:hAnsi="Times New Roman" w:cs="Times New Roman"/>
          <w:b/>
          <w:sz w:val="24"/>
          <w:szCs w:val="24"/>
        </w:rPr>
      </w:pPr>
    </w:p>
    <w:p w:rsidR="000228BC" w:rsidRPr="00281FAF" w:rsidRDefault="000228BC" w:rsidP="000228BC">
      <w:pPr>
        <w:spacing w:after="0" w:line="240" w:lineRule="auto"/>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lang w:val="en-US"/>
        </w:rPr>
        <w:lastRenderedPageBreak/>
        <w:t>III</w:t>
      </w:r>
      <w:r w:rsidRPr="00281FA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ТРЕБОВАНИЯ К УРОВНЮ ПОДГОТОВКИ ОБУЧАЮЩИХСЯ</w:t>
      </w:r>
    </w:p>
    <w:p w:rsidR="000228BC" w:rsidRPr="00281FAF" w:rsidRDefault="000228BC" w:rsidP="000228BC">
      <w:pPr>
        <w:spacing w:after="0" w:line="240" w:lineRule="auto"/>
        <w:ind w:firstLine="708"/>
        <w:jc w:val="both"/>
        <w:rPr>
          <w:rFonts w:ascii="Times New Roman" w:eastAsia="Times New Roman" w:hAnsi="Times New Roman" w:cs="Times New Roman"/>
          <w:sz w:val="24"/>
          <w:szCs w:val="24"/>
        </w:rPr>
      </w:pPr>
      <w:r w:rsidRPr="00281FAF">
        <w:rPr>
          <w:rFonts w:ascii="Times New Roman" w:hAnsi="Times New Roman" w:cs="Times New Roman"/>
          <w:sz w:val="24"/>
          <w:szCs w:val="24"/>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Pr="00281FAF">
        <w:rPr>
          <w:rFonts w:ascii="Times New Roman" w:eastAsia="Times New Roman" w:hAnsi="Times New Roman" w:cs="Times New Roman"/>
          <w:sz w:val="24"/>
          <w:szCs w:val="24"/>
        </w:rPr>
        <w:t xml:space="preserve">Содержание программы </w:t>
      </w:r>
      <w:r w:rsidRPr="00281FAF">
        <w:rPr>
          <w:rFonts w:ascii="Times New Roman" w:hAnsi="Times New Roman" w:cs="Times New Roman"/>
          <w:sz w:val="24"/>
          <w:szCs w:val="24"/>
        </w:rPr>
        <w:t xml:space="preserve">направлено на </w:t>
      </w:r>
      <w:r w:rsidRPr="00281FAF">
        <w:rPr>
          <w:rFonts w:ascii="Times New Roman" w:eastAsia="Times New Roman" w:hAnsi="Times New Roman" w:cs="Times New Roman"/>
          <w:sz w:val="24"/>
          <w:szCs w:val="24"/>
        </w:rPr>
        <w:t xml:space="preserve">обеспечение художественно-эстетического развития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щегося и приобретения им следующих художественно-исполнительских знаний, умений и навыков:</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основных исторических сведений об инструменте;</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конструктивных особенностей инструмента;</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знание элементарных правил по уходу за инструментом и умение их применять при необходимости; </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основ музыкальной грамоты;</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системы игровых навыков и умение применять ее самостоятельно;</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основных средств музыкальной выразительности (тембр, динамика, штрих, темп и т. д.);</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основных жанров музыки (инструментальный, вокальный, симфонический и т. д.);</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технических и художественно-эстетических особенностей, характерных для сольного исполнительства на аккордеоне;</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знание функциональных особенностей строения частей тела и умение рационально использовать их в работе игрового аппарата; </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правил обращения с инструментом;</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умение самостоятельно определять технические трудности  несложного музыкального произведения и находить способы и методы в работе над ними;</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умение самостоятельно среди нескольких вариантов  аппликатуры выбрать наиболее  удобную и рациональную;</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умение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умение творчески подходить к созданию художественного образа, используя при этом теоретические  знания и  предыдущий практический опыт в освоении музыкальных средств выразительности;</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умение на базе приобретенных специальных знаний давать грамотную адекватную оценку многообразным музыкальным событиям; </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навыки игры по нотам;</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навыки чтения с листа несложных  произведений, необходимых для ансамблевого и  оркестрового музицирования;</w:t>
      </w:r>
    </w:p>
    <w:p w:rsidR="000228BC" w:rsidRPr="00281FAF" w:rsidRDefault="000228BC" w:rsidP="00D84CC2">
      <w:pPr>
        <w:pStyle w:val="12"/>
        <w:numPr>
          <w:ilvl w:val="0"/>
          <w:numId w:val="29"/>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навыки транспонирования и подбора по слуху, необходимые  в дальнейшем будущему музыканту.</w:t>
      </w:r>
    </w:p>
    <w:p w:rsidR="000228BC" w:rsidRPr="00281FAF" w:rsidRDefault="000228BC" w:rsidP="000228BC">
      <w:pPr>
        <w:spacing w:after="0" w:line="240" w:lineRule="auto"/>
        <w:ind w:firstLine="706"/>
        <w:rPr>
          <w:rFonts w:ascii="Times New Roman" w:eastAsia="Times New Roman" w:hAnsi="Times New Roman" w:cs="Times New Roman"/>
          <w:i/>
          <w:sz w:val="24"/>
          <w:szCs w:val="24"/>
        </w:rPr>
      </w:pPr>
      <w:r w:rsidRPr="00281FAF">
        <w:rPr>
          <w:rFonts w:ascii="Times New Roman" w:eastAsia="Times New Roman" w:hAnsi="Times New Roman" w:cs="Times New Roman"/>
          <w:b/>
          <w:i/>
          <w:sz w:val="24"/>
          <w:szCs w:val="24"/>
        </w:rPr>
        <w:t>Реализация программы обеспечивает</w:t>
      </w:r>
      <w:r w:rsidRPr="00281FAF">
        <w:rPr>
          <w:rFonts w:ascii="Times New Roman" w:eastAsia="Times New Roman" w:hAnsi="Times New Roman" w:cs="Times New Roman"/>
          <w:i/>
          <w:sz w:val="24"/>
          <w:szCs w:val="24"/>
        </w:rPr>
        <w:t>:</w:t>
      </w:r>
    </w:p>
    <w:p w:rsidR="000228BC" w:rsidRPr="00281FAF" w:rsidRDefault="000228BC" w:rsidP="00D84CC2">
      <w:pPr>
        <w:pStyle w:val="12"/>
        <w:numPr>
          <w:ilvl w:val="0"/>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наличие у </w:t>
      </w:r>
      <w:r>
        <w:rPr>
          <w:rFonts w:ascii="Times New Roman" w:hAnsi="Times New Roman"/>
          <w:sz w:val="24"/>
          <w:szCs w:val="24"/>
        </w:rPr>
        <w:t>об</w:t>
      </w:r>
      <w:r w:rsidRPr="00281FAF">
        <w:rPr>
          <w:rFonts w:ascii="Times New Roman" w:hAnsi="Times New Roman"/>
          <w:sz w:val="24"/>
          <w:szCs w:val="24"/>
        </w:rPr>
        <w:t>уча</w:t>
      </w:r>
      <w:r>
        <w:rPr>
          <w:rFonts w:ascii="Times New Roman" w:hAnsi="Times New Roman"/>
          <w:sz w:val="24"/>
          <w:szCs w:val="24"/>
        </w:rPr>
        <w:t>ю</w:t>
      </w:r>
      <w:r w:rsidRPr="00281FAF">
        <w:rPr>
          <w:rFonts w:ascii="Times New Roman" w:hAnsi="Times New Roman"/>
          <w:sz w:val="24"/>
          <w:szCs w:val="24"/>
        </w:rPr>
        <w:t>щегося интереса к музыкальному искусству, самостоятельному музыкальному исполнительству;</w:t>
      </w:r>
    </w:p>
    <w:p w:rsidR="000228BC" w:rsidRPr="00281FAF" w:rsidRDefault="000228BC" w:rsidP="00D84CC2">
      <w:pPr>
        <w:pStyle w:val="12"/>
        <w:numPr>
          <w:ilvl w:val="0"/>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комплексное совершенствование игровой техники аккордеониста, которое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пальцевой техники, а также техники владения мехом; </w:t>
      </w:r>
    </w:p>
    <w:p w:rsidR="000228BC" w:rsidRPr="00281FAF" w:rsidRDefault="000228BC" w:rsidP="00D84CC2">
      <w:pPr>
        <w:pStyle w:val="12"/>
        <w:numPr>
          <w:ilvl w:val="1"/>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сформированный комплекс исполнительских знаний, умений и навыков, позволяющий </w:t>
      </w:r>
      <w:r w:rsidRPr="00281FAF">
        <w:rPr>
          <w:rFonts w:ascii="Times New Roman" w:hAnsi="Times New Roman"/>
          <w:sz w:val="24"/>
          <w:szCs w:val="24"/>
          <w:lang w:val="en-US"/>
        </w:rPr>
        <w:t> </w:t>
      </w:r>
      <w:r w:rsidRPr="00281FAF">
        <w:rPr>
          <w:rFonts w:ascii="Times New Roman" w:hAnsi="Times New Roman"/>
          <w:sz w:val="24"/>
          <w:szCs w:val="24"/>
        </w:rPr>
        <w:t>использовать многообразные возможности аккордеона для достижения наиболее убедительной интерпретации авторского текста;</w:t>
      </w:r>
    </w:p>
    <w:p w:rsidR="000228BC" w:rsidRPr="00281FAF" w:rsidRDefault="000228BC" w:rsidP="00D84CC2">
      <w:pPr>
        <w:pStyle w:val="12"/>
        <w:numPr>
          <w:ilvl w:val="1"/>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lastRenderedPageBreak/>
        <w:t>знание художественно-исполнительских возможностей аккордеона;</w:t>
      </w:r>
    </w:p>
    <w:p w:rsidR="000228BC" w:rsidRPr="00281FAF" w:rsidRDefault="000228BC" w:rsidP="00D84CC2">
      <w:pPr>
        <w:pStyle w:val="12"/>
        <w:numPr>
          <w:ilvl w:val="1"/>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музыкальной терминологии;</w:t>
      </w:r>
    </w:p>
    <w:p w:rsidR="000228BC" w:rsidRPr="00281FAF" w:rsidRDefault="000228BC" w:rsidP="00D84CC2">
      <w:pPr>
        <w:pStyle w:val="12"/>
        <w:numPr>
          <w:ilvl w:val="0"/>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репертуара для аккордеона,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классах, ориентированных на профессиональное обучение, умение самостоятельно выбрать для себя программу;</w:t>
      </w:r>
    </w:p>
    <w:p w:rsidR="000228BC" w:rsidRPr="00281FAF" w:rsidRDefault="000228BC" w:rsidP="00D84CC2">
      <w:pPr>
        <w:pStyle w:val="12"/>
        <w:numPr>
          <w:ilvl w:val="0"/>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навыки по воспитанию слухового контроля, умению управлять процессом </w:t>
      </w:r>
      <w:r w:rsidRPr="00281FAF">
        <w:rPr>
          <w:rFonts w:ascii="Times New Roman" w:hAnsi="Times New Roman"/>
          <w:sz w:val="24"/>
          <w:szCs w:val="24"/>
          <w:lang w:val="en-US"/>
        </w:rPr>
        <w:t> </w:t>
      </w:r>
      <w:r w:rsidRPr="00281FAF">
        <w:rPr>
          <w:rFonts w:ascii="Times New Roman" w:hAnsi="Times New Roman"/>
          <w:sz w:val="24"/>
          <w:szCs w:val="24"/>
        </w:rPr>
        <w:t>исполнения музыкального произведения;</w:t>
      </w:r>
    </w:p>
    <w:p w:rsidR="000228BC" w:rsidRPr="00281FAF" w:rsidRDefault="000228BC" w:rsidP="00D84CC2">
      <w:pPr>
        <w:pStyle w:val="12"/>
        <w:numPr>
          <w:ilvl w:val="0"/>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навыки по использованию музыкально-исполнительских средств выразительности, выполнению </w:t>
      </w:r>
      <w:r w:rsidRPr="00281FAF">
        <w:rPr>
          <w:rFonts w:ascii="Times New Roman" w:hAnsi="Times New Roman"/>
          <w:sz w:val="24"/>
          <w:szCs w:val="24"/>
          <w:lang w:val="en-US"/>
        </w:rPr>
        <w:t> </w:t>
      </w:r>
      <w:r w:rsidRPr="00281FAF">
        <w:rPr>
          <w:rFonts w:ascii="Times New Roman" w:hAnsi="Times New Roman"/>
          <w:sz w:val="24"/>
          <w:szCs w:val="24"/>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0228BC" w:rsidRPr="00281FAF" w:rsidRDefault="000228BC" w:rsidP="00D84CC2">
      <w:pPr>
        <w:pStyle w:val="12"/>
        <w:numPr>
          <w:ilvl w:val="0"/>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наличие творческой </w:t>
      </w:r>
      <w:r w:rsidRPr="00281FAF">
        <w:rPr>
          <w:rFonts w:ascii="Times New Roman" w:hAnsi="Times New Roman"/>
          <w:sz w:val="24"/>
          <w:szCs w:val="24"/>
          <w:lang w:val="en-US"/>
        </w:rPr>
        <w:t> </w:t>
      </w:r>
      <w:r w:rsidRPr="00281FAF">
        <w:rPr>
          <w:rFonts w:ascii="Times New Roman" w:hAnsi="Times New Roman"/>
          <w:sz w:val="24"/>
          <w:szCs w:val="24"/>
        </w:rPr>
        <w:t xml:space="preserve">инициативы, сформированных представлений </w:t>
      </w:r>
      <w:r w:rsidRPr="00281FAF">
        <w:rPr>
          <w:rFonts w:ascii="Times New Roman" w:hAnsi="Times New Roman"/>
          <w:sz w:val="24"/>
          <w:szCs w:val="24"/>
          <w:lang w:val="en-US"/>
        </w:rPr>
        <w:t> </w:t>
      </w:r>
      <w:r w:rsidRPr="00281FAF">
        <w:rPr>
          <w:rFonts w:ascii="Times New Roman" w:hAnsi="Times New Roman"/>
          <w:sz w:val="24"/>
          <w:szCs w:val="24"/>
        </w:rPr>
        <w:t>о методике разучивания музыкальных произведений и приемах работы над исполнительскими трудностями;</w:t>
      </w:r>
    </w:p>
    <w:p w:rsidR="000228BC" w:rsidRPr="00281FAF" w:rsidRDefault="000228BC" w:rsidP="00D84CC2">
      <w:pPr>
        <w:pStyle w:val="12"/>
        <w:numPr>
          <w:ilvl w:val="0"/>
          <w:numId w:val="30"/>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наличие навыков репетиционно-концертной работы в качестве солиста. </w:t>
      </w:r>
    </w:p>
    <w:p w:rsidR="000228BC" w:rsidRDefault="000228BC" w:rsidP="000228BC">
      <w:pPr>
        <w:spacing w:after="0" w:line="240" w:lineRule="auto"/>
        <w:ind w:firstLine="708"/>
        <w:rPr>
          <w:rFonts w:ascii="Times New Roman" w:eastAsia="Times New Roman" w:hAnsi="Times New Roman" w:cs="Times New Roman"/>
          <w:b/>
          <w:sz w:val="24"/>
          <w:szCs w:val="24"/>
        </w:rPr>
      </w:pPr>
    </w:p>
    <w:p w:rsidR="000228BC" w:rsidRPr="00281FAF" w:rsidRDefault="000228BC" w:rsidP="000228BC">
      <w:pPr>
        <w:spacing w:after="0" w:line="240" w:lineRule="auto"/>
        <w:ind w:firstLine="708"/>
        <w:rPr>
          <w:rFonts w:ascii="Times New Roman" w:eastAsia="Times New Roman" w:hAnsi="Times New Roman" w:cs="Times New Roman"/>
          <w:b/>
          <w:sz w:val="24"/>
          <w:szCs w:val="24"/>
        </w:rPr>
      </w:pPr>
    </w:p>
    <w:p w:rsidR="000228BC" w:rsidRPr="00281FAF" w:rsidRDefault="000228BC" w:rsidP="000228BC">
      <w:pPr>
        <w:spacing w:after="0" w:line="240" w:lineRule="auto"/>
        <w:ind w:firstLine="708"/>
        <w:jc w:val="center"/>
        <w:rPr>
          <w:rFonts w:ascii="Times New Roman" w:hAnsi="Times New Roman" w:cs="Times New Roman"/>
          <w:b/>
          <w:sz w:val="24"/>
          <w:szCs w:val="24"/>
        </w:rPr>
      </w:pPr>
      <w:r w:rsidRPr="00281FAF">
        <w:rPr>
          <w:rFonts w:ascii="Times New Roman" w:eastAsia="Times New Roman" w:hAnsi="Times New Roman" w:cs="Times New Roman"/>
          <w:b/>
          <w:sz w:val="24"/>
          <w:szCs w:val="24"/>
          <w:lang w:val="en-US"/>
        </w:rPr>
        <w:t>IV</w:t>
      </w:r>
      <w:r w:rsidRPr="00281FA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ФОРМЫ И МЕТОДЫ КОНТРОЛЯ, СИСТЕМА ОЦЕНОК</w:t>
      </w:r>
    </w:p>
    <w:p w:rsidR="000228BC" w:rsidRPr="00281FAF" w:rsidRDefault="000228BC" w:rsidP="000228BC">
      <w:pPr>
        <w:spacing w:after="0" w:line="240" w:lineRule="auto"/>
        <w:ind w:firstLine="1246"/>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1. Аттестация: цели, виды, форма, содержание</w:t>
      </w:r>
    </w:p>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Каждый из видов контроля успеваемости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имеет свои цели, задачи и формы.</w:t>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t>Оценки качества реализации программы по «Специальности  (аккордеон)» охватывают все виды контроля:</w:t>
      </w:r>
    </w:p>
    <w:p w:rsidR="000228BC" w:rsidRPr="00281FAF" w:rsidRDefault="000228BC" w:rsidP="000228BC">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 текущий контроль успеваемости;</w:t>
      </w:r>
    </w:p>
    <w:p w:rsidR="000228BC" w:rsidRPr="00281FAF" w:rsidRDefault="000228BC" w:rsidP="000228BC">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 промежуточную аттестацию </w:t>
      </w:r>
      <w:r>
        <w:rPr>
          <w:rFonts w:ascii="Times New Roman" w:eastAsia="Times New Roman" w:hAnsi="Times New Roman" w:cs="Times New Roman"/>
          <w:i/>
          <w:sz w:val="24"/>
          <w:szCs w:val="24"/>
        </w:rPr>
        <w:t>об</w:t>
      </w:r>
      <w:r w:rsidRPr="00281FAF">
        <w:rPr>
          <w:rFonts w:ascii="Times New Roman" w:eastAsia="Times New Roman" w:hAnsi="Times New Roman" w:cs="Times New Roman"/>
          <w:i/>
          <w:sz w:val="24"/>
          <w:szCs w:val="24"/>
        </w:rPr>
        <w:t>уча</w:t>
      </w:r>
      <w:r>
        <w:rPr>
          <w:rFonts w:ascii="Times New Roman" w:eastAsia="Times New Roman" w:hAnsi="Times New Roman" w:cs="Times New Roman"/>
          <w:i/>
          <w:sz w:val="24"/>
          <w:szCs w:val="24"/>
        </w:rPr>
        <w:t>ю</w:t>
      </w:r>
      <w:r w:rsidRPr="00281FAF">
        <w:rPr>
          <w:rFonts w:ascii="Times New Roman" w:eastAsia="Times New Roman" w:hAnsi="Times New Roman" w:cs="Times New Roman"/>
          <w:i/>
          <w:sz w:val="24"/>
          <w:szCs w:val="24"/>
        </w:rPr>
        <w:t xml:space="preserve">щихся; </w:t>
      </w:r>
    </w:p>
    <w:p w:rsidR="000228BC" w:rsidRPr="00281FAF" w:rsidRDefault="000228BC" w:rsidP="000228BC">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 итоговую  аттестацию  </w:t>
      </w:r>
      <w:r>
        <w:rPr>
          <w:rFonts w:ascii="Times New Roman" w:eastAsia="Times New Roman" w:hAnsi="Times New Roman" w:cs="Times New Roman"/>
          <w:i/>
          <w:sz w:val="24"/>
          <w:szCs w:val="24"/>
        </w:rPr>
        <w:t>об</w:t>
      </w:r>
      <w:r w:rsidRPr="00281FAF">
        <w:rPr>
          <w:rFonts w:ascii="Times New Roman" w:eastAsia="Times New Roman" w:hAnsi="Times New Roman" w:cs="Times New Roman"/>
          <w:i/>
          <w:sz w:val="24"/>
          <w:szCs w:val="24"/>
        </w:rPr>
        <w:t>уча</w:t>
      </w:r>
      <w:r>
        <w:rPr>
          <w:rFonts w:ascii="Times New Roman" w:eastAsia="Times New Roman" w:hAnsi="Times New Roman" w:cs="Times New Roman"/>
          <w:i/>
          <w:sz w:val="24"/>
          <w:szCs w:val="24"/>
        </w:rPr>
        <w:t>ю</w:t>
      </w:r>
      <w:r w:rsidRPr="00281FAF">
        <w:rPr>
          <w:rFonts w:ascii="Times New Roman" w:eastAsia="Times New Roman" w:hAnsi="Times New Roman" w:cs="Times New Roman"/>
          <w:i/>
          <w:sz w:val="24"/>
          <w:szCs w:val="24"/>
        </w:rPr>
        <w:t>щихся.</w:t>
      </w:r>
    </w:p>
    <w:p w:rsidR="000228BC" w:rsidRPr="00281FAF" w:rsidRDefault="000228BC" w:rsidP="000228BC">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004C0DA5">
        <w:rPr>
          <w:rFonts w:ascii="Times New Roman" w:eastAsia="Times New Roman" w:hAnsi="Times New Roman" w:cs="Times New Roman"/>
          <w:b/>
          <w:sz w:val="24"/>
          <w:szCs w:val="24"/>
        </w:rPr>
        <w:t xml:space="preserve">                                                                           </w:t>
      </w:r>
      <w:r w:rsidRPr="00281FAF">
        <w:rPr>
          <w:rFonts w:ascii="Times New Roman" w:eastAsia="Times New Roman" w:hAnsi="Times New Roman" w:cs="Times New Roman"/>
          <w:b/>
          <w:i/>
          <w:sz w:val="24"/>
          <w:szCs w:val="24"/>
        </w:rPr>
        <w:t>Таблица 1</w:t>
      </w:r>
      <w:r w:rsidR="00674FEA">
        <w:rPr>
          <w:rFonts w:ascii="Times New Roman" w:eastAsia="Times New Roman" w:hAnsi="Times New Roman" w:cs="Times New Roman"/>
          <w:b/>
          <w:i/>
          <w:sz w:val="24"/>
          <w:szCs w:val="24"/>
        </w:rPr>
        <w:t>2</w:t>
      </w:r>
    </w:p>
    <w:tbl>
      <w:tblPr>
        <w:tblW w:w="0" w:type="auto"/>
        <w:tblLayout w:type="fixed"/>
        <w:tblLook w:val="0000" w:firstRow="0" w:lastRow="0" w:firstColumn="0" w:lastColumn="0" w:noHBand="0" w:noVBand="0"/>
      </w:tblPr>
      <w:tblGrid>
        <w:gridCol w:w="2093"/>
        <w:gridCol w:w="8221"/>
        <w:gridCol w:w="3402"/>
      </w:tblGrid>
      <w:tr w:rsidR="000228BC" w:rsidRPr="00281FAF" w:rsidTr="008F4C4F">
        <w:trPr>
          <w:trHeight w:val="389"/>
        </w:trPr>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Вид контроля</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Задачи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Формы</w:t>
            </w:r>
          </w:p>
        </w:tc>
      </w:tr>
      <w:tr w:rsidR="000228BC" w:rsidRPr="00281FAF" w:rsidTr="008F4C4F">
        <w:trPr>
          <w:trHeight w:val="389"/>
        </w:trPr>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Текущий контроль</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 поддержание учебной дисциплины, </w:t>
            </w:r>
          </w:p>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 выявление отношения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щегося к  изучаемому предмету, </w:t>
            </w:r>
          </w:p>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контрольные уроки,</w:t>
            </w:r>
          </w:p>
          <w:p w:rsidR="000228BC" w:rsidRPr="00281FAF" w:rsidRDefault="000228BC" w:rsidP="00D61B45">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академические концерты, прослушивания к конкурсам, отчетным концертам</w:t>
            </w:r>
          </w:p>
        </w:tc>
      </w:tr>
      <w:tr w:rsidR="000228BC" w:rsidRPr="00281FAF" w:rsidTr="008F4C4F">
        <w:trPr>
          <w:trHeight w:val="389"/>
        </w:trPr>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Промежуточная аттестация</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Определение успешности развития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щегося и усвоения им  программы на определенном этапе обучения.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зачеты (показ части программы, технический </w:t>
            </w:r>
            <w:r w:rsidRPr="00281FAF">
              <w:rPr>
                <w:rFonts w:ascii="Times New Roman" w:eastAsia="Times New Roman" w:hAnsi="Times New Roman" w:cs="Times New Roman"/>
                <w:sz w:val="24"/>
                <w:szCs w:val="24"/>
              </w:rPr>
              <w:lastRenderedPageBreak/>
              <w:t>зачет),    академические концерты,  переводные  зачеты, экзамены</w:t>
            </w:r>
          </w:p>
        </w:tc>
      </w:tr>
      <w:tr w:rsidR="000228BC" w:rsidRPr="00281FAF" w:rsidTr="008F4C4F">
        <w:trPr>
          <w:trHeight w:val="389"/>
        </w:trPr>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lastRenderedPageBreak/>
              <w:t>Итоговая аттестация</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Устанавливает уровень и качество освоения  программы учебного предмета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674FEA">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экзамен проводится в выпускных классах:  8 (9)</w:t>
            </w:r>
          </w:p>
        </w:tc>
      </w:tr>
    </w:tbl>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b/>
          <w:sz w:val="24"/>
          <w:szCs w:val="24"/>
        </w:rPr>
        <w:t>Контрольные уроки</w:t>
      </w:r>
      <w:r w:rsidRPr="00281FAF">
        <w:rPr>
          <w:rFonts w:ascii="Times New Roman" w:eastAsia="Times New Roman" w:hAnsi="Times New Roman" w:cs="Times New Roman"/>
          <w:sz w:val="24"/>
          <w:szCs w:val="24"/>
        </w:rPr>
        <w:t xml:space="preserve"> направлены на выявление знаний, умений и навыков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включают в себя элементы беседы с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щимся и предполагают обязательное обсуждение  рекомендательного характера.</w:t>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степени подготовки программы, с целью повышения мотивации ученика  к  учебному процессу.   </w:t>
      </w:r>
    </w:p>
    <w:p w:rsidR="000228BC" w:rsidRPr="00281FAF" w:rsidRDefault="000228BC" w:rsidP="000228BC">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Контрольные уроки проводятся в счет аудиторного времени, предусмотренного на учебный предмет.   </w:t>
      </w:r>
    </w:p>
    <w:p w:rsidR="000228BC" w:rsidRPr="00281FAF" w:rsidRDefault="000228BC" w:rsidP="000228BC">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Целью всех видов промежуточной аттестации является определение уровня подготовки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щегося на определенном этапе обучения по конкретно пройденному материалу. </w:t>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b/>
          <w:sz w:val="24"/>
          <w:szCs w:val="24"/>
        </w:rPr>
        <w:t xml:space="preserve">Зачеты </w:t>
      </w:r>
      <w:r w:rsidRPr="00281FAF">
        <w:rPr>
          <w:rFonts w:ascii="Times New Roman" w:eastAsia="Times New Roman" w:hAnsi="Times New Roman" w:cs="Times New Roman"/>
          <w:sz w:val="24"/>
          <w:szCs w:val="24"/>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проводятся с обязательным методическим обсуждением, носящим рекомендательный характер, в счет аудиторного времени, предусмотренного на учебный предмет.   </w:t>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b/>
          <w:sz w:val="24"/>
          <w:szCs w:val="24"/>
        </w:rPr>
        <w:t>Академические концерты</w:t>
      </w:r>
      <w:r w:rsidRPr="00281FAF">
        <w:rPr>
          <w:rFonts w:ascii="Times New Roman" w:eastAsia="Times New Roman" w:hAnsi="Times New Roman" w:cs="Times New Roman"/>
          <w:sz w:val="24"/>
          <w:szCs w:val="24"/>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и других слушателей. Для академического концерта преподаватель должен подготовить с учеником 2-3 произведения. Выступление ученика должно оцениваться комиссией.</w:t>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b/>
          <w:sz w:val="24"/>
          <w:szCs w:val="24"/>
        </w:rPr>
        <w:tab/>
        <w:t>Переводные экзамены</w:t>
      </w:r>
      <w:r w:rsidRPr="00281FAF">
        <w:rPr>
          <w:rFonts w:ascii="Times New Roman" w:eastAsia="Times New Roman" w:hAnsi="Times New Roman" w:cs="Times New Roman"/>
          <w:sz w:val="24"/>
          <w:szCs w:val="24"/>
        </w:rPr>
        <w:t xml:space="preserve"> проводятся в конце каждого учебного года. Исполнение подготовленной программы демонстрирует уровень подготовки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щегося на определенном этапе, в конце данного учебного года.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w:t>
      </w:r>
      <w:r>
        <w:rPr>
          <w:rFonts w:ascii="Times New Roman" w:eastAsia="Times New Roman" w:hAnsi="Times New Roman" w:cs="Times New Roman"/>
          <w:sz w:val="24"/>
          <w:szCs w:val="24"/>
        </w:rPr>
        <w:t>Обу</w:t>
      </w:r>
      <w:r w:rsidRPr="00281FAF">
        <w:rPr>
          <w:rFonts w:ascii="Times New Roman" w:eastAsia="Times New Roman" w:hAnsi="Times New Roman" w:cs="Times New Roman"/>
          <w:sz w:val="24"/>
          <w:szCs w:val="24"/>
        </w:rPr>
        <w:t>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щийся, освоивший в полном объеме  программу, переводится в следующий класс. </w:t>
      </w:r>
    </w:p>
    <w:p w:rsidR="000228BC" w:rsidRPr="00281FAF" w:rsidRDefault="000228BC" w:rsidP="000228BC">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b/>
          <w:sz w:val="24"/>
          <w:szCs w:val="24"/>
        </w:rPr>
        <w:t>Итоговая аттестация (экзамен</w:t>
      </w:r>
      <w:r w:rsidRPr="00281FAF">
        <w:rPr>
          <w:rFonts w:ascii="Times New Roman" w:eastAsia="Times New Roman" w:hAnsi="Times New Roman" w:cs="Times New Roman"/>
          <w:sz w:val="24"/>
          <w:szCs w:val="24"/>
        </w:rPr>
        <w:t xml:space="preserve">) определяет уровень и качество освоения образовательной программы. Экзамен проводится в выпускных классах: 8 (9), в соответствии с действующими учебными планами. </w:t>
      </w:r>
    </w:p>
    <w:p w:rsidR="000228BC" w:rsidRPr="00281FAF" w:rsidRDefault="000228BC" w:rsidP="000228BC">
      <w:pPr>
        <w:spacing w:after="0" w:line="240" w:lineRule="auto"/>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2. Критерии оценок</w:t>
      </w:r>
    </w:p>
    <w:p w:rsidR="000228BC" w:rsidRPr="00281FAF" w:rsidRDefault="000228BC" w:rsidP="000228BC">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Для аттестации </w:t>
      </w:r>
      <w:r>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пятибалльнойшкале.</w:t>
      </w:r>
    </w:p>
    <w:p w:rsidR="000228BC" w:rsidRPr="00281FAF" w:rsidRDefault="000228BC" w:rsidP="000228BC">
      <w:pPr>
        <w:tabs>
          <w:tab w:val="left" w:pos="1276"/>
        </w:tabs>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Оценки выставляются по окончании четвертей и полугодий учебного года. </w:t>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p>
    <w:p w:rsidR="000228BC" w:rsidRPr="00281FAF" w:rsidRDefault="000228BC" w:rsidP="000228BC">
      <w:pPr>
        <w:spacing w:after="0" w:line="240" w:lineRule="auto"/>
        <w:ind w:firstLine="708"/>
        <w:jc w:val="right"/>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lastRenderedPageBreak/>
        <w:tab/>
        <w:t xml:space="preserve">     Таблица </w:t>
      </w:r>
      <w:r w:rsidR="00674FEA">
        <w:rPr>
          <w:rFonts w:ascii="Times New Roman" w:eastAsia="Times New Roman" w:hAnsi="Times New Roman" w:cs="Times New Roman"/>
          <w:b/>
          <w:i/>
          <w:sz w:val="24"/>
          <w:szCs w:val="24"/>
        </w:rPr>
        <w:t>13</w:t>
      </w:r>
    </w:p>
    <w:tbl>
      <w:tblPr>
        <w:tblW w:w="0" w:type="auto"/>
        <w:tblLayout w:type="fixed"/>
        <w:tblLook w:val="0000" w:firstRow="0" w:lastRow="0" w:firstColumn="0" w:lastColumn="0" w:noHBand="0" w:noVBand="0"/>
      </w:tblPr>
      <w:tblGrid>
        <w:gridCol w:w="3369"/>
        <w:gridCol w:w="11056"/>
      </w:tblGrid>
      <w:tr w:rsidR="000228BC" w:rsidRPr="00281FAF" w:rsidTr="00814487">
        <w:trPr>
          <w:trHeight w:val="386"/>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Оценка</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Критерии оценивания исполнения</w:t>
            </w:r>
          </w:p>
        </w:tc>
      </w:tr>
      <w:tr w:rsidR="000228BC" w:rsidRPr="00281FAF" w:rsidTr="00814487">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5 («отлично»)</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rsidR="000228BC" w:rsidRPr="00281FAF" w:rsidTr="00814487">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4 («хорошо»)</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0228BC" w:rsidRPr="00281FAF" w:rsidTr="00814487">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3 («удовлетворительно»)</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об отсутствии интереса у ученика к занятиям музыкой.</w:t>
            </w:r>
          </w:p>
        </w:tc>
      </w:tr>
      <w:tr w:rsidR="000228BC" w:rsidRPr="00281FAF" w:rsidTr="00814487">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2 («неудовлетворительно»)</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0228BC" w:rsidRPr="00281FAF" w:rsidTr="00814487">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Зачет (без оценки)</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Pr>
          <w:p w:rsidR="000228BC" w:rsidRPr="00281FAF" w:rsidRDefault="000228BC" w:rsidP="00D61B45">
            <w:pPr>
              <w:spacing w:after="0" w:line="240" w:lineRule="auto"/>
              <w:jc w:val="both"/>
              <w:rPr>
                <w:rFonts w:ascii="Times New Roman" w:eastAsia="Helvetica" w:hAnsi="Times New Roman" w:cs="Times New Roman"/>
                <w:sz w:val="24"/>
                <w:szCs w:val="24"/>
              </w:rPr>
            </w:pPr>
            <w:r w:rsidRPr="00281FAF">
              <w:rPr>
                <w:rFonts w:ascii="Times New Roman" w:eastAsia="Helvetica" w:hAnsi="Times New Roman" w:cs="Times New Roman"/>
                <w:sz w:val="24"/>
                <w:szCs w:val="24"/>
              </w:rPr>
              <w:t>Отражает достаточный уровень подготовки и исполнения на данном этапе обучения.</w:t>
            </w:r>
          </w:p>
        </w:tc>
      </w:tr>
    </w:tbl>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Pr>
          <w:rFonts w:ascii="Times New Roman" w:hAnsi="Times New Roman" w:cs="Times New Roman"/>
          <w:sz w:val="24"/>
          <w:szCs w:val="24"/>
        </w:rPr>
        <w:t>об</w:t>
      </w:r>
      <w:r w:rsidRPr="00281FAF">
        <w:rPr>
          <w:rFonts w:ascii="Times New Roman" w:hAnsi="Times New Roman" w:cs="Times New Roman"/>
          <w:sz w:val="24"/>
          <w:szCs w:val="24"/>
        </w:rPr>
        <w:t>уча</w:t>
      </w:r>
      <w:r>
        <w:rPr>
          <w:rFonts w:ascii="Times New Roman" w:hAnsi="Times New Roman" w:cs="Times New Roman"/>
          <w:sz w:val="24"/>
          <w:szCs w:val="24"/>
        </w:rPr>
        <w:t>ю</w:t>
      </w:r>
      <w:r w:rsidRPr="00281FAF">
        <w:rPr>
          <w:rFonts w:ascii="Times New Roman" w:hAnsi="Times New Roman" w:cs="Times New Roman"/>
          <w:sz w:val="24"/>
          <w:szCs w:val="24"/>
        </w:rPr>
        <w:t>щегося.</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Pr>
          <w:rFonts w:ascii="Times New Roman" w:hAnsi="Times New Roman" w:cs="Times New Roman"/>
          <w:sz w:val="24"/>
          <w:szCs w:val="24"/>
        </w:rPr>
        <w:t>об</w:t>
      </w:r>
      <w:r w:rsidRPr="00281FAF">
        <w:rPr>
          <w:rFonts w:ascii="Times New Roman" w:hAnsi="Times New Roman" w:cs="Times New Roman"/>
          <w:sz w:val="24"/>
          <w:szCs w:val="24"/>
        </w:rPr>
        <w:t>уча</w:t>
      </w:r>
      <w:r>
        <w:rPr>
          <w:rFonts w:ascii="Times New Roman" w:hAnsi="Times New Roman" w:cs="Times New Roman"/>
          <w:sz w:val="24"/>
          <w:szCs w:val="24"/>
        </w:rPr>
        <w:t>ю</w:t>
      </w:r>
      <w:r w:rsidRPr="00281FAF">
        <w:rPr>
          <w:rFonts w:ascii="Times New Roman" w:hAnsi="Times New Roman" w:cs="Times New Roman"/>
          <w:sz w:val="24"/>
          <w:szCs w:val="24"/>
        </w:rPr>
        <w:t xml:space="preserve">щихся выпускного класса к возможному продолжению профессионального образования в области музыкального искусства. </w:t>
      </w:r>
    </w:p>
    <w:p w:rsidR="000228BC" w:rsidRPr="00281FAF" w:rsidRDefault="000228BC" w:rsidP="000228BC">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При выведении итоговой (переводной) оценки учитываются следующие параметры:</w:t>
      </w:r>
    </w:p>
    <w:p w:rsidR="000228BC" w:rsidRPr="00281FAF" w:rsidRDefault="000228BC" w:rsidP="00D84CC2">
      <w:pPr>
        <w:numPr>
          <w:ilvl w:val="0"/>
          <w:numId w:val="33"/>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t>Оценка годовой работы учащегося.</w:t>
      </w:r>
    </w:p>
    <w:p w:rsidR="000228BC" w:rsidRPr="00281FAF" w:rsidRDefault="000228BC" w:rsidP="00D84CC2">
      <w:pPr>
        <w:numPr>
          <w:ilvl w:val="0"/>
          <w:numId w:val="33"/>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t>Оценки за академические концерты, зачеты или экзамены.</w:t>
      </w:r>
    </w:p>
    <w:p w:rsidR="000228BC" w:rsidRPr="00281FAF" w:rsidRDefault="000228BC" w:rsidP="00D84CC2">
      <w:pPr>
        <w:numPr>
          <w:ilvl w:val="0"/>
          <w:numId w:val="33"/>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t xml:space="preserve">Другие выступления </w:t>
      </w:r>
      <w:r>
        <w:rPr>
          <w:rFonts w:ascii="Times New Roman" w:hAnsi="Times New Roman" w:cs="Times New Roman"/>
          <w:sz w:val="24"/>
          <w:szCs w:val="24"/>
        </w:rPr>
        <w:t>об</w:t>
      </w:r>
      <w:r w:rsidRPr="00281FAF">
        <w:rPr>
          <w:rFonts w:ascii="Times New Roman" w:hAnsi="Times New Roman" w:cs="Times New Roman"/>
          <w:sz w:val="24"/>
          <w:szCs w:val="24"/>
        </w:rPr>
        <w:t>уча</w:t>
      </w:r>
      <w:r>
        <w:rPr>
          <w:rFonts w:ascii="Times New Roman" w:hAnsi="Times New Roman" w:cs="Times New Roman"/>
          <w:sz w:val="24"/>
          <w:szCs w:val="24"/>
        </w:rPr>
        <w:t>ю</w:t>
      </w:r>
      <w:r w:rsidRPr="00281FAF">
        <w:rPr>
          <w:rFonts w:ascii="Times New Roman" w:hAnsi="Times New Roman" w:cs="Times New Roman"/>
          <w:sz w:val="24"/>
          <w:szCs w:val="24"/>
        </w:rPr>
        <w:t>щегося в течение учебного года.</w:t>
      </w:r>
    </w:p>
    <w:p w:rsidR="000228BC" w:rsidRPr="00281FAF" w:rsidRDefault="000228BC" w:rsidP="000228BC">
      <w:pPr>
        <w:tabs>
          <w:tab w:val="left" w:pos="1276"/>
        </w:tabs>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При выведении оценки за выпускные экзамены должны быть учтены следующие параметры:</w:t>
      </w:r>
    </w:p>
    <w:p w:rsidR="000228BC" w:rsidRPr="00281FAF" w:rsidRDefault="000228BC" w:rsidP="00D84CC2">
      <w:pPr>
        <w:numPr>
          <w:ilvl w:val="0"/>
          <w:numId w:val="34"/>
        </w:numPr>
        <w:tabs>
          <w:tab w:val="left" w:pos="1276"/>
        </w:tabs>
        <w:suppressAutoHyphen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Обу</w:t>
      </w:r>
      <w:r w:rsidRPr="00281FAF">
        <w:rPr>
          <w:rFonts w:ascii="Times New Roman" w:hAnsi="Times New Roman" w:cs="Times New Roman"/>
          <w:sz w:val="24"/>
          <w:szCs w:val="24"/>
        </w:rPr>
        <w:t>ча</w:t>
      </w:r>
      <w:r>
        <w:rPr>
          <w:rFonts w:ascii="Times New Roman" w:hAnsi="Times New Roman" w:cs="Times New Roman"/>
          <w:sz w:val="24"/>
          <w:szCs w:val="24"/>
        </w:rPr>
        <w:t>ю</w:t>
      </w:r>
      <w:r w:rsidRPr="00281FAF">
        <w:rPr>
          <w:rFonts w:ascii="Times New Roman" w:hAnsi="Times New Roman" w:cs="Times New Roman"/>
          <w:sz w:val="24"/>
          <w:szCs w:val="24"/>
        </w:rPr>
        <w:t>щийся должен продемонстрировать достаточный технический уровень владения инструментом.</w:t>
      </w:r>
    </w:p>
    <w:p w:rsidR="000228BC" w:rsidRPr="00281FAF" w:rsidRDefault="000228BC" w:rsidP="00D84CC2">
      <w:pPr>
        <w:numPr>
          <w:ilvl w:val="0"/>
          <w:numId w:val="34"/>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t>Убедительно раскрытый художественный образ музыкального произведения.</w:t>
      </w:r>
    </w:p>
    <w:p w:rsidR="000228BC" w:rsidRPr="00281FAF" w:rsidRDefault="000228BC" w:rsidP="00D84CC2">
      <w:pPr>
        <w:numPr>
          <w:ilvl w:val="0"/>
          <w:numId w:val="34"/>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t>Понимание и отражение в исполнительской интерпретации  стиля исполняемого произведения.</w:t>
      </w:r>
    </w:p>
    <w:p w:rsidR="000228BC" w:rsidRPr="00281FAF" w:rsidRDefault="000228BC" w:rsidP="000228BC">
      <w:pPr>
        <w:tabs>
          <w:tab w:val="left" w:pos="1276"/>
        </w:tabs>
        <w:spacing w:after="0" w:line="240" w:lineRule="auto"/>
        <w:ind w:firstLine="851"/>
        <w:jc w:val="both"/>
        <w:rPr>
          <w:rFonts w:ascii="Times New Roman" w:hAnsi="Times New Roman" w:cs="Times New Roman"/>
          <w:sz w:val="24"/>
          <w:szCs w:val="24"/>
        </w:rPr>
      </w:pPr>
      <w:r w:rsidRPr="00281FAF">
        <w:rPr>
          <w:rFonts w:ascii="Times New Roman" w:hAnsi="Times New Roman" w:cs="Times New Roman"/>
          <w:sz w:val="24"/>
          <w:szCs w:val="24"/>
        </w:rPr>
        <w:t>На выпускных экзаменах оценка ставится по пятибалльной шкале («отлично», «хорошо», «удовлетворительно», «неудовлетворительно»).</w:t>
      </w:r>
    </w:p>
    <w:p w:rsidR="00814487" w:rsidRDefault="00814487" w:rsidP="000228BC">
      <w:pPr>
        <w:tabs>
          <w:tab w:val="left" w:pos="1276"/>
        </w:tabs>
        <w:spacing w:after="0" w:line="240" w:lineRule="auto"/>
        <w:ind w:firstLine="851"/>
        <w:jc w:val="both"/>
        <w:rPr>
          <w:rFonts w:ascii="Times New Roman" w:hAnsi="Times New Roman" w:cs="Times New Roman"/>
          <w:sz w:val="24"/>
          <w:szCs w:val="24"/>
        </w:rPr>
      </w:pPr>
    </w:p>
    <w:p w:rsidR="008F4C4F" w:rsidRDefault="008F4C4F" w:rsidP="000228BC">
      <w:pPr>
        <w:tabs>
          <w:tab w:val="left" w:pos="1276"/>
        </w:tabs>
        <w:spacing w:after="0" w:line="240" w:lineRule="auto"/>
        <w:ind w:firstLine="851"/>
        <w:jc w:val="both"/>
        <w:rPr>
          <w:rFonts w:ascii="Times New Roman" w:hAnsi="Times New Roman" w:cs="Times New Roman"/>
          <w:sz w:val="24"/>
          <w:szCs w:val="24"/>
        </w:rPr>
      </w:pPr>
    </w:p>
    <w:p w:rsidR="000228BC" w:rsidRPr="00281FAF" w:rsidRDefault="000228BC" w:rsidP="000228BC">
      <w:pPr>
        <w:tabs>
          <w:tab w:val="left" w:pos="709"/>
          <w:tab w:val="left" w:pos="851"/>
          <w:tab w:val="left" w:pos="1134"/>
        </w:tabs>
        <w:spacing w:after="0" w:line="240" w:lineRule="auto"/>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lang w:val="en-US"/>
        </w:rPr>
        <w:lastRenderedPageBreak/>
        <w:t>V</w:t>
      </w:r>
      <w:r w:rsidRPr="00281FAF">
        <w:rPr>
          <w:rFonts w:ascii="Times New Roman" w:eastAsia="Times New Roman" w:hAnsi="Times New Roman" w:cs="Times New Roman"/>
          <w:b/>
          <w:sz w:val="24"/>
          <w:szCs w:val="24"/>
        </w:rPr>
        <w:t>.</w:t>
      </w:r>
      <w:r w:rsidRPr="00281FAF">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МЕТОДИЧЕСКОЕ ОБЕСПЕЧЕНИЕ УЧЕБНОГО ПРОЦЕССА</w:t>
      </w:r>
    </w:p>
    <w:p w:rsidR="000228BC" w:rsidRPr="00281FAF" w:rsidRDefault="000228BC" w:rsidP="000228BC">
      <w:pPr>
        <w:spacing w:after="0" w:line="240" w:lineRule="auto"/>
        <w:jc w:val="center"/>
        <w:rPr>
          <w:rFonts w:ascii="Times New Roman" w:hAnsi="Times New Roman" w:cs="Times New Roman"/>
          <w:i/>
          <w:sz w:val="24"/>
          <w:szCs w:val="24"/>
        </w:rPr>
      </w:pPr>
      <w:r w:rsidRPr="00281FAF">
        <w:rPr>
          <w:rFonts w:ascii="Times New Roman" w:hAnsi="Times New Roman" w:cs="Times New Roman"/>
          <w:i/>
          <w:sz w:val="24"/>
          <w:szCs w:val="24"/>
        </w:rPr>
        <w:t>Методические рекомендации педагогическим работникам</w:t>
      </w:r>
    </w:p>
    <w:p w:rsidR="000228BC" w:rsidRPr="00281FAF" w:rsidRDefault="000228BC" w:rsidP="000228BC">
      <w:pPr>
        <w:pStyle w:val="211"/>
        <w:tabs>
          <w:tab w:val="left" w:pos="851"/>
        </w:tabs>
        <w:spacing w:line="240" w:lineRule="auto"/>
        <w:ind w:firstLine="706"/>
        <w:jc w:val="both"/>
        <w:rPr>
          <w:rFonts w:cs="Times New Roman"/>
          <w:sz w:val="24"/>
        </w:rPr>
      </w:pPr>
      <w:r w:rsidRPr="00281FAF">
        <w:rPr>
          <w:rFonts w:cs="Times New Roman"/>
          <w:sz w:val="24"/>
        </w:rPr>
        <w:t xml:space="preserve">В работе с </w:t>
      </w:r>
      <w:r>
        <w:rPr>
          <w:rFonts w:cs="Times New Roman"/>
          <w:sz w:val="24"/>
        </w:rPr>
        <w:t>об</w:t>
      </w:r>
      <w:r w:rsidRPr="00281FAF">
        <w:rPr>
          <w:rFonts w:cs="Times New Roman"/>
          <w:sz w:val="24"/>
        </w:rPr>
        <w:t>уча</w:t>
      </w:r>
      <w:r>
        <w:rPr>
          <w:rFonts w:cs="Times New Roman"/>
          <w:sz w:val="24"/>
        </w:rPr>
        <w:t>ю</w:t>
      </w:r>
      <w:r w:rsidRPr="00281FAF">
        <w:rPr>
          <w:rFonts w:cs="Times New Roman"/>
          <w:sz w:val="24"/>
        </w:rPr>
        <w:t xml:space="preserve">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0228BC" w:rsidRPr="00281FAF" w:rsidRDefault="000228BC" w:rsidP="000228BC">
      <w:pPr>
        <w:pStyle w:val="211"/>
        <w:tabs>
          <w:tab w:val="left" w:pos="851"/>
        </w:tabs>
        <w:spacing w:line="240" w:lineRule="auto"/>
        <w:ind w:firstLine="706"/>
        <w:jc w:val="both"/>
        <w:rPr>
          <w:rFonts w:cs="Times New Roman"/>
          <w:sz w:val="24"/>
        </w:rPr>
      </w:pPr>
      <w:r w:rsidRPr="00281FAF">
        <w:rPr>
          <w:rFonts w:cs="Times New Roman"/>
          <w:sz w:val="24"/>
        </w:rPr>
        <w:t xml:space="preserve">Процесс обучения должен протекать с учетом индивидуальных личностных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0228BC" w:rsidRPr="00281FAF" w:rsidRDefault="000228BC" w:rsidP="000228BC">
      <w:pPr>
        <w:pStyle w:val="211"/>
        <w:tabs>
          <w:tab w:val="left" w:pos="851"/>
        </w:tabs>
        <w:spacing w:line="240" w:lineRule="auto"/>
        <w:ind w:firstLine="706"/>
        <w:jc w:val="both"/>
        <w:rPr>
          <w:rFonts w:cs="Times New Roman"/>
          <w:sz w:val="24"/>
        </w:rPr>
      </w:pPr>
      <w:r w:rsidRPr="00281FAF">
        <w:rPr>
          <w:rFonts w:cs="Times New Roman"/>
          <w:sz w:val="24"/>
        </w:rPr>
        <w:t xml:space="preserve">Работа педагога по специальности будет более продуктивной во взаимодействии с педагогами по другим предметам: по музыкальной литературе, слушанию музыки, сольфеджио. Итогом такого сотрудничества могут быть: открытые уроки, концерты классов для родителей, участие  в концертах отделов, школьных концертах. </w:t>
      </w:r>
    </w:p>
    <w:p w:rsidR="000228BC" w:rsidRPr="00281FAF" w:rsidRDefault="000228BC" w:rsidP="000228BC">
      <w:pPr>
        <w:pStyle w:val="211"/>
        <w:tabs>
          <w:tab w:val="left" w:pos="851"/>
        </w:tabs>
        <w:spacing w:line="240" w:lineRule="auto"/>
        <w:ind w:firstLine="706"/>
        <w:jc w:val="both"/>
        <w:rPr>
          <w:rFonts w:cs="Times New Roman"/>
          <w:sz w:val="24"/>
        </w:rPr>
      </w:pPr>
      <w:r w:rsidRPr="00281FAF">
        <w:rPr>
          <w:rFonts w:cs="Times New Roman"/>
          <w:sz w:val="24"/>
        </w:rPr>
        <w:t xml:space="preserve">В начале каждого полугодия преподаватель составляет для </w:t>
      </w:r>
      <w:r>
        <w:rPr>
          <w:rFonts w:cs="Times New Roman"/>
          <w:sz w:val="24"/>
        </w:rPr>
        <w:t>об</w:t>
      </w:r>
      <w:r w:rsidRPr="00281FAF">
        <w:rPr>
          <w:rFonts w:cs="Times New Roman"/>
          <w:sz w:val="24"/>
        </w:rPr>
        <w:t>уча</w:t>
      </w:r>
      <w:r>
        <w:rPr>
          <w:rFonts w:cs="Times New Roman"/>
          <w:sz w:val="24"/>
        </w:rPr>
        <w:t>ю</w:t>
      </w:r>
      <w:r w:rsidRPr="00281FAF">
        <w:rPr>
          <w:rFonts w:cs="Times New Roman"/>
          <w:sz w:val="24"/>
        </w:rPr>
        <w:t xml:space="preserve">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w:t>
      </w:r>
      <w:r>
        <w:rPr>
          <w:rFonts w:cs="Times New Roman"/>
          <w:sz w:val="24"/>
        </w:rPr>
        <w:t>об</w:t>
      </w:r>
      <w:r w:rsidRPr="00281FAF">
        <w:rPr>
          <w:rFonts w:cs="Times New Roman"/>
          <w:sz w:val="24"/>
        </w:rPr>
        <w:t>уча</w:t>
      </w:r>
      <w:r>
        <w:rPr>
          <w:rFonts w:cs="Times New Roman"/>
          <w:sz w:val="24"/>
        </w:rPr>
        <w:t>ю</w:t>
      </w:r>
      <w:r w:rsidRPr="00281FAF">
        <w:rPr>
          <w:rFonts w:cs="Times New Roman"/>
          <w:sz w:val="24"/>
        </w:rPr>
        <w:t xml:space="preserve">щегося. При составлении индивидуального плана следует учитывать индивидуально-личностные особенности и степень подготовки </w:t>
      </w:r>
      <w:r>
        <w:rPr>
          <w:rFonts w:cs="Times New Roman"/>
          <w:sz w:val="24"/>
        </w:rPr>
        <w:t>об</w:t>
      </w:r>
      <w:r w:rsidRPr="00281FAF">
        <w:rPr>
          <w:rFonts w:cs="Times New Roman"/>
          <w:sz w:val="24"/>
        </w:rPr>
        <w:t>уча</w:t>
      </w:r>
      <w:r>
        <w:rPr>
          <w:rFonts w:cs="Times New Roman"/>
          <w:sz w:val="24"/>
        </w:rPr>
        <w:t>ю</w:t>
      </w:r>
      <w:r w:rsidRPr="00281FAF">
        <w:rPr>
          <w:rFonts w:cs="Times New Roman"/>
          <w:sz w:val="24"/>
        </w:rPr>
        <w:t xml:space="preserve">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w:t>
      </w:r>
      <w:r>
        <w:rPr>
          <w:rFonts w:cs="Times New Roman"/>
          <w:sz w:val="24"/>
        </w:rPr>
        <w:t>об</w:t>
      </w:r>
      <w:r w:rsidRPr="00281FAF">
        <w:rPr>
          <w:rFonts w:cs="Times New Roman"/>
          <w:sz w:val="24"/>
        </w:rPr>
        <w:t>уча</w:t>
      </w:r>
      <w:r>
        <w:rPr>
          <w:rFonts w:cs="Times New Roman"/>
          <w:sz w:val="24"/>
        </w:rPr>
        <w:t>ю</w:t>
      </w:r>
      <w:r w:rsidRPr="00281FAF">
        <w:rPr>
          <w:rFonts w:cs="Times New Roman"/>
          <w:sz w:val="24"/>
        </w:rPr>
        <w:t>щихся должны быть составлены к концу сентября после детального ознакомления с особенностями, возможностями и уровнем подготовки ученика.</w:t>
      </w:r>
    </w:p>
    <w:p w:rsidR="000228BC" w:rsidRPr="00281FAF" w:rsidRDefault="000228BC" w:rsidP="000228BC">
      <w:pPr>
        <w:tabs>
          <w:tab w:val="left" w:pos="851"/>
        </w:tabs>
        <w:spacing w:after="0" w:line="240" w:lineRule="auto"/>
        <w:ind w:firstLine="706"/>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 xml:space="preserve">Необходимым условием для успешного обучения игре на </w:t>
      </w:r>
      <w:r w:rsidRPr="00281FAF">
        <w:rPr>
          <w:rFonts w:ascii="Times New Roman" w:eastAsia="Times New Roman" w:hAnsi="Times New Roman" w:cs="Times New Roman"/>
          <w:sz w:val="24"/>
          <w:szCs w:val="24"/>
        </w:rPr>
        <w:t>аккордеоне</w:t>
      </w:r>
      <w:r w:rsidRPr="00281FAF">
        <w:rPr>
          <w:rFonts w:ascii="Times New Roman" w:hAnsi="Times New Roman" w:cs="Times New Roman"/>
          <w:bCs/>
          <w:sz w:val="24"/>
          <w:szCs w:val="24"/>
        </w:rPr>
        <w:t xml:space="preserve"> является формирование </w:t>
      </w:r>
      <w:r w:rsidRPr="00281FAF">
        <w:rPr>
          <w:rFonts w:ascii="Times New Roman" w:eastAsia="Times New Roman" w:hAnsi="Times New Roman" w:cs="Times New Roman"/>
          <w:sz w:val="24"/>
          <w:szCs w:val="24"/>
        </w:rPr>
        <w:t xml:space="preserve">у ученика </w:t>
      </w:r>
      <w:r w:rsidRPr="00281FAF">
        <w:rPr>
          <w:rFonts w:ascii="Times New Roman" w:hAnsi="Times New Roman" w:cs="Times New Roman"/>
          <w:bCs/>
          <w:sz w:val="24"/>
          <w:szCs w:val="24"/>
        </w:rPr>
        <w:t>уже н</w:t>
      </w:r>
      <w:r w:rsidRPr="00281FAF">
        <w:rPr>
          <w:rFonts w:ascii="Times New Roman" w:eastAsia="Times New Roman" w:hAnsi="Times New Roman" w:cs="Times New Roman"/>
          <w:sz w:val="24"/>
          <w:szCs w:val="24"/>
        </w:rPr>
        <w:t xml:space="preserve">а начальном этапе правильной посадки,  постановки рук, устойчивого исполнительского аппарата. </w:t>
      </w:r>
    </w:p>
    <w:p w:rsidR="000228BC" w:rsidRPr="00281FAF" w:rsidRDefault="000228BC" w:rsidP="000228BC">
      <w:pPr>
        <w:shd w:val="clear" w:color="auto" w:fill="FFFFFF"/>
        <w:tabs>
          <w:tab w:val="left" w:pos="851"/>
        </w:tabs>
        <w:spacing w:after="0" w:line="240" w:lineRule="auto"/>
        <w:ind w:firstLine="706"/>
        <w:jc w:val="both"/>
        <w:rPr>
          <w:rFonts w:ascii="Times New Roman" w:hAnsi="Times New Roman" w:cs="Times New Roman"/>
          <w:iCs/>
          <w:sz w:val="24"/>
          <w:szCs w:val="24"/>
        </w:rPr>
      </w:pPr>
      <w:r w:rsidRPr="00281FAF">
        <w:rPr>
          <w:rFonts w:ascii="Times New Roman" w:hAnsi="Times New Roman" w:cs="Times New Roman"/>
          <w:iCs/>
          <w:sz w:val="24"/>
          <w:szCs w:val="24"/>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w:t>
      </w:r>
      <w:r w:rsidRPr="00281FAF">
        <w:rPr>
          <w:rFonts w:ascii="Times New Roman" w:hAnsi="Times New Roman" w:cs="Times New Roman"/>
          <w:sz w:val="24"/>
          <w:szCs w:val="24"/>
        </w:rPr>
        <w:t xml:space="preserve"> При работе над техникой необходимо давать четкие индивидуальные задания и регулярно проверять их выполнение.</w:t>
      </w:r>
    </w:p>
    <w:p w:rsidR="000228BC" w:rsidRPr="00281FAF" w:rsidRDefault="000228BC" w:rsidP="000228BC">
      <w:pPr>
        <w:shd w:val="clear" w:color="auto" w:fill="FFFFFF"/>
        <w:tabs>
          <w:tab w:val="left" w:pos="851"/>
        </w:tabs>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0228BC" w:rsidRPr="00281FAF" w:rsidRDefault="000228BC" w:rsidP="000228BC">
      <w:pPr>
        <w:shd w:val="clear" w:color="auto" w:fill="FFFFFF"/>
        <w:tabs>
          <w:tab w:val="left" w:pos="851"/>
        </w:tabs>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iCs/>
          <w:sz w:val="24"/>
          <w:szCs w:val="24"/>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w:t>
      </w:r>
      <w:r w:rsidRPr="00281FAF">
        <w:rPr>
          <w:rFonts w:ascii="Times New Roman" w:hAnsi="Times New Roman" w:cs="Times New Roman"/>
          <w:sz w:val="24"/>
          <w:szCs w:val="24"/>
        </w:rPr>
        <w:t xml:space="preserve"> В этой связи педагогу необходимо научить ученика слуховому контролю и контролю по распределению   мышечного напряжения.</w:t>
      </w:r>
    </w:p>
    <w:p w:rsidR="000228BC" w:rsidRPr="00281FAF" w:rsidRDefault="000228BC" w:rsidP="000228BC">
      <w:pPr>
        <w:shd w:val="clear" w:color="auto" w:fill="FFFFFF"/>
        <w:tabs>
          <w:tab w:val="left" w:pos="851"/>
        </w:tabs>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Работа над музыкальным произведением должна проходить в тесной художественной и технической связи.</w:t>
      </w:r>
    </w:p>
    <w:p w:rsidR="000228BC" w:rsidRPr="00281FAF" w:rsidRDefault="000228BC" w:rsidP="000228BC">
      <w:pPr>
        <w:shd w:val="clear" w:color="auto" w:fill="FFFFFF"/>
        <w:tabs>
          <w:tab w:val="left" w:pos="851"/>
        </w:tabs>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0228BC" w:rsidRPr="00281FAF" w:rsidRDefault="000228BC" w:rsidP="000228BC">
      <w:pPr>
        <w:pStyle w:val="211"/>
        <w:tabs>
          <w:tab w:val="left" w:pos="851"/>
        </w:tabs>
        <w:spacing w:line="240" w:lineRule="auto"/>
        <w:ind w:firstLine="706"/>
        <w:jc w:val="both"/>
        <w:rPr>
          <w:rFonts w:cs="Times New Roman"/>
          <w:iCs/>
          <w:sz w:val="24"/>
        </w:rPr>
      </w:pPr>
      <w:r w:rsidRPr="00281FAF">
        <w:rPr>
          <w:rFonts w:cs="Times New Roman"/>
          <w:iCs/>
          <w:sz w:val="24"/>
        </w:rPr>
        <w:lastRenderedPageBreak/>
        <w:t xml:space="preserve">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w:t>
      </w:r>
      <w:r w:rsidRPr="00281FAF">
        <w:rPr>
          <w:rFonts w:cs="Times New Roman"/>
          <w:sz w:val="24"/>
        </w:rPr>
        <w:t>аккордеона</w:t>
      </w:r>
      <w:r w:rsidRPr="00281FAF">
        <w:rPr>
          <w:rFonts w:cs="Times New Roman"/>
          <w:iCs/>
          <w:sz w:val="24"/>
        </w:rPr>
        <w:t>.</w:t>
      </w:r>
    </w:p>
    <w:p w:rsidR="000228BC" w:rsidRPr="00281FAF" w:rsidRDefault="000228BC" w:rsidP="000228BC">
      <w:pPr>
        <w:pStyle w:val="211"/>
        <w:tabs>
          <w:tab w:val="left" w:pos="851"/>
        </w:tabs>
        <w:spacing w:line="240" w:lineRule="auto"/>
        <w:ind w:firstLine="706"/>
        <w:jc w:val="both"/>
        <w:rPr>
          <w:rFonts w:cs="Times New Roman"/>
          <w:sz w:val="24"/>
        </w:rPr>
      </w:pPr>
      <w:r w:rsidRPr="00281FAF">
        <w:rPr>
          <w:rFonts w:cs="Times New Roman"/>
          <w:sz w:val="24"/>
        </w:rPr>
        <w:t>В классе аккордеона при работе над гаммами, этюдами и пьесами для достижения технической свободы необходимо искать, находить и использовать различные варианты аппликатуры.</w:t>
      </w:r>
    </w:p>
    <w:p w:rsidR="000228BC" w:rsidRPr="00281FAF" w:rsidRDefault="000228BC" w:rsidP="000228BC">
      <w:pPr>
        <w:pStyle w:val="211"/>
        <w:tabs>
          <w:tab w:val="left" w:pos="851"/>
        </w:tabs>
        <w:spacing w:line="240" w:lineRule="auto"/>
        <w:ind w:firstLine="706"/>
        <w:jc w:val="both"/>
        <w:rPr>
          <w:rFonts w:cs="Times New Roman"/>
          <w:sz w:val="24"/>
        </w:rPr>
      </w:pPr>
      <w:r w:rsidRPr="00281FAF">
        <w:rPr>
          <w:rFonts w:cs="Times New Roman"/>
          <w:sz w:val="24"/>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w:t>
      </w:r>
    </w:p>
    <w:p w:rsidR="000228BC" w:rsidRPr="00281FAF" w:rsidRDefault="000228BC" w:rsidP="000228BC">
      <w:pPr>
        <w:pStyle w:val="211"/>
        <w:tabs>
          <w:tab w:val="left" w:pos="851"/>
        </w:tabs>
        <w:spacing w:line="240" w:lineRule="auto"/>
        <w:ind w:firstLine="706"/>
        <w:jc w:val="both"/>
        <w:rPr>
          <w:rFonts w:eastAsia="Helvetica" w:cs="Times New Roman"/>
          <w:i/>
          <w:color w:val="000000"/>
          <w:sz w:val="24"/>
        </w:rPr>
      </w:pPr>
      <w:r w:rsidRPr="00281FAF">
        <w:rPr>
          <w:rFonts w:eastAsia="Helvetica" w:cs="Times New Roman"/>
          <w:i/>
          <w:color w:val="000000"/>
          <w:sz w:val="24"/>
        </w:rPr>
        <w:t>Методические рекомендации по организации самостоятельной работы</w:t>
      </w:r>
    </w:p>
    <w:p w:rsidR="000228BC" w:rsidRPr="00281FAF" w:rsidRDefault="000228BC" w:rsidP="00D84CC2">
      <w:pPr>
        <w:pStyle w:val="12"/>
        <w:numPr>
          <w:ilvl w:val="0"/>
          <w:numId w:val="31"/>
        </w:numPr>
        <w:tabs>
          <w:tab w:val="clear" w:pos="0"/>
          <w:tab w:val="num" w:pos="491"/>
          <w:tab w:val="left" w:pos="851"/>
        </w:tabs>
        <w:suppressAutoHyphens/>
        <w:spacing w:after="0" w:line="240" w:lineRule="auto"/>
        <w:ind w:left="0" w:firstLine="706"/>
        <w:contextualSpacing w:val="0"/>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 xml:space="preserve"> самостоятельные занятия должны быть регулярными и систематическими;</w:t>
      </w:r>
    </w:p>
    <w:p w:rsidR="000228BC" w:rsidRPr="00281FAF" w:rsidRDefault="000228BC" w:rsidP="00D84CC2">
      <w:pPr>
        <w:pStyle w:val="12"/>
        <w:numPr>
          <w:ilvl w:val="0"/>
          <w:numId w:val="31"/>
        </w:numPr>
        <w:tabs>
          <w:tab w:val="clear" w:pos="0"/>
          <w:tab w:val="num" w:pos="491"/>
          <w:tab w:val="left" w:pos="851"/>
        </w:tabs>
        <w:suppressAutoHyphens/>
        <w:spacing w:after="0" w:line="240" w:lineRule="auto"/>
        <w:ind w:left="0" w:firstLine="706"/>
        <w:contextualSpacing w:val="0"/>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 xml:space="preserve"> периодичность занятий – каждый день;</w:t>
      </w:r>
    </w:p>
    <w:p w:rsidR="000228BC" w:rsidRPr="00281FAF" w:rsidRDefault="000228BC" w:rsidP="00D84CC2">
      <w:pPr>
        <w:pStyle w:val="12"/>
        <w:numPr>
          <w:ilvl w:val="0"/>
          <w:numId w:val="31"/>
        </w:numPr>
        <w:tabs>
          <w:tab w:val="clear" w:pos="0"/>
          <w:tab w:val="num" w:pos="491"/>
          <w:tab w:val="left" w:pos="851"/>
        </w:tabs>
        <w:suppressAutoHyphens/>
        <w:spacing w:after="0" w:line="240" w:lineRule="auto"/>
        <w:ind w:left="0" w:firstLine="706"/>
        <w:contextualSpacing w:val="0"/>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 xml:space="preserve"> объем самостоятельных занятий в неделю – от 2 до 4 часов.</w:t>
      </w:r>
    </w:p>
    <w:p w:rsidR="000228BC" w:rsidRPr="00281FAF" w:rsidRDefault="000228BC" w:rsidP="000228BC">
      <w:pPr>
        <w:spacing w:after="0" w:line="240" w:lineRule="auto"/>
        <w:ind w:firstLine="709"/>
        <w:jc w:val="both"/>
        <w:rPr>
          <w:rFonts w:ascii="Times New Roman" w:eastAsia="Geeza Pro" w:hAnsi="Times New Roman" w:cs="Times New Roman"/>
          <w:sz w:val="24"/>
          <w:szCs w:val="24"/>
        </w:rPr>
      </w:pPr>
      <w:r w:rsidRPr="00281FAF">
        <w:rPr>
          <w:rFonts w:ascii="Times New Roman" w:eastAsia="Geeza Pro" w:hAnsi="Times New Roman" w:cs="Times New Roman"/>
          <w:color w:val="000000"/>
          <w:sz w:val="24"/>
          <w:szCs w:val="24"/>
        </w:rPr>
        <w:t xml:space="preserve">Объем самостоятельной работы определяется с учетом минимальных затрат на подготовку домашнего задания, параллельного  освоения </w:t>
      </w:r>
      <w:r>
        <w:rPr>
          <w:rFonts w:ascii="Times New Roman" w:eastAsia="Geeza Pro" w:hAnsi="Times New Roman" w:cs="Times New Roman"/>
          <w:color w:val="000000"/>
          <w:sz w:val="24"/>
          <w:szCs w:val="24"/>
        </w:rPr>
        <w:t>обучающимися</w:t>
      </w:r>
      <w:r w:rsidR="00D4123C">
        <w:rPr>
          <w:rFonts w:ascii="Times New Roman" w:eastAsia="Geeza Pro" w:hAnsi="Times New Roman" w:cs="Times New Roman"/>
          <w:color w:val="000000"/>
          <w:sz w:val="24"/>
          <w:szCs w:val="24"/>
        </w:rPr>
        <w:t xml:space="preserve"> </w:t>
      </w:r>
      <w:r w:rsidRPr="00281FAF">
        <w:rPr>
          <w:rFonts w:ascii="Times New Roman" w:eastAsia="Geeza Pro" w:hAnsi="Times New Roman" w:cs="Times New Roman"/>
          <w:color w:val="000000"/>
          <w:sz w:val="24"/>
          <w:szCs w:val="24"/>
        </w:rPr>
        <w:t xml:space="preserve">программы начального и основного общего образования, </w:t>
      </w:r>
      <w:r w:rsidRPr="00281FAF">
        <w:rPr>
          <w:rFonts w:ascii="Times New Roman" w:eastAsia="Geeza Pro" w:hAnsi="Times New Roman" w:cs="Times New Roman"/>
          <w:sz w:val="24"/>
          <w:szCs w:val="24"/>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0228BC" w:rsidRPr="00281FAF" w:rsidRDefault="000228BC" w:rsidP="000228BC">
      <w:pPr>
        <w:pStyle w:val="12"/>
        <w:tabs>
          <w:tab w:val="left" w:pos="993"/>
        </w:tabs>
        <w:spacing w:after="0" w:line="240" w:lineRule="auto"/>
        <w:ind w:left="0" w:firstLine="709"/>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Ученик должен быть физически здоров. Занятия при повышенной температуре опасны для здоровья и нецелесообразны, так как результат</w:t>
      </w:r>
      <w:r w:rsidR="00D4123C">
        <w:rPr>
          <w:rFonts w:ascii="Times New Roman" w:eastAsia="Geeza Pro" w:hAnsi="Times New Roman"/>
          <w:color w:val="000000"/>
          <w:sz w:val="24"/>
          <w:szCs w:val="24"/>
        </w:rPr>
        <w:t xml:space="preserve"> </w:t>
      </w:r>
      <w:r w:rsidRPr="00281FAF">
        <w:rPr>
          <w:rFonts w:ascii="Times New Roman" w:eastAsia="Geeza Pro" w:hAnsi="Times New Roman"/>
          <w:color w:val="000000"/>
          <w:sz w:val="24"/>
          <w:szCs w:val="24"/>
        </w:rPr>
        <w:t>занятий всегда будет отрицательным.</w:t>
      </w:r>
    </w:p>
    <w:p w:rsidR="000228BC" w:rsidRPr="00281FAF" w:rsidRDefault="000228BC" w:rsidP="000228BC">
      <w:pPr>
        <w:pStyle w:val="12"/>
        <w:tabs>
          <w:tab w:val="left" w:pos="993"/>
        </w:tabs>
        <w:spacing w:after="0" w:line="240" w:lineRule="auto"/>
        <w:ind w:left="0" w:firstLine="709"/>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0228BC" w:rsidRPr="00281FAF" w:rsidRDefault="000228BC" w:rsidP="000228BC">
      <w:pPr>
        <w:pStyle w:val="Body1"/>
        <w:tabs>
          <w:tab w:val="left" w:pos="2127"/>
        </w:tabs>
        <w:ind w:firstLine="720"/>
        <w:jc w:val="both"/>
        <w:rPr>
          <w:rFonts w:ascii="Times New Roman" w:hAnsi="Times New Roman" w:cs="Times New Roman"/>
          <w:lang w:val="ru-RU"/>
        </w:rPr>
      </w:pPr>
      <w:r w:rsidRPr="00281FAF">
        <w:rPr>
          <w:rFonts w:ascii="Times New Roman" w:hAnsi="Times New Roman" w:cs="Times New Roman"/>
          <w:lang w:val="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0228BC" w:rsidRPr="00281FAF" w:rsidRDefault="000228BC" w:rsidP="000228BC">
      <w:pPr>
        <w:pStyle w:val="211"/>
        <w:spacing w:line="240" w:lineRule="auto"/>
        <w:ind w:firstLine="708"/>
        <w:jc w:val="both"/>
        <w:rPr>
          <w:rFonts w:cs="Times New Roman"/>
          <w:sz w:val="24"/>
        </w:rPr>
      </w:pPr>
    </w:p>
    <w:p w:rsidR="008F4C4F" w:rsidRDefault="008F4C4F" w:rsidP="000228BC">
      <w:pPr>
        <w:pStyle w:val="211"/>
        <w:spacing w:line="240" w:lineRule="auto"/>
        <w:ind w:firstLine="708"/>
        <w:jc w:val="center"/>
        <w:rPr>
          <w:rFonts w:cs="Times New Roman"/>
          <w:b/>
          <w:sz w:val="24"/>
        </w:rPr>
      </w:pPr>
    </w:p>
    <w:p w:rsidR="008F4C4F" w:rsidRDefault="008F4C4F" w:rsidP="000228BC">
      <w:pPr>
        <w:pStyle w:val="211"/>
        <w:spacing w:line="240" w:lineRule="auto"/>
        <w:ind w:firstLine="708"/>
        <w:jc w:val="center"/>
        <w:rPr>
          <w:rFonts w:cs="Times New Roman"/>
          <w:b/>
          <w:sz w:val="24"/>
        </w:rPr>
      </w:pPr>
    </w:p>
    <w:p w:rsidR="008F4C4F" w:rsidRDefault="008F4C4F" w:rsidP="000228BC">
      <w:pPr>
        <w:pStyle w:val="211"/>
        <w:spacing w:line="240" w:lineRule="auto"/>
        <w:ind w:firstLine="708"/>
        <w:jc w:val="center"/>
        <w:rPr>
          <w:rFonts w:cs="Times New Roman"/>
          <w:b/>
          <w:sz w:val="24"/>
        </w:rPr>
      </w:pPr>
    </w:p>
    <w:p w:rsidR="008F4C4F" w:rsidRDefault="008F4C4F" w:rsidP="000228BC">
      <w:pPr>
        <w:pStyle w:val="211"/>
        <w:spacing w:line="240" w:lineRule="auto"/>
        <w:ind w:firstLine="708"/>
        <w:jc w:val="center"/>
        <w:rPr>
          <w:rFonts w:cs="Times New Roman"/>
          <w:b/>
          <w:sz w:val="24"/>
        </w:rPr>
      </w:pPr>
    </w:p>
    <w:p w:rsidR="008F4C4F" w:rsidRDefault="008F4C4F" w:rsidP="000228BC">
      <w:pPr>
        <w:pStyle w:val="211"/>
        <w:spacing w:line="240" w:lineRule="auto"/>
        <w:ind w:firstLine="708"/>
        <w:jc w:val="center"/>
        <w:rPr>
          <w:rFonts w:cs="Times New Roman"/>
          <w:b/>
          <w:sz w:val="24"/>
        </w:rPr>
      </w:pPr>
    </w:p>
    <w:p w:rsidR="008F4C4F" w:rsidRDefault="008F4C4F" w:rsidP="000228BC">
      <w:pPr>
        <w:pStyle w:val="211"/>
        <w:spacing w:line="240" w:lineRule="auto"/>
        <w:ind w:firstLine="708"/>
        <w:jc w:val="center"/>
        <w:rPr>
          <w:rFonts w:cs="Times New Roman"/>
          <w:b/>
          <w:sz w:val="24"/>
        </w:rPr>
      </w:pPr>
    </w:p>
    <w:p w:rsidR="000228BC" w:rsidRPr="00281FAF" w:rsidRDefault="000228BC" w:rsidP="000228BC">
      <w:pPr>
        <w:pStyle w:val="211"/>
        <w:spacing w:line="240" w:lineRule="auto"/>
        <w:ind w:firstLine="708"/>
        <w:jc w:val="center"/>
        <w:rPr>
          <w:rFonts w:cs="Times New Roman"/>
          <w:b/>
          <w:sz w:val="24"/>
        </w:rPr>
      </w:pPr>
      <w:r w:rsidRPr="00281FAF">
        <w:rPr>
          <w:rFonts w:cs="Times New Roman"/>
          <w:b/>
          <w:sz w:val="24"/>
          <w:lang w:val="en-US"/>
        </w:rPr>
        <w:lastRenderedPageBreak/>
        <w:t>VI</w:t>
      </w:r>
      <w:r w:rsidRPr="00281FAF">
        <w:rPr>
          <w:rFonts w:cs="Times New Roman"/>
          <w:b/>
          <w:sz w:val="24"/>
        </w:rPr>
        <w:t>.</w:t>
      </w:r>
      <w:r w:rsidRPr="00281FAF">
        <w:rPr>
          <w:rFonts w:cs="Times New Roman"/>
          <w:b/>
          <w:sz w:val="24"/>
        </w:rPr>
        <w:tab/>
      </w:r>
      <w:r>
        <w:rPr>
          <w:rFonts w:cs="Times New Roman"/>
          <w:b/>
          <w:sz w:val="24"/>
        </w:rPr>
        <w:t>СПИСКИ РЕКОМЕНДУЕМОЙ УЧЕБНОЙ И МЕТОДИЧЕСКОЙ ЛИТЕРАТУРЫ</w:t>
      </w:r>
    </w:p>
    <w:p w:rsidR="000228BC" w:rsidRPr="00281FAF" w:rsidRDefault="000228BC" w:rsidP="000228BC">
      <w:pPr>
        <w:pStyle w:val="211"/>
        <w:spacing w:line="240" w:lineRule="auto"/>
        <w:jc w:val="center"/>
        <w:rPr>
          <w:rFonts w:cs="Times New Roman"/>
          <w:b/>
          <w:sz w:val="24"/>
        </w:rPr>
      </w:pPr>
      <w:r w:rsidRPr="00281FAF">
        <w:rPr>
          <w:rFonts w:cs="Times New Roman"/>
          <w:b/>
          <w:i/>
          <w:sz w:val="24"/>
        </w:rPr>
        <w:t>Учебная</w:t>
      </w:r>
      <w:r w:rsidR="00D4123C">
        <w:rPr>
          <w:rFonts w:cs="Times New Roman"/>
          <w:b/>
          <w:i/>
          <w:sz w:val="24"/>
        </w:rPr>
        <w:t xml:space="preserve"> </w:t>
      </w:r>
      <w:r w:rsidRPr="00281FAF">
        <w:rPr>
          <w:rFonts w:cs="Times New Roman"/>
          <w:b/>
          <w:i/>
          <w:sz w:val="24"/>
        </w:rPr>
        <w:t>литература</w:t>
      </w:r>
    </w:p>
    <w:p w:rsidR="000228BC" w:rsidRPr="00281FAF" w:rsidRDefault="000228BC" w:rsidP="000228BC">
      <w:pPr>
        <w:pStyle w:val="211"/>
        <w:spacing w:line="240" w:lineRule="auto"/>
        <w:jc w:val="both"/>
        <w:rPr>
          <w:rFonts w:cs="Times New Roman"/>
          <w:b/>
          <w:sz w:val="24"/>
        </w:rPr>
      </w:pP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Алексеев И., Корецкий В.</w:t>
      </w:r>
      <w:r w:rsidRPr="00281FAF">
        <w:rPr>
          <w:rFonts w:ascii="Times New Roman" w:hAnsi="Times New Roman" w:cs="Times New Roman"/>
          <w:sz w:val="24"/>
          <w:szCs w:val="24"/>
        </w:rPr>
        <w:t xml:space="preserve"> Баян в 5 классе.  Киев: «Музична Украина», 1987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Алексеев И., Корецкий Н.</w:t>
      </w:r>
      <w:r w:rsidRPr="00281FAF">
        <w:rPr>
          <w:rFonts w:ascii="Times New Roman" w:hAnsi="Times New Roman" w:cs="Times New Roman"/>
          <w:sz w:val="24"/>
          <w:szCs w:val="24"/>
        </w:rPr>
        <w:t xml:space="preserve"> Баян в 1 классе.  Киев: «Музична Украина», 1987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Алексеев И., Корецкий Н</w:t>
      </w:r>
      <w:r w:rsidRPr="00281FAF">
        <w:rPr>
          <w:rFonts w:ascii="Times New Roman" w:hAnsi="Times New Roman" w:cs="Times New Roman"/>
          <w:sz w:val="24"/>
          <w:szCs w:val="24"/>
        </w:rPr>
        <w:t>. Баян в 3 классе.  Киев: «Музична Украина», 1981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Акимов Ю., Талакин А.</w:t>
      </w:r>
      <w:r w:rsidRPr="00281FAF">
        <w:rPr>
          <w:rFonts w:ascii="Times New Roman" w:hAnsi="Times New Roman" w:cs="Times New Roman"/>
          <w:sz w:val="24"/>
          <w:szCs w:val="24"/>
        </w:rPr>
        <w:t xml:space="preserve"> Педагогический репертуар аккордеониста 3-5 классы ДМШ. Вып. 9.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 xml:space="preserve">Алёхин В. </w:t>
      </w:r>
      <w:r w:rsidRPr="00281FAF">
        <w:rPr>
          <w:rFonts w:ascii="Times New Roman" w:hAnsi="Times New Roman" w:cs="Times New Roman"/>
          <w:sz w:val="24"/>
          <w:szCs w:val="24"/>
        </w:rPr>
        <w:t>Полифонические пьесы для баяна. Вып. 5.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Алёхин Е., Павин С., Шашкин П.</w:t>
      </w:r>
      <w:r w:rsidRPr="00281FAF">
        <w:rPr>
          <w:rFonts w:ascii="Times New Roman" w:hAnsi="Times New Roman" w:cs="Times New Roman"/>
          <w:sz w:val="24"/>
          <w:szCs w:val="24"/>
        </w:rPr>
        <w:t xml:space="preserve"> Хрестоматия баяниста 3-5 классы ДМШ. Вып.1. – М., Музыка, 1973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Аккордеон в джазе.  М.</w:t>
      </w:r>
      <w:r>
        <w:rPr>
          <w:rFonts w:ascii="Times New Roman" w:hAnsi="Times New Roman" w:cs="Times New Roman"/>
          <w:sz w:val="24"/>
          <w:szCs w:val="24"/>
        </w:rPr>
        <w:t>:</w:t>
      </w:r>
      <w:r w:rsidRPr="00281FAF">
        <w:rPr>
          <w:rFonts w:ascii="Times New Roman" w:hAnsi="Times New Roman" w:cs="Times New Roman"/>
          <w:sz w:val="24"/>
          <w:szCs w:val="24"/>
        </w:rPr>
        <w:t>Издательство Катанского В., 2000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Концертные пьесы для аккордеона (баяна) в стиле мюзетт.  М.</w:t>
      </w:r>
      <w:r>
        <w:rPr>
          <w:rFonts w:ascii="Times New Roman" w:hAnsi="Times New Roman" w:cs="Times New Roman"/>
          <w:sz w:val="24"/>
          <w:szCs w:val="24"/>
        </w:rPr>
        <w:t xml:space="preserve">: </w:t>
      </w:r>
      <w:r w:rsidRPr="00281FAF">
        <w:rPr>
          <w:rFonts w:ascii="Times New Roman" w:hAnsi="Times New Roman" w:cs="Times New Roman"/>
          <w:sz w:val="24"/>
          <w:szCs w:val="24"/>
        </w:rPr>
        <w:t>Издательство Катанского В., 2000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За праздничным столом</w:t>
      </w:r>
      <w:r>
        <w:rPr>
          <w:rFonts w:ascii="Times New Roman" w:hAnsi="Times New Roman" w:cs="Times New Roman"/>
          <w:sz w:val="24"/>
          <w:szCs w:val="24"/>
        </w:rPr>
        <w:t>:</w:t>
      </w:r>
      <w:r w:rsidRPr="00281FAF">
        <w:rPr>
          <w:rFonts w:ascii="Times New Roman" w:hAnsi="Times New Roman" w:cs="Times New Roman"/>
          <w:sz w:val="24"/>
          <w:szCs w:val="24"/>
        </w:rPr>
        <w:t xml:space="preserve"> переложения популярных мелодий для аккордеона или баяна, выпуск 4.  М.</w:t>
      </w:r>
      <w:r>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За праздничным столом</w:t>
      </w:r>
      <w:r>
        <w:rPr>
          <w:rFonts w:ascii="Times New Roman" w:hAnsi="Times New Roman" w:cs="Times New Roman"/>
          <w:sz w:val="24"/>
          <w:szCs w:val="24"/>
        </w:rPr>
        <w:t>:</w:t>
      </w:r>
      <w:r w:rsidRPr="00281FAF">
        <w:rPr>
          <w:rFonts w:ascii="Times New Roman" w:hAnsi="Times New Roman" w:cs="Times New Roman"/>
          <w:sz w:val="24"/>
          <w:szCs w:val="24"/>
        </w:rPr>
        <w:t xml:space="preserve"> популярные песни в переложении для аккордеона и баяна, выпуск 1.  М.</w:t>
      </w:r>
      <w:r>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B92694">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Детский альбом для аккордеона.  М.</w:t>
      </w:r>
      <w:r>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Концертные пьесы для аккордеона в стиле популярной музыки.  Ростов-на-Дону</w:t>
      </w:r>
      <w:r>
        <w:rPr>
          <w:rFonts w:ascii="Times New Roman" w:hAnsi="Times New Roman" w:cs="Times New Roman"/>
          <w:sz w:val="24"/>
          <w:szCs w:val="24"/>
        </w:rPr>
        <w:t>.</w:t>
      </w:r>
      <w:r w:rsidRPr="00281FAF">
        <w:rPr>
          <w:rFonts w:ascii="Times New Roman" w:hAnsi="Times New Roman" w:cs="Times New Roman"/>
          <w:sz w:val="24"/>
          <w:szCs w:val="24"/>
        </w:rPr>
        <w:t>: Феникс,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Бах И.С.</w:t>
      </w:r>
      <w:r w:rsidRPr="00281FAF">
        <w:rPr>
          <w:rFonts w:ascii="Times New Roman" w:hAnsi="Times New Roman" w:cs="Times New Roman"/>
          <w:sz w:val="24"/>
          <w:szCs w:val="24"/>
        </w:rPr>
        <w:t xml:space="preserve"> Избранные произведения в переложении для готово-выборного баяна. Вып. 1. </w:t>
      </w:r>
      <w:r>
        <w:rPr>
          <w:rFonts w:ascii="Times New Roman" w:hAnsi="Times New Roman" w:cs="Times New Roman"/>
          <w:sz w:val="24"/>
          <w:szCs w:val="24"/>
        </w:rPr>
        <w:t>/ с</w:t>
      </w:r>
      <w:r w:rsidRPr="00281FAF">
        <w:rPr>
          <w:rFonts w:ascii="Times New Roman" w:hAnsi="Times New Roman" w:cs="Times New Roman"/>
          <w:sz w:val="24"/>
          <w:szCs w:val="24"/>
        </w:rPr>
        <w:t>ост</w:t>
      </w:r>
      <w:r>
        <w:rPr>
          <w:rFonts w:ascii="Times New Roman" w:hAnsi="Times New Roman" w:cs="Times New Roman"/>
          <w:sz w:val="24"/>
          <w:szCs w:val="24"/>
        </w:rPr>
        <w:t>.</w:t>
      </w:r>
      <w:r w:rsidRPr="00281FAF">
        <w:rPr>
          <w:rFonts w:ascii="Times New Roman" w:hAnsi="Times New Roman" w:cs="Times New Roman"/>
          <w:sz w:val="24"/>
          <w:szCs w:val="24"/>
        </w:rPr>
        <w:t xml:space="preserve"> Ковтонюк В.  М.</w:t>
      </w:r>
      <w:r>
        <w:rPr>
          <w:rFonts w:ascii="Times New Roman" w:hAnsi="Times New Roman" w:cs="Times New Roman"/>
          <w:sz w:val="24"/>
          <w:szCs w:val="24"/>
        </w:rPr>
        <w:t>:</w:t>
      </w:r>
      <w:r w:rsidRPr="00281FAF">
        <w:rPr>
          <w:rFonts w:ascii="Times New Roman" w:hAnsi="Times New Roman" w:cs="Times New Roman"/>
          <w:sz w:val="24"/>
          <w:szCs w:val="24"/>
        </w:rPr>
        <w:t xml:space="preserve"> ВМО, 1996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Беляев А.</w:t>
      </w:r>
      <w:r w:rsidRPr="00281FAF">
        <w:rPr>
          <w:rFonts w:ascii="Times New Roman" w:hAnsi="Times New Roman" w:cs="Times New Roman"/>
          <w:sz w:val="24"/>
          <w:szCs w:val="24"/>
        </w:rPr>
        <w:t xml:space="preserve"> Концертные обработки для баяна «Моя любимая».  М.</w:t>
      </w:r>
      <w:r>
        <w:rPr>
          <w:rFonts w:ascii="Times New Roman" w:hAnsi="Times New Roman" w:cs="Times New Roman"/>
          <w:sz w:val="24"/>
          <w:szCs w:val="24"/>
        </w:rPr>
        <w:t>:</w:t>
      </w:r>
      <w:r w:rsidRPr="00281FAF">
        <w:rPr>
          <w:rFonts w:ascii="Times New Roman" w:hAnsi="Times New Roman" w:cs="Times New Roman"/>
          <w:sz w:val="24"/>
          <w:szCs w:val="24"/>
        </w:rPr>
        <w:t xml:space="preserve"> Московская типография, 2000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Бережков В</w:t>
      </w:r>
      <w:r w:rsidRPr="00281FAF">
        <w:rPr>
          <w:rFonts w:ascii="Times New Roman" w:hAnsi="Times New Roman" w:cs="Times New Roman"/>
          <w:sz w:val="24"/>
          <w:szCs w:val="24"/>
        </w:rPr>
        <w:t>. Пьесы для баяна.  СПб, Композитор, 2004</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Бесфамильнов В., Зубарев А</w:t>
      </w:r>
      <w:r w:rsidRPr="00281FAF">
        <w:rPr>
          <w:rFonts w:ascii="Times New Roman" w:hAnsi="Times New Roman" w:cs="Times New Roman"/>
          <w:sz w:val="24"/>
          <w:szCs w:val="24"/>
        </w:rPr>
        <w:t>. Выборный баян. 3 класс.  Киев</w:t>
      </w:r>
      <w:r>
        <w:rPr>
          <w:rFonts w:ascii="Times New Roman" w:hAnsi="Times New Roman" w:cs="Times New Roman"/>
          <w:sz w:val="24"/>
          <w:szCs w:val="24"/>
        </w:rPr>
        <w:t>:</w:t>
      </w:r>
      <w:r w:rsidRPr="00281FAF">
        <w:rPr>
          <w:rFonts w:ascii="Times New Roman" w:hAnsi="Times New Roman" w:cs="Times New Roman"/>
          <w:sz w:val="24"/>
          <w:szCs w:val="24"/>
        </w:rPr>
        <w:t xml:space="preserve"> «Музична Украина», 1982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Бланк С.</w:t>
      </w:r>
      <w:r w:rsidRPr="00281FAF">
        <w:rPr>
          <w:rFonts w:ascii="Times New Roman" w:hAnsi="Times New Roman" w:cs="Times New Roman"/>
          <w:sz w:val="24"/>
          <w:szCs w:val="24"/>
        </w:rPr>
        <w:t xml:space="preserve"> Двенадцать пьес и одна сюита для аккордеона или баяна.  Ростов-на-Дону</w:t>
      </w:r>
      <w:r>
        <w:rPr>
          <w:rFonts w:ascii="Times New Roman" w:hAnsi="Times New Roman" w:cs="Times New Roman"/>
          <w:sz w:val="24"/>
          <w:szCs w:val="24"/>
        </w:rPr>
        <w:t xml:space="preserve">: </w:t>
      </w:r>
      <w:r w:rsidRPr="00281FAF">
        <w:rPr>
          <w:rFonts w:ascii="Times New Roman" w:hAnsi="Times New Roman" w:cs="Times New Roman"/>
          <w:sz w:val="24"/>
          <w:szCs w:val="24"/>
        </w:rPr>
        <w:t>Феникс, 2001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Бонаков В</w:t>
      </w:r>
      <w:r w:rsidRPr="00281FAF">
        <w:rPr>
          <w:rFonts w:ascii="Times New Roman" w:hAnsi="Times New Roman" w:cs="Times New Roman"/>
          <w:sz w:val="24"/>
          <w:szCs w:val="24"/>
        </w:rPr>
        <w:t>. Пьесы для готово-выборного баяна.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Бушуев Ф.</w:t>
      </w:r>
      <w:r w:rsidRPr="00281FAF">
        <w:rPr>
          <w:rFonts w:ascii="Times New Roman" w:hAnsi="Times New Roman" w:cs="Times New Roman"/>
          <w:sz w:val="24"/>
          <w:szCs w:val="24"/>
        </w:rPr>
        <w:t xml:space="preserve"> Сонатины и вариации для баяна. Вып. 11.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Бушуев Ф.</w:t>
      </w:r>
      <w:r w:rsidRPr="00281FAF">
        <w:rPr>
          <w:rFonts w:ascii="Times New Roman" w:hAnsi="Times New Roman" w:cs="Times New Roman"/>
          <w:sz w:val="24"/>
          <w:szCs w:val="24"/>
        </w:rPr>
        <w:t xml:space="preserve"> Баян в музыкальной школе. 1-3 классы. Вып. 64.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1991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Бушуев Ф.</w:t>
      </w:r>
      <w:r w:rsidRPr="00281FAF">
        <w:rPr>
          <w:rFonts w:ascii="Times New Roman" w:hAnsi="Times New Roman" w:cs="Times New Roman"/>
          <w:sz w:val="24"/>
          <w:szCs w:val="24"/>
        </w:rPr>
        <w:t xml:space="preserve"> Баян в музыкальной школе 1-2 классы. Вып. 7.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Векслер Б.</w:t>
      </w:r>
      <w:r w:rsidRPr="00281FAF">
        <w:rPr>
          <w:rFonts w:ascii="Times New Roman" w:hAnsi="Times New Roman" w:cs="Times New Roman"/>
          <w:sz w:val="24"/>
          <w:szCs w:val="24"/>
        </w:rPr>
        <w:t xml:space="preserve"> Концертные пьесы для аккордеона. Вып. 2.  М.</w:t>
      </w:r>
      <w:r>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Власов В.</w:t>
      </w:r>
      <w:r w:rsidRPr="00281FAF">
        <w:rPr>
          <w:rFonts w:ascii="Times New Roman" w:hAnsi="Times New Roman" w:cs="Times New Roman"/>
          <w:sz w:val="24"/>
          <w:szCs w:val="24"/>
        </w:rPr>
        <w:t xml:space="preserve"> Альбом для детей и юношества</w:t>
      </w:r>
      <w:r>
        <w:rPr>
          <w:rFonts w:ascii="Times New Roman" w:hAnsi="Times New Roman" w:cs="Times New Roman"/>
          <w:sz w:val="24"/>
          <w:szCs w:val="24"/>
        </w:rPr>
        <w:t>.</w:t>
      </w:r>
      <w:r w:rsidRPr="00281FAF">
        <w:rPr>
          <w:rFonts w:ascii="Times New Roman" w:hAnsi="Times New Roman" w:cs="Times New Roman"/>
          <w:sz w:val="24"/>
          <w:szCs w:val="24"/>
        </w:rPr>
        <w:t xml:space="preserve"> СПб, Композитор, 2000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Власов В.</w:t>
      </w:r>
      <w:r w:rsidRPr="00281FAF">
        <w:rPr>
          <w:rFonts w:ascii="Times New Roman" w:hAnsi="Times New Roman" w:cs="Times New Roman"/>
          <w:sz w:val="24"/>
          <w:szCs w:val="24"/>
        </w:rPr>
        <w:t xml:space="preserve"> Эстрадно-джазовые композиции» для баяна или аккордеона. Вып. 1. СПб, Советский композитор, 2001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Гаврилов Л.</w:t>
      </w:r>
      <w:r w:rsidRPr="00281FAF">
        <w:rPr>
          <w:rFonts w:ascii="Times New Roman" w:hAnsi="Times New Roman" w:cs="Times New Roman"/>
          <w:sz w:val="24"/>
          <w:szCs w:val="24"/>
        </w:rPr>
        <w:t xml:space="preserve"> Этюды для баяна</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Гамаюнов О.</w:t>
      </w:r>
      <w:r w:rsidRPr="00281FAF">
        <w:rPr>
          <w:rFonts w:ascii="Times New Roman" w:hAnsi="Times New Roman" w:cs="Times New Roman"/>
          <w:sz w:val="24"/>
          <w:szCs w:val="24"/>
        </w:rPr>
        <w:t xml:space="preserve"> Баян-эксцентрик – концертные пьесы для детей.  Тула, 2000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Герасимов В.</w:t>
      </w:r>
      <w:r w:rsidRPr="00281FAF">
        <w:rPr>
          <w:rFonts w:ascii="Times New Roman" w:hAnsi="Times New Roman" w:cs="Times New Roman"/>
          <w:sz w:val="24"/>
          <w:szCs w:val="24"/>
        </w:rPr>
        <w:t xml:space="preserve"> Пьесы для готово-выборного баяна</w:t>
      </w:r>
      <w:r>
        <w:rPr>
          <w:rFonts w:ascii="Times New Roman" w:hAnsi="Times New Roman" w:cs="Times New Roman"/>
          <w:sz w:val="24"/>
          <w:szCs w:val="24"/>
        </w:rPr>
        <w:t>.</w:t>
      </w:r>
      <w:r w:rsidRPr="00281FAF">
        <w:rPr>
          <w:rFonts w:ascii="Times New Roman" w:hAnsi="Times New Roman" w:cs="Times New Roman"/>
          <w:sz w:val="24"/>
          <w:szCs w:val="24"/>
        </w:rPr>
        <w:t xml:space="preserve"> СПб, Композитор, 2000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Грачёв В.</w:t>
      </w:r>
      <w:r w:rsidRPr="00281FAF">
        <w:rPr>
          <w:rFonts w:ascii="Times New Roman" w:hAnsi="Times New Roman" w:cs="Times New Roman"/>
          <w:sz w:val="24"/>
          <w:szCs w:val="24"/>
        </w:rPr>
        <w:t xml:space="preserve"> Хрестоматия баяниста, ДМШ, 5 класс.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Гречухина Р., Лихачёв М.</w:t>
      </w:r>
      <w:r w:rsidRPr="00281FAF">
        <w:rPr>
          <w:rFonts w:ascii="Times New Roman" w:hAnsi="Times New Roman" w:cs="Times New Roman"/>
          <w:sz w:val="24"/>
          <w:szCs w:val="24"/>
        </w:rPr>
        <w:t xml:space="preserve"> Хрестоматия для баяна, выпуск 3. 2-3 классы ДМШ.  СПб, Композитор, 2006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lastRenderedPageBreak/>
        <w:t>Гречухина Р., Лихачёв М.</w:t>
      </w:r>
      <w:r w:rsidRPr="00281FAF">
        <w:rPr>
          <w:rFonts w:ascii="Times New Roman" w:hAnsi="Times New Roman" w:cs="Times New Roman"/>
          <w:sz w:val="24"/>
          <w:szCs w:val="24"/>
        </w:rPr>
        <w:t xml:space="preserve"> Хрестоматия для баяна, выпуск 2. 1-2 классы ДМШ.  СПб, Композитор, 2004</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Гречухина Р., Лихачёв М</w:t>
      </w:r>
      <w:r w:rsidRPr="00281FAF">
        <w:rPr>
          <w:rFonts w:ascii="Times New Roman" w:hAnsi="Times New Roman" w:cs="Times New Roman"/>
          <w:sz w:val="24"/>
          <w:szCs w:val="24"/>
        </w:rPr>
        <w:t>. Хрестоматия для баяна, выпуск 4. 3-4  классы ДМШ.  СПб, Композитор, 2007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Гречухина Р., Лихачёв М.</w:t>
      </w:r>
      <w:r w:rsidRPr="00281FAF">
        <w:rPr>
          <w:rFonts w:ascii="Times New Roman" w:hAnsi="Times New Roman" w:cs="Times New Roman"/>
          <w:sz w:val="24"/>
          <w:szCs w:val="24"/>
        </w:rPr>
        <w:t xml:space="preserve"> Хрестоматия для баяна, выпуск 5. 4-5 классы ДМШ  СПб, Композитор, 2007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Говорушко П.</w:t>
      </w:r>
      <w:r w:rsidRPr="00281FAF">
        <w:rPr>
          <w:rFonts w:ascii="Times New Roman" w:hAnsi="Times New Roman" w:cs="Times New Roman"/>
          <w:sz w:val="24"/>
          <w:szCs w:val="24"/>
        </w:rPr>
        <w:t xml:space="preserve"> Произведения русских и зарубежных композиторов в  переложении для баяна. Вып. 2   Ленинград, «Музыка», 1987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Говорушко П.</w:t>
      </w:r>
      <w:r w:rsidRPr="00281FAF">
        <w:rPr>
          <w:rFonts w:ascii="Times New Roman" w:hAnsi="Times New Roman" w:cs="Times New Roman"/>
          <w:sz w:val="24"/>
          <w:szCs w:val="24"/>
        </w:rPr>
        <w:t xml:space="preserve"> Репертуарная тетрадь юного баяниста.  Л.</w:t>
      </w:r>
      <w:r>
        <w:rPr>
          <w:rFonts w:ascii="Times New Roman" w:hAnsi="Times New Roman" w:cs="Times New Roman"/>
          <w:sz w:val="24"/>
          <w:szCs w:val="24"/>
        </w:rPr>
        <w:t xml:space="preserve">: </w:t>
      </w:r>
      <w:r w:rsidRPr="00281FAF">
        <w:rPr>
          <w:rFonts w:ascii="Times New Roman" w:hAnsi="Times New Roman" w:cs="Times New Roman"/>
          <w:sz w:val="24"/>
          <w:szCs w:val="24"/>
        </w:rPr>
        <w:t>Музыка, 1989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Голиков В.</w:t>
      </w:r>
      <w:r w:rsidRPr="00281FAF">
        <w:rPr>
          <w:rFonts w:ascii="Times New Roman" w:hAnsi="Times New Roman" w:cs="Times New Roman"/>
          <w:sz w:val="24"/>
          <w:szCs w:val="24"/>
        </w:rPr>
        <w:t xml:space="preserve"> «Пьесы и ансамбли для русских народных инструментов». - М., Владос, 2004</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 xml:space="preserve"> Денисов А.,</w:t>
      </w:r>
      <w:r w:rsidRPr="00281FAF">
        <w:rPr>
          <w:rFonts w:ascii="Times New Roman" w:hAnsi="Times New Roman" w:cs="Times New Roman"/>
          <w:sz w:val="24"/>
          <w:szCs w:val="24"/>
        </w:rPr>
        <w:t xml:space="preserve"> Угринович В. Баян 5 класс. – Киев, Музична Украина, 1987</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xml:space="preserve"> Музыка советской эстрады</w:t>
      </w:r>
      <w:r>
        <w:rPr>
          <w:rFonts w:ascii="Times New Roman" w:hAnsi="Times New Roman" w:cs="Times New Roman"/>
          <w:sz w:val="24"/>
          <w:szCs w:val="24"/>
        </w:rPr>
        <w:t>:</w:t>
      </w:r>
      <w:r w:rsidRPr="00281FAF">
        <w:rPr>
          <w:rFonts w:ascii="Times New Roman" w:hAnsi="Times New Roman" w:cs="Times New Roman"/>
          <w:sz w:val="24"/>
          <w:szCs w:val="24"/>
        </w:rPr>
        <w:t xml:space="preserve"> произведения для аккордеона или баяна.  М</w:t>
      </w:r>
      <w:r>
        <w:rPr>
          <w:rFonts w:ascii="Times New Roman" w:hAnsi="Times New Roman" w:cs="Times New Roman"/>
          <w:sz w:val="24"/>
          <w:szCs w:val="24"/>
        </w:rPr>
        <w:t>.:</w:t>
      </w:r>
      <w:r w:rsidRPr="00281FAF">
        <w:rPr>
          <w:rFonts w:ascii="Times New Roman" w:hAnsi="Times New Roman" w:cs="Times New Roman"/>
          <w:sz w:val="24"/>
          <w:szCs w:val="24"/>
        </w:rPr>
        <w:t xml:space="preserve"> 1983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 xml:space="preserve">Двилянский </w:t>
      </w:r>
      <w:r>
        <w:rPr>
          <w:rFonts w:ascii="Times New Roman" w:hAnsi="Times New Roman" w:cs="Times New Roman"/>
          <w:i/>
          <w:sz w:val="24"/>
          <w:szCs w:val="24"/>
        </w:rPr>
        <w:t>М</w:t>
      </w:r>
      <w:r w:rsidRPr="00E36122">
        <w:rPr>
          <w:rFonts w:ascii="Times New Roman" w:hAnsi="Times New Roman" w:cs="Times New Roman"/>
          <w:i/>
          <w:sz w:val="24"/>
          <w:szCs w:val="24"/>
        </w:rPr>
        <w:t>.</w:t>
      </w:r>
      <w:r w:rsidRPr="00281FAF">
        <w:rPr>
          <w:rFonts w:ascii="Times New Roman" w:hAnsi="Times New Roman" w:cs="Times New Roman"/>
          <w:sz w:val="24"/>
          <w:szCs w:val="24"/>
        </w:rPr>
        <w:t xml:space="preserve"> Мой друг – баян, выпуск 19.  М.</w:t>
      </w:r>
      <w:r>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1994</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xml:space="preserve"> Хрестоматия  аккордеониста, издание второе, 2 курс музыкальных училищ.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xml:space="preserve"> «Альбом для юношества», выпуск 2,  произведения для аккордеона.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«Аккордеон в музыкальной школе», выпуск 58.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«Аккордеон в музыкальной школе», выпуск 60.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«Этюды для аккордеона», выпуск 14.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xml:space="preserve"> «Детская музыка для баяна». Шесть сюит.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xml:space="preserve"> «Альбом для юношества»</w:t>
      </w:r>
      <w:r>
        <w:rPr>
          <w:rFonts w:ascii="Times New Roman" w:hAnsi="Times New Roman" w:cs="Times New Roman"/>
          <w:sz w:val="24"/>
          <w:szCs w:val="24"/>
        </w:rPr>
        <w:t>.</w:t>
      </w:r>
      <w:r w:rsidRPr="00281FAF">
        <w:rPr>
          <w:rFonts w:ascii="Times New Roman" w:hAnsi="Times New Roman" w:cs="Times New Roman"/>
          <w:sz w:val="24"/>
          <w:szCs w:val="24"/>
        </w:rPr>
        <w:t xml:space="preserve"> Тула</w:t>
      </w:r>
      <w:r>
        <w:rPr>
          <w:rFonts w:ascii="Times New Roman" w:hAnsi="Times New Roman" w:cs="Times New Roman"/>
          <w:sz w:val="24"/>
          <w:szCs w:val="24"/>
        </w:rPr>
        <w:t>:</w:t>
      </w:r>
      <w:r w:rsidRPr="00281FAF">
        <w:rPr>
          <w:rFonts w:ascii="Times New Roman" w:hAnsi="Times New Roman" w:cs="Times New Roman"/>
          <w:sz w:val="24"/>
          <w:szCs w:val="24"/>
        </w:rPr>
        <w:t xml:space="preserve"> Тульская типография, 2000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xml:space="preserve"> «Сюита в классическом стиле в семи частях» для баяна ДМШ</w:t>
      </w:r>
      <w:r>
        <w:rPr>
          <w:rFonts w:ascii="Times New Roman" w:hAnsi="Times New Roman" w:cs="Times New Roman"/>
          <w:sz w:val="24"/>
          <w:szCs w:val="24"/>
        </w:rPr>
        <w:t>.</w:t>
      </w:r>
      <w:r w:rsidRPr="00281FAF">
        <w:rPr>
          <w:rFonts w:ascii="Times New Roman" w:hAnsi="Times New Roman" w:cs="Times New Roman"/>
          <w:sz w:val="24"/>
          <w:szCs w:val="24"/>
        </w:rPr>
        <w:t xml:space="preserve">  М., «Престо», 1996</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«Эстрадные композиции» для баяна или аккордеона,  выпуск 2. СПб, «Композитор», 2001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«Эстрадные композиции» для баяна или аккордеона, выпуск 1  СПб, «Композитор», 2001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Дмитриев А. и Лихачёв Ю</w:t>
      </w:r>
      <w:r w:rsidRPr="00281FAF">
        <w:rPr>
          <w:rFonts w:ascii="Times New Roman" w:hAnsi="Times New Roman" w:cs="Times New Roman"/>
          <w:sz w:val="24"/>
          <w:szCs w:val="24"/>
        </w:rPr>
        <w:t>.  Сборник «Хорошее настроение» для баяна или аккордеона.  Ленинград</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Доренский А.</w:t>
      </w:r>
      <w:r w:rsidRPr="00281FAF">
        <w:rPr>
          <w:rFonts w:ascii="Times New Roman" w:hAnsi="Times New Roman" w:cs="Times New Roman"/>
          <w:sz w:val="24"/>
          <w:szCs w:val="24"/>
        </w:rPr>
        <w:t xml:space="preserve"> «Виртуозные пьесы», педагогический репертуар баяниста, выпуск 3, 4-5 классы. Ростов-на-Дону</w:t>
      </w:r>
      <w:r>
        <w:rPr>
          <w:rFonts w:ascii="Times New Roman" w:hAnsi="Times New Roman" w:cs="Times New Roman"/>
          <w:sz w:val="24"/>
          <w:szCs w:val="24"/>
        </w:rPr>
        <w:t>:</w:t>
      </w:r>
      <w:r w:rsidRPr="00281FAF">
        <w:rPr>
          <w:rFonts w:ascii="Times New Roman" w:hAnsi="Times New Roman" w:cs="Times New Roman"/>
          <w:sz w:val="24"/>
          <w:szCs w:val="24"/>
        </w:rPr>
        <w:t xml:space="preserve"> «Феникс»,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Доренский А.</w:t>
      </w:r>
      <w:r w:rsidRPr="00281FAF">
        <w:rPr>
          <w:rFonts w:ascii="Times New Roman" w:hAnsi="Times New Roman" w:cs="Times New Roman"/>
          <w:sz w:val="24"/>
          <w:szCs w:val="24"/>
        </w:rPr>
        <w:t xml:space="preserve"> «Музыка для детей», выпуск 2 для 2-3 классов. – Ростов-на-Дону, «Феникс»,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Доренский А.</w:t>
      </w:r>
      <w:r w:rsidRPr="00281FAF">
        <w:rPr>
          <w:rFonts w:ascii="Times New Roman" w:hAnsi="Times New Roman" w:cs="Times New Roman"/>
          <w:sz w:val="24"/>
          <w:szCs w:val="24"/>
        </w:rPr>
        <w:t xml:space="preserve"> «Эстрадно-джазовые сюиты для баяна или аккордеона». 1-3 классы ДМШ. Ростов-на-Дону</w:t>
      </w:r>
      <w:r>
        <w:rPr>
          <w:rFonts w:ascii="Times New Roman" w:hAnsi="Times New Roman" w:cs="Times New Roman"/>
          <w:sz w:val="24"/>
          <w:szCs w:val="24"/>
        </w:rPr>
        <w:t>:</w:t>
      </w:r>
      <w:r w:rsidRPr="00281FAF">
        <w:rPr>
          <w:rFonts w:ascii="Times New Roman" w:hAnsi="Times New Roman" w:cs="Times New Roman"/>
          <w:sz w:val="24"/>
          <w:szCs w:val="24"/>
        </w:rPr>
        <w:t xml:space="preserve"> «Феникс», 2007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Доренский А</w:t>
      </w:r>
      <w:r w:rsidRPr="00281FAF">
        <w:rPr>
          <w:rFonts w:ascii="Times New Roman" w:hAnsi="Times New Roman" w:cs="Times New Roman"/>
          <w:sz w:val="24"/>
          <w:szCs w:val="24"/>
        </w:rPr>
        <w:t>. «Эстрадно-джазовые сюиты для баяна или аккордеона». 3-5 классы ДМШ.  Ростов-на-Дону</w:t>
      </w:r>
      <w:r>
        <w:rPr>
          <w:rFonts w:ascii="Times New Roman" w:hAnsi="Times New Roman" w:cs="Times New Roman"/>
          <w:sz w:val="24"/>
          <w:szCs w:val="24"/>
        </w:rPr>
        <w:t>:</w:t>
      </w:r>
      <w:r w:rsidRPr="00281FAF">
        <w:rPr>
          <w:rFonts w:ascii="Times New Roman" w:hAnsi="Times New Roman" w:cs="Times New Roman"/>
          <w:sz w:val="24"/>
          <w:szCs w:val="24"/>
        </w:rPr>
        <w:t xml:space="preserve"> «Феникс», 2008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b/>
          <w:sz w:val="24"/>
          <w:szCs w:val="24"/>
        </w:rPr>
      </w:pPr>
      <w:r w:rsidRPr="00E36122">
        <w:rPr>
          <w:rFonts w:ascii="Times New Roman" w:hAnsi="Times New Roman" w:cs="Times New Roman"/>
          <w:i/>
          <w:sz w:val="24"/>
          <w:szCs w:val="24"/>
        </w:rPr>
        <w:t>Дранга Ю</w:t>
      </w:r>
      <w:r w:rsidRPr="00281FAF">
        <w:rPr>
          <w:rFonts w:ascii="Times New Roman" w:hAnsi="Times New Roman" w:cs="Times New Roman"/>
          <w:sz w:val="24"/>
          <w:szCs w:val="24"/>
        </w:rPr>
        <w:t>. Концертный репертуар аккордеониста, выпуск 1.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Завальный В.</w:t>
      </w:r>
      <w:r w:rsidRPr="00281FAF">
        <w:rPr>
          <w:rFonts w:ascii="Times New Roman" w:hAnsi="Times New Roman" w:cs="Times New Roman"/>
          <w:sz w:val="24"/>
          <w:szCs w:val="24"/>
        </w:rPr>
        <w:t xml:space="preserve"> «Музыкальная мозаика», альбом для детей и юношества (для баяна и аккордеона). </w:t>
      </w:r>
      <w:r>
        <w:rPr>
          <w:rFonts w:ascii="Times New Roman" w:hAnsi="Times New Roman" w:cs="Times New Roman"/>
          <w:sz w:val="24"/>
          <w:szCs w:val="24"/>
        </w:rPr>
        <w:t>/ с</w:t>
      </w:r>
      <w:r w:rsidRPr="00281FAF">
        <w:rPr>
          <w:rFonts w:ascii="Times New Roman" w:hAnsi="Times New Roman" w:cs="Times New Roman"/>
          <w:sz w:val="24"/>
          <w:szCs w:val="24"/>
        </w:rPr>
        <w:t>ост</w:t>
      </w:r>
      <w:r>
        <w:rPr>
          <w:rFonts w:ascii="Times New Roman" w:hAnsi="Times New Roman" w:cs="Times New Roman"/>
          <w:sz w:val="24"/>
          <w:szCs w:val="24"/>
        </w:rPr>
        <w:t xml:space="preserve">. </w:t>
      </w:r>
      <w:r w:rsidRPr="00281FAF">
        <w:rPr>
          <w:rFonts w:ascii="Times New Roman" w:hAnsi="Times New Roman" w:cs="Times New Roman"/>
          <w:sz w:val="24"/>
          <w:szCs w:val="24"/>
        </w:rPr>
        <w:t xml:space="preserve"> Родина В.  М.</w:t>
      </w:r>
      <w:r>
        <w:rPr>
          <w:rFonts w:ascii="Times New Roman" w:hAnsi="Times New Roman" w:cs="Times New Roman"/>
          <w:sz w:val="24"/>
          <w:szCs w:val="24"/>
        </w:rPr>
        <w:t>:</w:t>
      </w:r>
      <w:r w:rsidRPr="00281FAF">
        <w:rPr>
          <w:rFonts w:ascii="Times New Roman" w:hAnsi="Times New Roman" w:cs="Times New Roman"/>
          <w:sz w:val="24"/>
          <w:szCs w:val="24"/>
        </w:rPr>
        <w:t xml:space="preserve"> Кифара, 1999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Иванов В</w:t>
      </w:r>
      <w:r w:rsidRPr="00281FAF">
        <w:rPr>
          <w:rFonts w:ascii="Times New Roman" w:hAnsi="Times New Roman" w:cs="Times New Roman"/>
          <w:sz w:val="24"/>
          <w:szCs w:val="24"/>
        </w:rPr>
        <w:t>. «Ансамбли баянов и аккордеонов».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«Играем вдвоём»</w:t>
      </w:r>
      <w:r w:rsidRPr="00281FAF">
        <w:rPr>
          <w:rFonts w:ascii="Times New Roman" w:hAnsi="Times New Roman" w:cs="Times New Roman"/>
          <w:sz w:val="24"/>
          <w:szCs w:val="24"/>
        </w:rPr>
        <w:t>, облегчённые переложения популярной музыки для средних классов ДМШ. Сост.  Гимерверт Ф. СПб, «Союз художников», 2001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Коробейников А.</w:t>
      </w:r>
      <w:r w:rsidRPr="00281FAF">
        <w:rPr>
          <w:rFonts w:ascii="Times New Roman" w:hAnsi="Times New Roman" w:cs="Times New Roman"/>
          <w:sz w:val="24"/>
          <w:szCs w:val="24"/>
        </w:rPr>
        <w:t xml:space="preserve"> «Альбом для  детей и юношества».  СПб,   «Композитор», 2003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Коробейников А.П</w:t>
      </w:r>
      <w:r w:rsidRPr="00281FAF">
        <w:rPr>
          <w:rFonts w:ascii="Times New Roman" w:hAnsi="Times New Roman" w:cs="Times New Roman"/>
          <w:sz w:val="24"/>
          <w:szCs w:val="24"/>
        </w:rPr>
        <w:t>. «Детский альбом».  М.</w:t>
      </w:r>
      <w:r>
        <w:rPr>
          <w:rFonts w:ascii="Times New Roman" w:hAnsi="Times New Roman" w:cs="Times New Roman"/>
          <w:sz w:val="24"/>
          <w:szCs w:val="24"/>
        </w:rPr>
        <w:t xml:space="preserve">: </w:t>
      </w:r>
      <w:r w:rsidRPr="00281FAF">
        <w:rPr>
          <w:rFonts w:ascii="Times New Roman" w:hAnsi="Times New Roman" w:cs="Times New Roman"/>
          <w:sz w:val="24"/>
          <w:szCs w:val="24"/>
        </w:rPr>
        <w:t>Русское музыкальное товарищество, 2004</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Крылусов А</w:t>
      </w:r>
      <w:r w:rsidRPr="00281FAF">
        <w:rPr>
          <w:rFonts w:ascii="Times New Roman" w:hAnsi="Times New Roman" w:cs="Times New Roman"/>
          <w:sz w:val="24"/>
          <w:szCs w:val="24"/>
        </w:rPr>
        <w:t>. «Ансамбли баянов», выпуск 13.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Крылусов А. С</w:t>
      </w:r>
      <w:r w:rsidRPr="00281FAF">
        <w:rPr>
          <w:rFonts w:ascii="Times New Roman" w:hAnsi="Times New Roman" w:cs="Times New Roman"/>
          <w:sz w:val="24"/>
          <w:szCs w:val="24"/>
        </w:rPr>
        <w:t>. «Хрестоматия баяниста», 1-2 класс, издание 6.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Коробейников А</w:t>
      </w:r>
      <w:r w:rsidRPr="00281FAF">
        <w:rPr>
          <w:rFonts w:ascii="Times New Roman" w:hAnsi="Times New Roman" w:cs="Times New Roman"/>
          <w:sz w:val="24"/>
          <w:szCs w:val="24"/>
        </w:rPr>
        <w:t xml:space="preserve">. «Альбом для детей и юношества», пьесы для баяна и аккордеона, часть 2 </w:t>
      </w:r>
      <w:r>
        <w:rPr>
          <w:rFonts w:ascii="Times New Roman" w:hAnsi="Times New Roman" w:cs="Times New Roman"/>
          <w:sz w:val="24"/>
          <w:szCs w:val="24"/>
        </w:rPr>
        <w:t>.</w:t>
      </w:r>
      <w:r w:rsidRPr="00281FAF">
        <w:rPr>
          <w:rFonts w:ascii="Times New Roman" w:hAnsi="Times New Roman" w:cs="Times New Roman"/>
          <w:sz w:val="24"/>
          <w:szCs w:val="24"/>
        </w:rPr>
        <w:t xml:space="preserve"> СПб, «Композитор», 2003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lastRenderedPageBreak/>
        <w:t>Коробейников А</w:t>
      </w:r>
      <w:r w:rsidRPr="00281FAF">
        <w:rPr>
          <w:rFonts w:ascii="Times New Roman" w:hAnsi="Times New Roman" w:cs="Times New Roman"/>
          <w:sz w:val="24"/>
          <w:szCs w:val="24"/>
        </w:rPr>
        <w:t>. «Детский альбом» для баяна и аккордеона.  М.</w:t>
      </w:r>
      <w:r>
        <w:rPr>
          <w:rFonts w:ascii="Times New Roman" w:hAnsi="Times New Roman" w:cs="Times New Roman"/>
          <w:sz w:val="24"/>
          <w:szCs w:val="24"/>
        </w:rPr>
        <w:t xml:space="preserve">: </w:t>
      </w:r>
      <w:r w:rsidRPr="00281FAF">
        <w:rPr>
          <w:rFonts w:ascii="Times New Roman" w:hAnsi="Times New Roman" w:cs="Times New Roman"/>
          <w:sz w:val="24"/>
          <w:szCs w:val="24"/>
        </w:rPr>
        <w:t>«Русское музыкальное товарищество», 2004</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Коростелёв В.</w:t>
      </w:r>
      <w:r w:rsidRPr="00281FAF">
        <w:rPr>
          <w:rFonts w:ascii="Times New Roman" w:hAnsi="Times New Roman" w:cs="Times New Roman"/>
          <w:sz w:val="24"/>
          <w:szCs w:val="24"/>
        </w:rPr>
        <w:t xml:space="preserve"> «Концертные пьесы для баяна», выпуск 52.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Кузнецов В</w:t>
      </w:r>
      <w:r w:rsidRPr="00281FAF">
        <w:rPr>
          <w:rFonts w:ascii="Times New Roman" w:hAnsi="Times New Roman" w:cs="Times New Roman"/>
          <w:sz w:val="24"/>
          <w:szCs w:val="24"/>
        </w:rPr>
        <w:t>. «Популярные мелодии» в обработке  для  баяна. Санкт-Петербург: «Музыка», 1992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Кузнецов В.</w:t>
      </w:r>
      <w:r w:rsidRPr="00281FAF">
        <w:rPr>
          <w:rFonts w:ascii="Times New Roman" w:hAnsi="Times New Roman" w:cs="Times New Roman"/>
          <w:sz w:val="24"/>
          <w:szCs w:val="24"/>
        </w:rPr>
        <w:t xml:space="preserve"> «Пьесы, обработки и этюды для баяна».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1973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Куклин А</w:t>
      </w:r>
      <w:r w:rsidRPr="00281FAF">
        <w:rPr>
          <w:rFonts w:ascii="Times New Roman" w:hAnsi="Times New Roman" w:cs="Times New Roman"/>
          <w:sz w:val="24"/>
          <w:szCs w:val="24"/>
        </w:rPr>
        <w:t>. «Сон Золушки» пьесы для баяна.   М.</w:t>
      </w:r>
      <w:r>
        <w:rPr>
          <w:rFonts w:ascii="Times New Roman" w:hAnsi="Times New Roman" w:cs="Times New Roman"/>
          <w:sz w:val="24"/>
          <w:szCs w:val="24"/>
        </w:rPr>
        <w:t xml:space="preserve">: </w:t>
      </w:r>
      <w:r w:rsidRPr="00281FAF">
        <w:rPr>
          <w:rFonts w:ascii="Times New Roman" w:hAnsi="Times New Roman" w:cs="Times New Roman"/>
          <w:sz w:val="24"/>
          <w:szCs w:val="24"/>
        </w:rPr>
        <w:t>«Слободские куранты», 1999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Куликов В.</w:t>
      </w:r>
      <w:r w:rsidRPr="00281FAF">
        <w:rPr>
          <w:rFonts w:ascii="Times New Roman" w:hAnsi="Times New Roman" w:cs="Times New Roman"/>
          <w:sz w:val="24"/>
          <w:szCs w:val="24"/>
        </w:rPr>
        <w:t xml:space="preserve"> «Ча-ча-ча», популярные мелодии в латиноамериканских ритмах.  М.</w:t>
      </w:r>
      <w:r>
        <w:rPr>
          <w:rFonts w:ascii="Times New Roman" w:hAnsi="Times New Roman" w:cs="Times New Roman"/>
          <w:sz w:val="24"/>
          <w:szCs w:val="24"/>
        </w:rPr>
        <w:t xml:space="preserve">: </w:t>
      </w:r>
      <w:r w:rsidRPr="00281FAF">
        <w:rPr>
          <w:rFonts w:ascii="Times New Roman" w:hAnsi="Times New Roman" w:cs="Times New Roman"/>
          <w:sz w:val="24"/>
          <w:szCs w:val="24"/>
        </w:rPr>
        <w:t>« Музыка», 1994</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Левкодимов Г.</w:t>
      </w:r>
      <w:r w:rsidRPr="00281FAF">
        <w:rPr>
          <w:rFonts w:ascii="Times New Roman" w:hAnsi="Times New Roman" w:cs="Times New Roman"/>
          <w:sz w:val="24"/>
          <w:szCs w:val="24"/>
        </w:rPr>
        <w:t xml:space="preserve"> Аккордеон в музыкальном училище, выпуск 14.  М.</w:t>
      </w:r>
      <w:r>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1985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Левкодимов Г</w:t>
      </w:r>
      <w:r w:rsidRPr="00281FAF">
        <w:rPr>
          <w:rFonts w:ascii="Times New Roman" w:hAnsi="Times New Roman" w:cs="Times New Roman"/>
          <w:sz w:val="24"/>
          <w:szCs w:val="24"/>
        </w:rPr>
        <w:t>. Аккордеон в музыкальном училище, выпуск 15.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Липс Ф</w:t>
      </w:r>
      <w:r w:rsidRPr="00281FAF">
        <w:rPr>
          <w:rFonts w:ascii="Times New Roman" w:hAnsi="Times New Roman" w:cs="Times New Roman"/>
          <w:sz w:val="24"/>
          <w:szCs w:val="24"/>
        </w:rPr>
        <w:t>. Антология литературы для баяна, часть 3.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Липс Ф</w:t>
      </w:r>
      <w:r w:rsidRPr="00281FAF">
        <w:rPr>
          <w:rFonts w:ascii="Times New Roman" w:hAnsi="Times New Roman" w:cs="Times New Roman"/>
          <w:sz w:val="24"/>
          <w:szCs w:val="24"/>
        </w:rPr>
        <w:t>. Антология литературы для баяна, часть 7.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Лихачёв М</w:t>
      </w:r>
      <w:r w:rsidRPr="00281FAF">
        <w:rPr>
          <w:rFonts w:ascii="Times New Roman" w:hAnsi="Times New Roman" w:cs="Times New Roman"/>
          <w:sz w:val="24"/>
          <w:szCs w:val="24"/>
        </w:rPr>
        <w:t>. «Лунная серенада», джазовые пьесы для аккордеона (баяна).  СПб, «Композитор», 2006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Лихачёв М.Ю., Гречухина Р.Н.</w:t>
      </w:r>
      <w:r w:rsidRPr="00281FAF">
        <w:rPr>
          <w:rFonts w:ascii="Times New Roman" w:hAnsi="Times New Roman" w:cs="Times New Roman"/>
          <w:sz w:val="24"/>
          <w:szCs w:val="24"/>
        </w:rPr>
        <w:t xml:space="preserve"> Хрестоматия для баяна, выпуск 6. 6-7 классы ДМШ.  СПб, «Композитор», 2009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Лихачёв С.Ю.</w:t>
      </w:r>
      <w:r w:rsidRPr="00281FAF">
        <w:rPr>
          <w:rFonts w:ascii="Times New Roman" w:hAnsi="Times New Roman" w:cs="Times New Roman"/>
          <w:sz w:val="24"/>
          <w:szCs w:val="24"/>
        </w:rPr>
        <w:t xml:space="preserve"> «Эстрадные миниатюры» для аккордеона или баяна, выпуск 2. СПб, Композитор, 2002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Лихачёв С.Ю.</w:t>
      </w:r>
      <w:r w:rsidRPr="00281FAF">
        <w:rPr>
          <w:rFonts w:ascii="Times New Roman" w:hAnsi="Times New Roman" w:cs="Times New Roman"/>
          <w:sz w:val="24"/>
          <w:szCs w:val="24"/>
        </w:rPr>
        <w:t xml:space="preserve"> «Эстрадные миниатюры» для аккордеона или баяна, выпуск 1.  СПб, Композитор, 2002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Лондонов П</w:t>
      </w:r>
      <w:r w:rsidRPr="00281FAF">
        <w:rPr>
          <w:rFonts w:ascii="Times New Roman" w:hAnsi="Times New Roman" w:cs="Times New Roman"/>
          <w:sz w:val="24"/>
          <w:szCs w:val="24"/>
        </w:rPr>
        <w:t>. Народная музыка в обработке для баяна или аккордеона. – М., Советский композитор, 1985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Медведев С.</w:t>
      </w:r>
      <w:r w:rsidRPr="00281FAF">
        <w:rPr>
          <w:rFonts w:ascii="Times New Roman" w:hAnsi="Times New Roman" w:cs="Times New Roman"/>
          <w:sz w:val="24"/>
          <w:szCs w:val="24"/>
        </w:rPr>
        <w:t xml:space="preserve"> «Браво, маэстро!». Пьесы для аккордеона.  СПб, Союз художников, 2004</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«Мелодии, которые всегда с тобой».</w:t>
      </w:r>
      <w:r>
        <w:rPr>
          <w:rFonts w:ascii="Times New Roman" w:hAnsi="Times New Roman" w:cs="Times New Roman"/>
          <w:sz w:val="24"/>
          <w:szCs w:val="24"/>
        </w:rPr>
        <w:t>/ с</w:t>
      </w:r>
      <w:r w:rsidRPr="00281FAF">
        <w:rPr>
          <w:rFonts w:ascii="Times New Roman" w:hAnsi="Times New Roman" w:cs="Times New Roman"/>
          <w:sz w:val="24"/>
          <w:szCs w:val="24"/>
        </w:rPr>
        <w:t>ост. Кривенцова Т., Петухова Н.  СПб, «Композитор», 2003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Мирек А.</w:t>
      </w:r>
      <w:r w:rsidRPr="00281FAF">
        <w:rPr>
          <w:rFonts w:ascii="Times New Roman" w:hAnsi="Times New Roman" w:cs="Times New Roman"/>
          <w:sz w:val="24"/>
          <w:szCs w:val="24"/>
        </w:rPr>
        <w:t xml:space="preserve"> Хрестоматия педагогического репертуара для аккордеона. 1-2 класс  ДМШ.  М.</w:t>
      </w:r>
      <w:r>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1962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Мотов В.Н., Шахов Г.Н</w:t>
      </w:r>
      <w:r w:rsidRPr="00281FAF">
        <w:rPr>
          <w:rFonts w:ascii="Times New Roman" w:hAnsi="Times New Roman" w:cs="Times New Roman"/>
          <w:sz w:val="24"/>
          <w:szCs w:val="24"/>
        </w:rPr>
        <w:t>. Аккордеон. Хрестоматия 5-7 класс ДМШ.  М</w:t>
      </w:r>
      <w:r>
        <w:rPr>
          <w:rFonts w:ascii="Times New Roman" w:hAnsi="Times New Roman" w:cs="Times New Roman"/>
          <w:sz w:val="24"/>
          <w:szCs w:val="24"/>
        </w:rPr>
        <w:t>.:</w:t>
      </w:r>
      <w:r w:rsidRPr="00281FAF">
        <w:rPr>
          <w:rFonts w:ascii="Times New Roman" w:hAnsi="Times New Roman" w:cs="Times New Roman"/>
          <w:sz w:val="24"/>
          <w:szCs w:val="24"/>
        </w:rPr>
        <w:t xml:space="preserve">  «Кифара», 2005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Мотов В.Н</w:t>
      </w:r>
      <w:r w:rsidRPr="00281FAF">
        <w:rPr>
          <w:rFonts w:ascii="Times New Roman" w:hAnsi="Times New Roman" w:cs="Times New Roman"/>
          <w:sz w:val="24"/>
          <w:szCs w:val="24"/>
        </w:rPr>
        <w:t>., Шахов Г.Н. Аккордеон. Хрестоматия 5-7 класс ДМШ.  М.</w:t>
      </w:r>
      <w:r>
        <w:rPr>
          <w:rFonts w:ascii="Times New Roman" w:hAnsi="Times New Roman" w:cs="Times New Roman"/>
          <w:sz w:val="24"/>
          <w:szCs w:val="24"/>
        </w:rPr>
        <w:t>:</w:t>
      </w:r>
      <w:r w:rsidRPr="00281FAF">
        <w:rPr>
          <w:rFonts w:ascii="Times New Roman" w:hAnsi="Times New Roman" w:cs="Times New Roman"/>
          <w:sz w:val="24"/>
          <w:szCs w:val="24"/>
        </w:rPr>
        <w:t xml:space="preserve"> Кифара, 2005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«Музыка советской эстрады».</w:t>
      </w:r>
      <w:r w:rsidRPr="00281FAF">
        <w:rPr>
          <w:rFonts w:ascii="Times New Roman" w:hAnsi="Times New Roman" w:cs="Times New Roman"/>
          <w:sz w:val="24"/>
          <w:szCs w:val="24"/>
        </w:rPr>
        <w:t xml:space="preserve"> Произведения для аккордеона или баяна,  выпуск 7. </w:t>
      </w:r>
      <w:r>
        <w:rPr>
          <w:rFonts w:ascii="Times New Roman" w:hAnsi="Times New Roman" w:cs="Times New Roman"/>
          <w:sz w:val="24"/>
          <w:szCs w:val="24"/>
        </w:rPr>
        <w:t>/ с</w:t>
      </w:r>
      <w:r w:rsidRPr="00281FAF">
        <w:rPr>
          <w:rFonts w:ascii="Times New Roman" w:hAnsi="Times New Roman" w:cs="Times New Roman"/>
          <w:sz w:val="24"/>
          <w:szCs w:val="24"/>
        </w:rPr>
        <w:t>ост.  Двилянский М.  М.</w:t>
      </w:r>
      <w:r>
        <w:rPr>
          <w:rFonts w:ascii="Times New Roman" w:hAnsi="Times New Roman" w:cs="Times New Roman"/>
          <w:sz w:val="24"/>
          <w:szCs w:val="24"/>
        </w:rPr>
        <w:t xml:space="preserve">: </w:t>
      </w:r>
      <w:r w:rsidRPr="00281FAF">
        <w:rPr>
          <w:rFonts w:ascii="Times New Roman" w:hAnsi="Times New Roman" w:cs="Times New Roman"/>
          <w:sz w:val="24"/>
          <w:szCs w:val="24"/>
        </w:rPr>
        <w:t>«Музыка», 1991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Наймушин Ю</w:t>
      </w:r>
      <w:r w:rsidRPr="00281FAF">
        <w:rPr>
          <w:rFonts w:ascii="Times New Roman" w:hAnsi="Times New Roman" w:cs="Times New Roman"/>
          <w:sz w:val="24"/>
          <w:szCs w:val="24"/>
        </w:rPr>
        <w:t>. «Концертные пьесы для баяна», выпуск 42.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Накапкин В</w:t>
      </w:r>
      <w:r w:rsidRPr="00281FAF">
        <w:rPr>
          <w:rFonts w:ascii="Times New Roman" w:hAnsi="Times New Roman" w:cs="Times New Roman"/>
          <w:sz w:val="24"/>
          <w:szCs w:val="24"/>
        </w:rPr>
        <w:t>. Готово – выборный баян в музыкальном училище, выпуск 18.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Накапкин В</w:t>
      </w:r>
      <w:r w:rsidRPr="00281FAF">
        <w:rPr>
          <w:rFonts w:ascii="Times New Roman" w:hAnsi="Times New Roman" w:cs="Times New Roman"/>
          <w:sz w:val="24"/>
          <w:szCs w:val="24"/>
        </w:rPr>
        <w:t>. Готово-выборный баян в музыкальной школе», выпуск 35, пьесы для 1-5 класса.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Накапкин В</w:t>
      </w:r>
      <w:r w:rsidRPr="00281FAF">
        <w:rPr>
          <w:rFonts w:ascii="Times New Roman" w:hAnsi="Times New Roman" w:cs="Times New Roman"/>
          <w:sz w:val="24"/>
          <w:szCs w:val="24"/>
        </w:rPr>
        <w:t>. Альбом для юношества, выпуск 4, произведения для баяна.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Павин С</w:t>
      </w:r>
      <w:r w:rsidRPr="00281FAF">
        <w:rPr>
          <w:rFonts w:ascii="Times New Roman" w:hAnsi="Times New Roman" w:cs="Times New Roman"/>
          <w:sz w:val="24"/>
          <w:szCs w:val="24"/>
        </w:rPr>
        <w:t>. «Народные песни и танцы» в обработке для аккордеона.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Паницкий И.</w:t>
      </w:r>
      <w:r w:rsidRPr="00281FAF">
        <w:rPr>
          <w:rFonts w:ascii="Times New Roman" w:hAnsi="Times New Roman" w:cs="Times New Roman"/>
          <w:sz w:val="24"/>
          <w:szCs w:val="24"/>
        </w:rPr>
        <w:t xml:space="preserve"> Концертные пьесы для баяна.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Пономарёва Т</w:t>
      </w:r>
      <w:r w:rsidRPr="00281FAF">
        <w:rPr>
          <w:rFonts w:ascii="Times New Roman" w:hAnsi="Times New Roman" w:cs="Times New Roman"/>
          <w:sz w:val="24"/>
          <w:szCs w:val="24"/>
        </w:rPr>
        <w:t>. «Карусель». Сборник детских сочинений для баяна или аккордеона.  СПб, ДМШ им. Андреева, 2006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 xml:space="preserve"> Произведения для ансамбля баянов</w:t>
      </w:r>
      <w:r w:rsidRPr="00281FAF">
        <w:rPr>
          <w:rFonts w:ascii="Times New Roman" w:hAnsi="Times New Roman" w:cs="Times New Roman"/>
          <w:sz w:val="24"/>
          <w:szCs w:val="24"/>
        </w:rPr>
        <w:t>.  Минск: Творческая лаборатория, 1995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«Произведения русских и зарубежных композиторов для ДМШ»</w:t>
      </w:r>
      <w:r w:rsidRPr="00281FAF">
        <w:rPr>
          <w:rFonts w:ascii="Times New Roman" w:hAnsi="Times New Roman" w:cs="Times New Roman"/>
          <w:sz w:val="24"/>
          <w:szCs w:val="24"/>
        </w:rPr>
        <w:t xml:space="preserve">, переложение для баяна. </w:t>
      </w:r>
      <w:r>
        <w:rPr>
          <w:rFonts w:ascii="Times New Roman" w:hAnsi="Times New Roman" w:cs="Times New Roman"/>
          <w:sz w:val="24"/>
          <w:szCs w:val="24"/>
        </w:rPr>
        <w:t>/ с</w:t>
      </w:r>
      <w:r w:rsidRPr="00281FAF">
        <w:rPr>
          <w:rFonts w:ascii="Times New Roman" w:hAnsi="Times New Roman" w:cs="Times New Roman"/>
          <w:sz w:val="24"/>
          <w:szCs w:val="24"/>
        </w:rPr>
        <w:t>ост. Говорушко П. Вып. 4.  Л.</w:t>
      </w:r>
      <w:r>
        <w:rPr>
          <w:rFonts w:ascii="Times New Roman" w:hAnsi="Times New Roman" w:cs="Times New Roman"/>
          <w:sz w:val="24"/>
          <w:szCs w:val="24"/>
        </w:rPr>
        <w:t xml:space="preserve">: </w:t>
      </w:r>
      <w:r w:rsidRPr="00281FAF">
        <w:rPr>
          <w:rFonts w:ascii="Times New Roman" w:hAnsi="Times New Roman" w:cs="Times New Roman"/>
          <w:sz w:val="24"/>
          <w:szCs w:val="24"/>
        </w:rPr>
        <w:t>Музыка, 1989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Розанов В.</w:t>
      </w:r>
      <w:r w:rsidRPr="00281FAF">
        <w:rPr>
          <w:rFonts w:ascii="Times New Roman" w:hAnsi="Times New Roman" w:cs="Times New Roman"/>
          <w:sz w:val="24"/>
          <w:szCs w:val="24"/>
        </w:rPr>
        <w:t xml:space="preserve"> «Ансамбли баянов в музыкальной школе», выпуск 3.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Розанов В.</w:t>
      </w:r>
      <w:r w:rsidRPr="00281FAF">
        <w:rPr>
          <w:rFonts w:ascii="Times New Roman" w:hAnsi="Times New Roman" w:cs="Times New Roman"/>
          <w:sz w:val="24"/>
          <w:szCs w:val="24"/>
        </w:rPr>
        <w:t xml:space="preserve"> «Репертуар для ОРНИ», выпуск 22.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Рубинштейн С</w:t>
      </w:r>
      <w:r w:rsidRPr="00281FAF">
        <w:rPr>
          <w:rFonts w:ascii="Times New Roman" w:hAnsi="Times New Roman" w:cs="Times New Roman"/>
          <w:sz w:val="24"/>
          <w:szCs w:val="24"/>
        </w:rPr>
        <w:t>. «Репертуар для ОРНИ», выпуск 21- ансамбли аккордеонов.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Рыцарева М.Г</w:t>
      </w:r>
      <w:r w:rsidRPr="00281FAF">
        <w:rPr>
          <w:rFonts w:ascii="Times New Roman" w:hAnsi="Times New Roman" w:cs="Times New Roman"/>
          <w:sz w:val="24"/>
          <w:szCs w:val="24"/>
        </w:rPr>
        <w:t>. «Музыка и я». Популярная энциклопедия для детей.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lastRenderedPageBreak/>
        <w:t>Самойлов Д.</w:t>
      </w:r>
      <w:r w:rsidRPr="00281FAF">
        <w:rPr>
          <w:rFonts w:ascii="Times New Roman" w:hAnsi="Times New Roman" w:cs="Times New Roman"/>
          <w:sz w:val="24"/>
          <w:szCs w:val="24"/>
        </w:rPr>
        <w:t xml:space="preserve"> «Баян 3 – 5 класс ДМШ», хрестоматия.  М.</w:t>
      </w:r>
      <w:r>
        <w:rPr>
          <w:rFonts w:ascii="Times New Roman" w:hAnsi="Times New Roman" w:cs="Times New Roman"/>
          <w:sz w:val="24"/>
          <w:szCs w:val="24"/>
        </w:rPr>
        <w:t>:</w:t>
      </w:r>
      <w:r w:rsidRPr="00281FAF">
        <w:rPr>
          <w:rFonts w:ascii="Times New Roman" w:hAnsi="Times New Roman" w:cs="Times New Roman"/>
          <w:sz w:val="24"/>
          <w:szCs w:val="24"/>
        </w:rPr>
        <w:t xml:space="preserve"> Кифара, 2005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Самойлов Д</w:t>
      </w:r>
      <w:r w:rsidRPr="00281FAF">
        <w:rPr>
          <w:rFonts w:ascii="Times New Roman" w:hAnsi="Times New Roman" w:cs="Times New Roman"/>
          <w:sz w:val="24"/>
          <w:szCs w:val="24"/>
        </w:rPr>
        <w:t>. «Баян 5 – 7 класс ДМШ», хрестоматия.  М.</w:t>
      </w:r>
      <w:r>
        <w:rPr>
          <w:rFonts w:ascii="Times New Roman" w:hAnsi="Times New Roman" w:cs="Times New Roman"/>
          <w:sz w:val="24"/>
          <w:szCs w:val="24"/>
        </w:rPr>
        <w:t xml:space="preserve">: </w:t>
      </w:r>
      <w:r w:rsidRPr="00281FAF">
        <w:rPr>
          <w:rFonts w:ascii="Times New Roman" w:hAnsi="Times New Roman" w:cs="Times New Roman"/>
          <w:sz w:val="24"/>
          <w:szCs w:val="24"/>
        </w:rPr>
        <w:t>Кифара, 2005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Семёнов В.</w:t>
      </w:r>
      <w:r w:rsidRPr="00281FAF">
        <w:rPr>
          <w:rFonts w:ascii="Times New Roman" w:hAnsi="Times New Roman" w:cs="Times New Roman"/>
          <w:sz w:val="24"/>
          <w:szCs w:val="24"/>
        </w:rPr>
        <w:t xml:space="preserve"> «Детский альбом». Две сюиты для баяна.  М.</w:t>
      </w:r>
      <w:r>
        <w:rPr>
          <w:rFonts w:ascii="Times New Roman" w:hAnsi="Times New Roman" w:cs="Times New Roman"/>
          <w:sz w:val="24"/>
          <w:szCs w:val="24"/>
        </w:rPr>
        <w:t>:</w:t>
      </w:r>
      <w:r w:rsidRPr="00281FAF">
        <w:rPr>
          <w:rFonts w:ascii="Times New Roman" w:hAnsi="Times New Roman" w:cs="Times New Roman"/>
          <w:sz w:val="24"/>
          <w:szCs w:val="24"/>
        </w:rPr>
        <w:t xml:space="preserve"> Престо, 1996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Скуматов Л</w:t>
      </w:r>
      <w:r w:rsidRPr="00281FAF">
        <w:rPr>
          <w:rFonts w:ascii="Times New Roman" w:hAnsi="Times New Roman" w:cs="Times New Roman"/>
          <w:sz w:val="24"/>
          <w:szCs w:val="24"/>
        </w:rPr>
        <w:t>. Лёгкие пьесы русских и советских композиторов для готово-выборного баяна. Нотная тетрадь баяниста, выпуск 7.  Л.</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1976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Скуматов Л.С</w:t>
      </w:r>
      <w:r w:rsidRPr="00281FAF">
        <w:rPr>
          <w:rFonts w:ascii="Times New Roman" w:hAnsi="Times New Roman" w:cs="Times New Roman"/>
          <w:sz w:val="24"/>
          <w:szCs w:val="24"/>
        </w:rPr>
        <w:t>. Хрестоматия для баяна и аккордеона, 6 часть: «Оригинальная музыка и обработки», 1-3 годы обучения.  СПб</w:t>
      </w:r>
      <w:r>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Солохин Б</w:t>
      </w:r>
      <w:r w:rsidRPr="00281FAF">
        <w:rPr>
          <w:rFonts w:ascii="Times New Roman" w:hAnsi="Times New Roman" w:cs="Times New Roman"/>
          <w:sz w:val="24"/>
          <w:szCs w:val="24"/>
        </w:rPr>
        <w:t>. Пьесы для аккордеона.  СПб</w:t>
      </w:r>
      <w:r>
        <w:rPr>
          <w:rFonts w:ascii="Times New Roman" w:hAnsi="Times New Roman" w:cs="Times New Roman"/>
          <w:sz w:val="24"/>
          <w:szCs w:val="24"/>
        </w:rPr>
        <w:t xml:space="preserve">.: </w:t>
      </w:r>
      <w:r w:rsidRPr="00281FAF">
        <w:rPr>
          <w:rFonts w:ascii="Times New Roman" w:hAnsi="Times New Roman" w:cs="Times New Roman"/>
          <w:sz w:val="24"/>
          <w:szCs w:val="24"/>
        </w:rPr>
        <w:t xml:space="preserve"> Композитор, 2003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Самойлов  Д</w:t>
      </w:r>
      <w:r w:rsidRPr="00281FAF">
        <w:rPr>
          <w:rFonts w:ascii="Times New Roman" w:hAnsi="Times New Roman" w:cs="Times New Roman"/>
          <w:sz w:val="24"/>
          <w:szCs w:val="24"/>
        </w:rPr>
        <w:t>. «15 уроков игры на баяне». М.</w:t>
      </w:r>
      <w:r>
        <w:rPr>
          <w:rFonts w:ascii="Times New Roman" w:hAnsi="Times New Roman" w:cs="Times New Roman"/>
          <w:sz w:val="24"/>
          <w:szCs w:val="24"/>
        </w:rPr>
        <w:t>:</w:t>
      </w:r>
      <w:r w:rsidRPr="00281FAF">
        <w:rPr>
          <w:rFonts w:ascii="Times New Roman" w:hAnsi="Times New Roman" w:cs="Times New Roman"/>
          <w:sz w:val="24"/>
          <w:szCs w:val="24"/>
        </w:rPr>
        <w:t xml:space="preserve"> «Кифара», 1996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color w:val="000000"/>
          <w:sz w:val="24"/>
          <w:szCs w:val="24"/>
        </w:rPr>
        <w:t>Селиванов Г</w:t>
      </w:r>
      <w:r w:rsidRPr="00281FAF">
        <w:rPr>
          <w:rFonts w:ascii="Times New Roman" w:hAnsi="Times New Roman" w:cs="Times New Roman"/>
          <w:color w:val="000000"/>
          <w:sz w:val="24"/>
          <w:szCs w:val="24"/>
        </w:rPr>
        <w:t>.</w:t>
      </w:r>
      <w:r w:rsidRPr="00281FAF">
        <w:rPr>
          <w:rFonts w:ascii="Times New Roman" w:hAnsi="Times New Roman" w:cs="Times New Roman"/>
          <w:sz w:val="24"/>
          <w:szCs w:val="24"/>
        </w:rPr>
        <w:t xml:space="preserve"> Сборник «Гармонь - моя отрада». Аранжировки русских народных песен и танцев, произведений советских композиторов.  Котлас: Школа искусств «Гамма», 2005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color w:val="000000"/>
          <w:sz w:val="24"/>
          <w:szCs w:val="24"/>
        </w:rPr>
        <w:t>Селиванов Г.</w:t>
      </w:r>
      <w:r w:rsidRPr="00281FAF">
        <w:rPr>
          <w:rFonts w:ascii="Times New Roman" w:hAnsi="Times New Roman" w:cs="Times New Roman"/>
          <w:sz w:val="24"/>
          <w:szCs w:val="24"/>
        </w:rPr>
        <w:t xml:space="preserve"> Сборник «Гармонь - моя отрада»; выпуск 2. Аранжировки русских народных песен и танцев, произведений советских композиторов, вокальных произведений.  Котлас: Школа искусств «Гамма», 2005</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А.Ф., Талакин А.Д</w:t>
      </w:r>
      <w:r w:rsidRPr="00281FAF">
        <w:rPr>
          <w:rFonts w:ascii="Times New Roman" w:hAnsi="Times New Roman" w:cs="Times New Roman"/>
          <w:sz w:val="24"/>
          <w:szCs w:val="24"/>
        </w:rPr>
        <w:t>.  «Ансамбли для баяна, аккордеона».  СПб, «Композитор», 1999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 Талакин А</w:t>
      </w:r>
      <w:r w:rsidRPr="00281FAF">
        <w:rPr>
          <w:rFonts w:ascii="Times New Roman" w:hAnsi="Times New Roman" w:cs="Times New Roman"/>
          <w:sz w:val="24"/>
          <w:szCs w:val="24"/>
        </w:rPr>
        <w:t>. «Ансамбли баянов в музыкальной школе», выпуск  10.  СПб, « Композитор», 1993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 Талакин А</w:t>
      </w:r>
      <w:r w:rsidRPr="00281FAF">
        <w:rPr>
          <w:rFonts w:ascii="Times New Roman" w:hAnsi="Times New Roman" w:cs="Times New Roman"/>
          <w:sz w:val="24"/>
          <w:szCs w:val="24"/>
        </w:rPr>
        <w:t>. «Ансамбли баянов в музыкальной школе», выпуск  9.  СПб, « Композитор», 1993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А.Ф., Талакин А.Д</w:t>
      </w:r>
      <w:r w:rsidRPr="00281FAF">
        <w:rPr>
          <w:rFonts w:ascii="Times New Roman" w:hAnsi="Times New Roman" w:cs="Times New Roman"/>
          <w:sz w:val="24"/>
          <w:szCs w:val="24"/>
        </w:rPr>
        <w:t>. «Ансамбли баянов в музыкальной школе», выпуск  6.  СПб,  «Композитор», 1988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А.Ф., Талакин А.Д</w:t>
      </w:r>
      <w:r w:rsidRPr="00281FAF">
        <w:rPr>
          <w:rFonts w:ascii="Times New Roman" w:hAnsi="Times New Roman" w:cs="Times New Roman"/>
          <w:sz w:val="24"/>
          <w:szCs w:val="24"/>
        </w:rPr>
        <w:t>. «Ансамбли баянов в музыкальной школе», выпуск  7.  СПб,  «Композитор», 1989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Талакин А</w:t>
      </w:r>
      <w:r w:rsidRPr="00281FAF">
        <w:rPr>
          <w:rFonts w:ascii="Times New Roman" w:hAnsi="Times New Roman" w:cs="Times New Roman"/>
          <w:sz w:val="24"/>
          <w:szCs w:val="24"/>
        </w:rPr>
        <w:t>. Хрестоматия аккордеониста. Этюды 4-5 класс. М.</w:t>
      </w:r>
      <w:r>
        <w:rPr>
          <w:rFonts w:ascii="Times New Roman" w:hAnsi="Times New Roman" w:cs="Times New Roman"/>
          <w:sz w:val="24"/>
          <w:szCs w:val="24"/>
        </w:rPr>
        <w:t xml:space="preserve">: </w:t>
      </w:r>
      <w:r w:rsidRPr="00281FAF">
        <w:rPr>
          <w:rFonts w:ascii="Times New Roman" w:hAnsi="Times New Roman" w:cs="Times New Roman"/>
          <w:sz w:val="24"/>
          <w:szCs w:val="24"/>
        </w:rPr>
        <w:t>«Музыка», 1988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Талакин А</w:t>
      </w:r>
      <w:r w:rsidRPr="00281FAF">
        <w:rPr>
          <w:rFonts w:ascii="Times New Roman" w:hAnsi="Times New Roman" w:cs="Times New Roman"/>
          <w:sz w:val="24"/>
          <w:szCs w:val="24"/>
        </w:rPr>
        <w:t>. Аккордеонисту-любителю. Вып. 24.  М.</w:t>
      </w:r>
      <w:r>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xml:space="preserve"> Сборник «Композиции для аккордеона», выпуск 3.   СПб, «Композитор»,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«Композиции для дуэта аккордеонов», выпуск  1.  СПб, «Композитор»,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«Композиции для дуэта аккордеонов», выпуск  2.  СПб, «Композитор»,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«Композиции для дуэта аккордеонов», выпуск  3.  СПб, «Композитор»,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sz w:val="24"/>
          <w:szCs w:val="24"/>
        </w:rPr>
        <w:t>Ушаков В.</w:t>
      </w:r>
      <w:r w:rsidRPr="00281FAF">
        <w:rPr>
          <w:rFonts w:ascii="Times New Roman" w:hAnsi="Times New Roman" w:cs="Times New Roman"/>
          <w:sz w:val="24"/>
          <w:szCs w:val="24"/>
        </w:rPr>
        <w:t xml:space="preserve"> «Композиции для дуэта аккордеонов», выпуск  4.  СПб, «Композитор»,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«Композиции для дуэта аккордеонов», выпуск  5.  СПб,  «Композитор», 1998</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«Чарльстон».  СПб, «Композитор», 2001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Фролов Е.</w:t>
      </w:r>
      <w:r w:rsidRPr="00281FAF">
        <w:rPr>
          <w:rFonts w:ascii="Times New Roman" w:hAnsi="Times New Roman" w:cs="Times New Roman"/>
          <w:sz w:val="24"/>
          <w:szCs w:val="24"/>
        </w:rPr>
        <w:t xml:space="preserve"> Детская сюита для баяна «Приключения Буратино».  СПб, «Композитор», 2002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eastAsia="PMingLiU" w:hAnsi="Times New Roman" w:cs="Times New Roman"/>
          <w:sz w:val="24"/>
          <w:szCs w:val="24"/>
          <w:lang w:eastAsia="zh-TW"/>
        </w:rPr>
      </w:pPr>
      <w:r w:rsidRPr="00655CE0">
        <w:rPr>
          <w:rFonts w:ascii="Times New Roman" w:hAnsi="Times New Roman" w:cs="Times New Roman"/>
          <w:i/>
          <w:sz w:val="24"/>
          <w:szCs w:val="24"/>
        </w:rPr>
        <w:t>Ходукин В.</w:t>
      </w:r>
      <w:r w:rsidRPr="00281FAF">
        <w:rPr>
          <w:rFonts w:ascii="Times New Roman" w:hAnsi="Times New Roman" w:cs="Times New Roman"/>
          <w:sz w:val="24"/>
          <w:szCs w:val="24"/>
        </w:rPr>
        <w:t xml:space="preserve"> «Просчитай до трёх». Эстрадные композиции для дуэта аккордеонистов. СПб, «Композитор», 1999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«Хрестоматия  аккордеониста».</w:t>
      </w:r>
      <w:r w:rsidRPr="00281FAF">
        <w:rPr>
          <w:rFonts w:ascii="Times New Roman" w:hAnsi="Times New Roman" w:cs="Times New Roman"/>
          <w:sz w:val="24"/>
          <w:szCs w:val="24"/>
        </w:rPr>
        <w:t xml:space="preserve"> 2 курс музыкальных училищ. </w:t>
      </w:r>
      <w:r>
        <w:rPr>
          <w:rFonts w:ascii="Times New Roman" w:hAnsi="Times New Roman" w:cs="Times New Roman"/>
          <w:sz w:val="24"/>
          <w:szCs w:val="24"/>
        </w:rPr>
        <w:t>/ с</w:t>
      </w:r>
      <w:r w:rsidRPr="00281FAF">
        <w:rPr>
          <w:rFonts w:ascii="Times New Roman" w:hAnsi="Times New Roman" w:cs="Times New Roman"/>
          <w:sz w:val="24"/>
          <w:szCs w:val="24"/>
        </w:rPr>
        <w:t>ост. Двилянский М.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«Этюды для аккордеона»</w:t>
      </w:r>
      <w:r w:rsidRPr="00281FAF">
        <w:rPr>
          <w:rFonts w:ascii="Times New Roman" w:hAnsi="Times New Roman" w:cs="Times New Roman"/>
          <w:sz w:val="24"/>
          <w:szCs w:val="24"/>
        </w:rPr>
        <w:t>, выпуск 22. Сост. Двилянский М</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1989</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«Этюды для аккордеона»</w:t>
      </w:r>
      <w:r w:rsidRPr="00281FAF">
        <w:rPr>
          <w:rFonts w:ascii="Times New Roman" w:hAnsi="Times New Roman" w:cs="Times New Roman"/>
          <w:sz w:val="24"/>
          <w:szCs w:val="24"/>
        </w:rPr>
        <w:t>, выпуск 20. Сост. Двилянский М</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Юный аккордеонист</w:t>
      </w:r>
      <w:r w:rsidRPr="00281FAF">
        <w:rPr>
          <w:rFonts w:ascii="Times New Roman" w:hAnsi="Times New Roman" w:cs="Times New Roman"/>
          <w:sz w:val="24"/>
          <w:szCs w:val="24"/>
        </w:rPr>
        <w:t>. 1, 2 части</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1994</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Юхно С.</w:t>
      </w:r>
      <w:r w:rsidRPr="00281FAF">
        <w:rPr>
          <w:rFonts w:ascii="Times New Roman" w:hAnsi="Times New Roman" w:cs="Times New Roman"/>
          <w:sz w:val="24"/>
          <w:szCs w:val="24"/>
        </w:rPr>
        <w:t xml:space="preserve"> «Популярная музыка для аккордеона (баяна). 3-4 класс ДМШ.   СПб, «Союз художников», 2004</w:t>
      </w:r>
      <w:r>
        <w:rPr>
          <w:rFonts w:ascii="Times New Roman" w:hAnsi="Times New Roman" w:cs="Times New Roman"/>
          <w:sz w:val="24"/>
          <w:szCs w:val="24"/>
        </w:rPr>
        <w:t>.</w:t>
      </w:r>
    </w:p>
    <w:p w:rsidR="000228BC" w:rsidRPr="00281FAF" w:rsidRDefault="000228BC" w:rsidP="000228BC">
      <w:pPr>
        <w:tabs>
          <w:tab w:val="num" w:pos="360"/>
        </w:tabs>
        <w:spacing w:after="0" w:line="240" w:lineRule="auto"/>
        <w:jc w:val="center"/>
        <w:rPr>
          <w:rFonts w:ascii="Times New Roman" w:hAnsi="Times New Roman" w:cs="Times New Roman"/>
          <w:b/>
          <w:i/>
          <w:sz w:val="24"/>
          <w:szCs w:val="24"/>
        </w:rPr>
      </w:pPr>
      <w:r w:rsidRPr="00281FAF">
        <w:rPr>
          <w:rFonts w:ascii="Times New Roman" w:hAnsi="Times New Roman" w:cs="Times New Roman"/>
          <w:b/>
          <w:i/>
          <w:sz w:val="24"/>
          <w:szCs w:val="24"/>
        </w:rPr>
        <w:lastRenderedPageBreak/>
        <w:t>Учебно-методическая литература</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Бажилин Р.</w:t>
      </w:r>
      <w:r w:rsidRPr="00281FAF">
        <w:rPr>
          <w:rFonts w:ascii="Times New Roman" w:hAnsi="Times New Roman" w:cs="Times New Roman"/>
          <w:sz w:val="24"/>
          <w:szCs w:val="24"/>
        </w:rPr>
        <w:t xml:space="preserve"> Школа игры на аккордеоне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Бажилин Р.Н</w:t>
      </w:r>
      <w:r w:rsidRPr="00281FAF">
        <w:rPr>
          <w:rFonts w:ascii="Times New Roman" w:hAnsi="Times New Roman" w:cs="Times New Roman"/>
          <w:sz w:val="24"/>
          <w:szCs w:val="24"/>
        </w:rPr>
        <w:t>. Школа игры на аккордеоне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2004</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Говорушко П.</w:t>
      </w:r>
      <w:r w:rsidRPr="00281FAF">
        <w:rPr>
          <w:rFonts w:ascii="Times New Roman" w:hAnsi="Times New Roman" w:cs="Times New Roman"/>
          <w:sz w:val="24"/>
          <w:szCs w:val="24"/>
        </w:rPr>
        <w:t xml:space="preserve"> Школа игры на баяне.  СПб, Советский композитор, 1981</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Иванов А.</w:t>
      </w:r>
      <w:r w:rsidRPr="00281FAF">
        <w:rPr>
          <w:rFonts w:ascii="Times New Roman" w:hAnsi="Times New Roman" w:cs="Times New Roman"/>
          <w:sz w:val="24"/>
          <w:szCs w:val="24"/>
        </w:rPr>
        <w:t xml:space="preserve"> Начальный курс игры на баяне.  Л., Музыка, 1976</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Лондонов П</w:t>
      </w:r>
      <w:r w:rsidRPr="00281FAF">
        <w:rPr>
          <w:rFonts w:ascii="Times New Roman" w:hAnsi="Times New Roman" w:cs="Times New Roman"/>
          <w:sz w:val="24"/>
          <w:szCs w:val="24"/>
        </w:rPr>
        <w:t>. Школа игры на аккордеоне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Лушников В</w:t>
      </w:r>
      <w:r w:rsidRPr="00281FAF">
        <w:rPr>
          <w:rFonts w:ascii="Times New Roman" w:hAnsi="Times New Roman" w:cs="Times New Roman"/>
          <w:sz w:val="24"/>
          <w:szCs w:val="24"/>
        </w:rPr>
        <w:t>. Школа игры на аккордеоне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1987</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Мирек А</w:t>
      </w:r>
      <w:r w:rsidRPr="00281FAF">
        <w:rPr>
          <w:rFonts w:ascii="Times New Roman" w:hAnsi="Times New Roman" w:cs="Times New Roman"/>
          <w:sz w:val="24"/>
          <w:szCs w:val="24"/>
        </w:rPr>
        <w:t>. Школа игры на аккордеоне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1972</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Онегин А.</w:t>
      </w:r>
      <w:r w:rsidRPr="00281FAF">
        <w:rPr>
          <w:rFonts w:ascii="Times New Roman" w:hAnsi="Times New Roman" w:cs="Times New Roman"/>
          <w:sz w:val="24"/>
          <w:szCs w:val="24"/>
        </w:rPr>
        <w:t xml:space="preserve"> Школа игры на баяне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Семёнов В</w:t>
      </w:r>
      <w:r w:rsidRPr="00281FAF">
        <w:rPr>
          <w:rFonts w:ascii="Times New Roman" w:hAnsi="Times New Roman" w:cs="Times New Roman"/>
          <w:sz w:val="24"/>
          <w:szCs w:val="24"/>
        </w:rPr>
        <w:t>. Современная школа игры на баяне.  М., Музыка, 2003</w:t>
      </w:r>
      <w:r>
        <w:rPr>
          <w:rFonts w:ascii="Times New Roman" w:hAnsi="Times New Roman" w:cs="Times New Roman"/>
          <w:sz w:val="24"/>
          <w:szCs w:val="24"/>
        </w:rPr>
        <w:t>.</w:t>
      </w:r>
    </w:p>
    <w:p w:rsidR="000228BC" w:rsidRPr="00281FAF" w:rsidRDefault="000228BC" w:rsidP="00D84CC2">
      <w:pPr>
        <w:numPr>
          <w:ilvl w:val="0"/>
          <w:numId w:val="52"/>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Стативкин Г</w:t>
      </w:r>
      <w:r w:rsidRPr="00281FAF">
        <w:rPr>
          <w:rFonts w:ascii="Times New Roman" w:hAnsi="Times New Roman" w:cs="Times New Roman"/>
          <w:sz w:val="24"/>
          <w:szCs w:val="24"/>
        </w:rPr>
        <w:t>. Начальное обучение на выборно-готовом баяне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1989</w:t>
      </w:r>
      <w:r>
        <w:rPr>
          <w:rFonts w:ascii="Times New Roman" w:hAnsi="Times New Roman" w:cs="Times New Roman"/>
          <w:sz w:val="24"/>
          <w:szCs w:val="24"/>
        </w:rPr>
        <w:t>.</w:t>
      </w:r>
    </w:p>
    <w:p w:rsidR="000228BC" w:rsidRPr="00281FAF" w:rsidRDefault="000228BC" w:rsidP="000228BC">
      <w:pPr>
        <w:spacing w:after="0" w:line="240" w:lineRule="auto"/>
        <w:jc w:val="center"/>
        <w:rPr>
          <w:rFonts w:ascii="Times New Roman" w:hAnsi="Times New Roman" w:cs="Times New Roman"/>
          <w:b/>
          <w:i/>
          <w:sz w:val="24"/>
          <w:szCs w:val="24"/>
        </w:rPr>
      </w:pPr>
      <w:r w:rsidRPr="00281FAF">
        <w:rPr>
          <w:rFonts w:ascii="Times New Roman" w:hAnsi="Times New Roman" w:cs="Times New Roman"/>
          <w:b/>
          <w:i/>
          <w:sz w:val="24"/>
          <w:szCs w:val="24"/>
        </w:rPr>
        <w:t>Методическая литература</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F85767">
        <w:rPr>
          <w:rFonts w:ascii="Times New Roman" w:hAnsi="Times New Roman" w:cs="Times New Roman"/>
          <w:i/>
          <w:sz w:val="24"/>
          <w:szCs w:val="24"/>
        </w:rPr>
        <w:t>Алексеев И.Д.</w:t>
      </w:r>
      <w:r w:rsidRPr="00281FAF">
        <w:rPr>
          <w:rFonts w:ascii="Times New Roman" w:hAnsi="Times New Roman" w:cs="Times New Roman"/>
          <w:sz w:val="24"/>
          <w:szCs w:val="24"/>
        </w:rPr>
        <w:t xml:space="preserve"> Методика преподавания игры на баяне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1961</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F85767">
        <w:rPr>
          <w:rFonts w:ascii="Times New Roman" w:hAnsi="Times New Roman" w:cs="Times New Roman"/>
          <w:i/>
          <w:sz w:val="24"/>
          <w:szCs w:val="24"/>
        </w:rPr>
        <w:t>Андрюшенков Г.И</w:t>
      </w:r>
      <w:r w:rsidRPr="00281FAF">
        <w:rPr>
          <w:rFonts w:ascii="Times New Roman" w:hAnsi="Times New Roman" w:cs="Times New Roman"/>
          <w:sz w:val="24"/>
          <w:szCs w:val="24"/>
        </w:rPr>
        <w:t>. Формы и методы работы с самодеятельным инструментальным ансамблем народных инструментов. Учебное пособие.  Л.: Восход, 1983</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Брызгалин В</w:t>
      </w:r>
      <w:r w:rsidRPr="00281FAF">
        <w:rPr>
          <w:rFonts w:ascii="Times New Roman" w:hAnsi="Times New Roman" w:cs="Times New Roman"/>
          <w:sz w:val="24"/>
          <w:szCs w:val="24"/>
        </w:rPr>
        <w:t>. «Я играю на баяне». Репертуарно-методический сборник».  Курган, 1995</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 xml:space="preserve">Вопросы методики начального образования на баяне. </w:t>
      </w:r>
      <w:r w:rsidRPr="00281FAF">
        <w:rPr>
          <w:rFonts w:ascii="Times New Roman" w:hAnsi="Times New Roman" w:cs="Times New Roman"/>
          <w:sz w:val="24"/>
          <w:szCs w:val="24"/>
        </w:rPr>
        <w:t>Сб. статей под ред. Гаврилова А</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1981</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Имханицкий М., Мищенко А.</w:t>
      </w:r>
      <w:r w:rsidRPr="00281FAF">
        <w:rPr>
          <w:rFonts w:ascii="Times New Roman" w:hAnsi="Times New Roman" w:cs="Times New Roman"/>
          <w:sz w:val="24"/>
          <w:szCs w:val="24"/>
        </w:rPr>
        <w:t xml:space="preserve"> «Дуэт баянистов». Вопросы теории и практики, выпуск 1</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РАМ им. Гнесиных,  2001</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Класс ансамбля народных инструментов</w:t>
      </w:r>
      <w:r w:rsidRPr="00281FAF">
        <w:rPr>
          <w:rFonts w:ascii="Times New Roman" w:hAnsi="Times New Roman" w:cs="Times New Roman"/>
          <w:sz w:val="24"/>
          <w:szCs w:val="24"/>
        </w:rPr>
        <w:t>.  Программы для ДМШ</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Просвещение, 1979</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Крупин А</w:t>
      </w:r>
      <w:r w:rsidRPr="00281FAF">
        <w:rPr>
          <w:rFonts w:ascii="Times New Roman" w:hAnsi="Times New Roman" w:cs="Times New Roman"/>
          <w:sz w:val="24"/>
          <w:szCs w:val="24"/>
        </w:rPr>
        <w:t>. Вопросы музыкальной педагогики. Сб. статей. Вып. 6</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1989</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Максимов Е.И</w:t>
      </w:r>
      <w:r w:rsidRPr="00281FAF">
        <w:rPr>
          <w:rFonts w:ascii="Times New Roman" w:hAnsi="Times New Roman" w:cs="Times New Roman"/>
          <w:sz w:val="24"/>
          <w:szCs w:val="24"/>
        </w:rPr>
        <w:t>. Ансамбли и оркестры баянистов</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1966</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Ризоль Н</w:t>
      </w:r>
      <w:r w:rsidRPr="00281FAF">
        <w:rPr>
          <w:rFonts w:ascii="Times New Roman" w:hAnsi="Times New Roman" w:cs="Times New Roman"/>
          <w:sz w:val="24"/>
          <w:szCs w:val="24"/>
        </w:rPr>
        <w:t>. Очерки о работе в ансамбле баянистов</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1986</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Рубинштейн С.Н</w:t>
      </w:r>
      <w:r w:rsidRPr="00281FAF">
        <w:rPr>
          <w:rFonts w:ascii="Times New Roman" w:hAnsi="Times New Roman" w:cs="Times New Roman"/>
          <w:sz w:val="24"/>
          <w:szCs w:val="24"/>
        </w:rPr>
        <w:t>. Самодеятельный ансамбль баянистов</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1961</w:t>
      </w:r>
      <w:r>
        <w:rPr>
          <w:rFonts w:ascii="Times New Roman" w:hAnsi="Times New Roman" w:cs="Times New Roman"/>
          <w:sz w:val="24"/>
          <w:szCs w:val="24"/>
        </w:rPr>
        <w:t>.</w:t>
      </w:r>
    </w:p>
    <w:p w:rsidR="000228BC" w:rsidRPr="00281FAF" w:rsidRDefault="000228BC" w:rsidP="00D84CC2">
      <w:pPr>
        <w:numPr>
          <w:ilvl w:val="0"/>
          <w:numId w:val="53"/>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Судариков А</w:t>
      </w:r>
      <w:r w:rsidRPr="00281FAF">
        <w:rPr>
          <w:rFonts w:ascii="Times New Roman" w:hAnsi="Times New Roman" w:cs="Times New Roman"/>
          <w:sz w:val="24"/>
          <w:szCs w:val="24"/>
        </w:rPr>
        <w:t>. «Основы начального обучения игре на баяне». Методическое пособие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1982</w:t>
      </w:r>
      <w:r>
        <w:rPr>
          <w:rFonts w:ascii="Times New Roman" w:hAnsi="Times New Roman" w:cs="Times New Roman"/>
          <w:sz w:val="24"/>
          <w:szCs w:val="24"/>
        </w:rPr>
        <w:t>.</w:t>
      </w:r>
    </w:p>
    <w:p w:rsidR="00EA76C8" w:rsidRDefault="00EA76C8" w:rsidP="00D61B45">
      <w:pPr>
        <w:shd w:val="clear" w:color="auto" w:fill="FFFFFF"/>
        <w:tabs>
          <w:tab w:val="left" w:pos="2552"/>
        </w:tabs>
        <w:spacing w:after="0" w:line="240" w:lineRule="auto"/>
        <w:jc w:val="center"/>
        <w:rPr>
          <w:rFonts w:ascii="Times New Roman" w:hAnsi="Times New Roman" w:cs="Times New Roman"/>
          <w:sz w:val="24"/>
          <w:szCs w:val="24"/>
        </w:rPr>
      </w:pPr>
    </w:p>
    <w:p w:rsidR="00EA76C8" w:rsidRDefault="00EA76C8" w:rsidP="00D61B45">
      <w:pPr>
        <w:shd w:val="clear" w:color="auto" w:fill="FFFFFF"/>
        <w:tabs>
          <w:tab w:val="left" w:pos="2552"/>
        </w:tabs>
        <w:spacing w:after="0" w:line="240" w:lineRule="auto"/>
        <w:jc w:val="center"/>
        <w:rPr>
          <w:rFonts w:ascii="Times New Roman" w:hAnsi="Times New Roman" w:cs="Times New Roman"/>
          <w:sz w:val="24"/>
          <w:szCs w:val="24"/>
        </w:rPr>
      </w:pPr>
    </w:p>
    <w:p w:rsidR="00EA76C8" w:rsidRDefault="00EA76C8" w:rsidP="00D61B45">
      <w:pPr>
        <w:shd w:val="clear" w:color="auto" w:fill="FFFFFF"/>
        <w:tabs>
          <w:tab w:val="left" w:pos="2552"/>
        </w:tabs>
        <w:spacing w:after="0" w:line="240" w:lineRule="auto"/>
        <w:jc w:val="center"/>
        <w:rPr>
          <w:rFonts w:ascii="Times New Roman" w:hAnsi="Times New Roman" w:cs="Times New Roman"/>
          <w:sz w:val="24"/>
          <w:szCs w:val="24"/>
        </w:rPr>
      </w:pPr>
    </w:p>
    <w:p w:rsidR="00EA76C8" w:rsidRDefault="00EA76C8" w:rsidP="00D61B45">
      <w:pPr>
        <w:shd w:val="clear" w:color="auto" w:fill="FFFFFF"/>
        <w:tabs>
          <w:tab w:val="left" w:pos="2552"/>
        </w:tabs>
        <w:spacing w:after="0" w:line="240" w:lineRule="auto"/>
        <w:jc w:val="center"/>
        <w:rPr>
          <w:rFonts w:ascii="Times New Roman" w:hAnsi="Times New Roman" w:cs="Times New Roman"/>
          <w:sz w:val="24"/>
          <w:szCs w:val="24"/>
        </w:rPr>
      </w:pPr>
    </w:p>
    <w:p w:rsidR="00EA76C8" w:rsidRDefault="00EA76C8" w:rsidP="00D61B45">
      <w:pPr>
        <w:shd w:val="clear" w:color="auto" w:fill="FFFFFF"/>
        <w:tabs>
          <w:tab w:val="left" w:pos="2552"/>
        </w:tabs>
        <w:spacing w:after="0" w:line="240" w:lineRule="auto"/>
        <w:jc w:val="center"/>
        <w:rPr>
          <w:rFonts w:ascii="Times New Roman" w:hAnsi="Times New Roman" w:cs="Times New Roman"/>
          <w:sz w:val="24"/>
          <w:szCs w:val="24"/>
        </w:rPr>
      </w:pPr>
    </w:p>
    <w:p w:rsidR="00EA76C8" w:rsidRDefault="00EA76C8" w:rsidP="00D61B45">
      <w:pPr>
        <w:shd w:val="clear" w:color="auto" w:fill="FFFFFF"/>
        <w:tabs>
          <w:tab w:val="left" w:pos="2552"/>
        </w:tabs>
        <w:spacing w:after="0" w:line="240" w:lineRule="auto"/>
        <w:jc w:val="center"/>
        <w:rPr>
          <w:rFonts w:ascii="Times New Roman" w:hAnsi="Times New Roman" w:cs="Times New Roman"/>
          <w:sz w:val="24"/>
          <w:szCs w:val="24"/>
        </w:rPr>
      </w:pPr>
    </w:p>
    <w:p w:rsidR="00CC4EC2" w:rsidRDefault="00CC4EC2" w:rsidP="00D61B45">
      <w:pPr>
        <w:shd w:val="clear" w:color="auto" w:fill="FFFFFF"/>
        <w:tabs>
          <w:tab w:val="left" w:pos="2552"/>
        </w:tabs>
        <w:spacing w:after="0" w:line="240" w:lineRule="auto"/>
        <w:jc w:val="center"/>
        <w:rPr>
          <w:rFonts w:ascii="Times New Roman" w:hAnsi="Times New Roman" w:cs="Times New Roman"/>
          <w:sz w:val="24"/>
          <w:szCs w:val="24"/>
        </w:rPr>
      </w:pPr>
    </w:p>
    <w:p w:rsidR="00CC4EC2" w:rsidRDefault="00CC4EC2" w:rsidP="00D61B45">
      <w:pPr>
        <w:shd w:val="clear" w:color="auto" w:fill="FFFFFF"/>
        <w:tabs>
          <w:tab w:val="left" w:pos="2552"/>
        </w:tabs>
        <w:spacing w:after="0" w:line="240" w:lineRule="auto"/>
        <w:jc w:val="center"/>
        <w:rPr>
          <w:rFonts w:ascii="Times New Roman" w:hAnsi="Times New Roman" w:cs="Times New Roman"/>
          <w:sz w:val="24"/>
          <w:szCs w:val="24"/>
        </w:rPr>
      </w:pPr>
    </w:p>
    <w:p w:rsidR="00CC4EC2" w:rsidRDefault="00CC4EC2" w:rsidP="00D61B45">
      <w:pPr>
        <w:shd w:val="clear" w:color="auto" w:fill="FFFFFF"/>
        <w:tabs>
          <w:tab w:val="left" w:pos="2552"/>
        </w:tabs>
        <w:spacing w:after="0" w:line="240" w:lineRule="auto"/>
        <w:jc w:val="center"/>
        <w:rPr>
          <w:rFonts w:ascii="Times New Roman" w:hAnsi="Times New Roman" w:cs="Times New Roman"/>
          <w:sz w:val="24"/>
          <w:szCs w:val="24"/>
        </w:rPr>
      </w:pPr>
    </w:p>
    <w:p w:rsidR="00CC4EC2" w:rsidRDefault="00CC4EC2" w:rsidP="00D61B45">
      <w:pPr>
        <w:shd w:val="clear" w:color="auto" w:fill="FFFFFF"/>
        <w:tabs>
          <w:tab w:val="left" w:pos="2552"/>
        </w:tabs>
        <w:spacing w:after="0" w:line="240" w:lineRule="auto"/>
        <w:jc w:val="center"/>
        <w:rPr>
          <w:rFonts w:ascii="Times New Roman" w:hAnsi="Times New Roman" w:cs="Times New Roman"/>
          <w:sz w:val="24"/>
          <w:szCs w:val="24"/>
        </w:rPr>
      </w:pPr>
    </w:p>
    <w:p w:rsidR="00EA76C8" w:rsidRDefault="00EA76C8" w:rsidP="00D61B45">
      <w:pPr>
        <w:shd w:val="clear" w:color="auto" w:fill="FFFFFF"/>
        <w:tabs>
          <w:tab w:val="left" w:pos="2552"/>
        </w:tabs>
        <w:spacing w:after="0" w:line="240" w:lineRule="auto"/>
        <w:jc w:val="center"/>
        <w:rPr>
          <w:rFonts w:ascii="Times New Roman" w:hAnsi="Times New Roman" w:cs="Times New Roman"/>
          <w:sz w:val="24"/>
          <w:szCs w:val="24"/>
        </w:rPr>
      </w:pPr>
    </w:p>
    <w:p w:rsidR="00EA76C8" w:rsidRDefault="00EA76C8" w:rsidP="00D61B45">
      <w:pPr>
        <w:shd w:val="clear" w:color="auto" w:fill="FFFFFF"/>
        <w:tabs>
          <w:tab w:val="left" w:pos="2552"/>
        </w:tabs>
        <w:spacing w:after="0" w:line="240" w:lineRule="auto"/>
        <w:jc w:val="center"/>
        <w:rPr>
          <w:rFonts w:ascii="Times New Roman" w:hAnsi="Times New Roman" w:cs="Times New Roman"/>
          <w:sz w:val="24"/>
          <w:szCs w:val="24"/>
        </w:rPr>
      </w:pPr>
    </w:p>
    <w:p w:rsidR="00EA76C8" w:rsidRDefault="00EA76C8" w:rsidP="00D61B45">
      <w:pPr>
        <w:shd w:val="clear" w:color="auto" w:fill="FFFFFF"/>
        <w:tabs>
          <w:tab w:val="left" w:pos="2552"/>
        </w:tabs>
        <w:spacing w:after="0" w:line="240" w:lineRule="auto"/>
        <w:jc w:val="center"/>
        <w:rPr>
          <w:rFonts w:ascii="Times New Roman" w:hAnsi="Times New Roman" w:cs="Times New Roman"/>
          <w:sz w:val="24"/>
          <w:szCs w:val="24"/>
        </w:rPr>
      </w:pPr>
    </w:p>
    <w:p w:rsidR="00D61B45" w:rsidRPr="008C56DA" w:rsidRDefault="00D61B45" w:rsidP="00FD4623">
      <w:pPr>
        <w:shd w:val="clear" w:color="auto" w:fill="FFFFFF"/>
        <w:tabs>
          <w:tab w:val="left" w:pos="2552"/>
        </w:tabs>
        <w:spacing w:after="0" w:line="240" w:lineRule="auto"/>
        <w:jc w:val="center"/>
        <w:rPr>
          <w:rFonts w:ascii="Times New Roman" w:hAnsi="Times New Roman" w:cs="Times New Roman"/>
          <w:sz w:val="24"/>
          <w:szCs w:val="24"/>
        </w:rPr>
      </w:pPr>
      <w:r w:rsidRPr="008C56DA">
        <w:rPr>
          <w:rFonts w:ascii="Times New Roman" w:hAnsi="Times New Roman" w:cs="Times New Roman"/>
          <w:sz w:val="24"/>
          <w:szCs w:val="24"/>
        </w:rPr>
        <w:t>ДОПОЛНИТЕЛЬНАЯ ПРЕДПРОФЕССИОНАЛЬНАЯ ПРОГРАММ</w:t>
      </w:r>
      <w:r w:rsidR="004C0DA5">
        <w:rPr>
          <w:rFonts w:ascii="Times New Roman" w:hAnsi="Times New Roman" w:cs="Times New Roman"/>
          <w:sz w:val="24"/>
          <w:szCs w:val="24"/>
        </w:rPr>
        <w:t>А</w:t>
      </w:r>
      <w:r w:rsidRPr="008C56DA">
        <w:rPr>
          <w:rFonts w:ascii="Times New Roman" w:hAnsi="Times New Roman" w:cs="Times New Roman"/>
          <w:sz w:val="24"/>
          <w:szCs w:val="24"/>
        </w:rPr>
        <w:t xml:space="preserve"> В ОБЛАСТИ</w:t>
      </w:r>
      <w:r w:rsidR="00FD4623">
        <w:rPr>
          <w:rFonts w:ascii="Times New Roman" w:hAnsi="Times New Roman" w:cs="Times New Roman"/>
          <w:sz w:val="24"/>
          <w:szCs w:val="24"/>
        </w:rPr>
        <w:t xml:space="preserve"> </w:t>
      </w:r>
      <w:r w:rsidRPr="008C56DA">
        <w:rPr>
          <w:rFonts w:ascii="Times New Roman" w:hAnsi="Times New Roman" w:cs="Times New Roman"/>
          <w:sz w:val="24"/>
          <w:szCs w:val="24"/>
        </w:rPr>
        <w:t>МУЗЫКАЛЬНОГО ИСКУССТВА</w:t>
      </w:r>
    </w:p>
    <w:p w:rsidR="00D61B45" w:rsidRPr="008C56DA" w:rsidRDefault="00D61B45" w:rsidP="00D61B45">
      <w:pPr>
        <w:shd w:val="clear" w:color="auto" w:fill="FFFFFF"/>
        <w:spacing w:after="0" w:line="240" w:lineRule="auto"/>
        <w:jc w:val="center"/>
        <w:rPr>
          <w:rFonts w:ascii="Times New Roman" w:hAnsi="Times New Roman" w:cs="Times New Roman"/>
          <w:b/>
          <w:bCs/>
          <w:sz w:val="24"/>
          <w:szCs w:val="24"/>
        </w:rPr>
      </w:pPr>
      <w:r w:rsidRPr="008C56DA">
        <w:rPr>
          <w:rFonts w:ascii="Times New Roman" w:hAnsi="Times New Roman" w:cs="Times New Roman"/>
          <w:b/>
          <w:bCs/>
          <w:sz w:val="24"/>
          <w:szCs w:val="24"/>
        </w:rPr>
        <w:t>«</w:t>
      </w:r>
      <w:r w:rsidRPr="008C56DA">
        <w:rPr>
          <w:rFonts w:ascii="Times New Roman" w:hAnsi="Times New Roman" w:cs="Times New Roman"/>
          <w:sz w:val="24"/>
          <w:szCs w:val="24"/>
        </w:rPr>
        <w:t>НАРОДНЫЕ ИНСТРУМЕНТЫ</w:t>
      </w:r>
      <w:r w:rsidRPr="008C56DA">
        <w:rPr>
          <w:rFonts w:ascii="Times New Roman" w:hAnsi="Times New Roman" w:cs="Times New Roman"/>
          <w:b/>
          <w:bCs/>
          <w:sz w:val="24"/>
          <w:szCs w:val="24"/>
        </w:rPr>
        <w:t xml:space="preserve">» </w:t>
      </w:r>
    </w:p>
    <w:p w:rsidR="00D61B45" w:rsidRPr="008C56DA" w:rsidRDefault="00D61B45" w:rsidP="00D61B45">
      <w:pPr>
        <w:shd w:val="clear" w:color="auto" w:fill="FFFFFF"/>
        <w:spacing w:after="0" w:line="240" w:lineRule="auto"/>
        <w:jc w:val="center"/>
        <w:rPr>
          <w:rFonts w:ascii="Times New Roman" w:hAnsi="Times New Roman" w:cs="Times New Roman"/>
          <w:b/>
          <w:bCs/>
          <w:sz w:val="24"/>
          <w:szCs w:val="24"/>
        </w:rPr>
      </w:pPr>
    </w:p>
    <w:p w:rsidR="00190769" w:rsidRPr="00964B23" w:rsidRDefault="00190769" w:rsidP="00190769">
      <w:pPr>
        <w:shd w:val="clear" w:color="auto" w:fill="FFFFFF"/>
        <w:spacing w:after="0" w:line="240" w:lineRule="auto"/>
        <w:jc w:val="center"/>
        <w:rPr>
          <w:rFonts w:ascii="Times New Roman" w:hAnsi="Times New Roman" w:cs="Times New Roman"/>
          <w:sz w:val="24"/>
          <w:szCs w:val="24"/>
        </w:rPr>
      </w:pPr>
      <w:r w:rsidRPr="00964B23">
        <w:rPr>
          <w:rFonts w:ascii="Times New Roman" w:hAnsi="Times New Roman" w:cs="Times New Roman"/>
          <w:sz w:val="24"/>
          <w:szCs w:val="24"/>
        </w:rPr>
        <w:t xml:space="preserve">Предметная область </w:t>
      </w:r>
      <w:r w:rsidRPr="00964B23">
        <w:rPr>
          <w:rFonts w:ascii="Times New Roman" w:hAnsi="Times New Roman" w:cs="Times New Roman"/>
          <w:b/>
          <w:bCs/>
          <w:sz w:val="24"/>
          <w:szCs w:val="24"/>
        </w:rPr>
        <w:t xml:space="preserve">ПО.02. </w:t>
      </w:r>
      <w:r w:rsidRPr="00964B23">
        <w:rPr>
          <w:rFonts w:ascii="Times New Roman" w:hAnsi="Times New Roman" w:cs="Times New Roman"/>
          <w:sz w:val="24"/>
          <w:szCs w:val="24"/>
        </w:rPr>
        <w:t>ТЕОРИЯ И ИСТОРИЯ МУЗЫКИ</w:t>
      </w:r>
    </w:p>
    <w:p w:rsidR="00190769" w:rsidRPr="00964B23" w:rsidRDefault="00190769" w:rsidP="00190769">
      <w:pPr>
        <w:shd w:val="clear" w:color="auto" w:fill="FFFFFF"/>
        <w:spacing w:after="0" w:line="240" w:lineRule="auto"/>
        <w:jc w:val="center"/>
        <w:rPr>
          <w:rFonts w:ascii="Times New Roman" w:hAnsi="Times New Roman" w:cs="Times New Roman"/>
          <w:b/>
          <w:bCs/>
          <w:sz w:val="24"/>
          <w:szCs w:val="24"/>
        </w:rPr>
      </w:pPr>
      <w:r w:rsidRPr="00964B23">
        <w:rPr>
          <w:rFonts w:ascii="Times New Roman" w:hAnsi="Times New Roman" w:cs="Times New Roman"/>
          <w:sz w:val="24"/>
          <w:szCs w:val="24"/>
        </w:rPr>
        <w:t xml:space="preserve">рабочая программа по учебному предмету </w:t>
      </w:r>
      <w:r w:rsidRPr="00964B23">
        <w:rPr>
          <w:rFonts w:ascii="Times New Roman" w:hAnsi="Times New Roman" w:cs="Times New Roman"/>
          <w:b/>
          <w:bCs/>
          <w:sz w:val="24"/>
          <w:szCs w:val="24"/>
        </w:rPr>
        <w:t>ПО.02.УП.02.</w:t>
      </w:r>
    </w:p>
    <w:p w:rsidR="00190769" w:rsidRPr="00964B23" w:rsidRDefault="00190769" w:rsidP="00190769">
      <w:pPr>
        <w:shd w:val="clear" w:color="auto" w:fill="FFFFFF"/>
        <w:spacing w:after="0" w:line="240" w:lineRule="auto"/>
        <w:jc w:val="center"/>
        <w:rPr>
          <w:rFonts w:ascii="Times New Roman" w:hAnsi="Times New Roman" w:cs="Times New Roman"/>
          <w:sz w:val="24"/>
          <w:szCs w:val="24"/>
        </w:rPr>
      </w:pPr>
    </w:p>
    <w:p w:rsidR="00190769" w:rsidRPr="00964B23" w:rsidRDefault="00190769" w:rsidP="00190769">
      <w:pPr>
        <w:shd w:val="clear" w:color="auto" w:fill="FFFFFF"/>
        <w:spacing w:after="0" w:line="240" w:lineRule="auto"/>
        <w:jc w:val="center"/>
        <w:rPr>
          <w:rFonts w:ascii="Times New Roman" w:hAnsi="Times New Roman" w:cs="Times New Roman"/>
          <w:sz w:val="24"/>
          <w:szCs w:val="24"/>
        </w:rPr>
      </w:pPr>
      <w:r w:rsidRPr="00964B23">
        <w:rPr>
          <w:rFonts w:ascii="Times New Roman" w:hAnsi="Times New Roman" w:cs="Times New Roman"/>
          <w:sz w:val="24"/>
          <w:szCs w:val="24"/>
        </w:rPr>
        <w:t>СЛУШАНИЕ МУЗЫКИ</w:t>
      </w:r>
    </w:p>
    <w:p w:rsidR="00D61B45" w:rsidRDefault="00D61B45"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Pr="00190769" w:rsidRDefault="00190769" w:rsidP="00190769">
      <w:pPr>
        <w:pStyle w:val="90"/>
        <w:shd w:val="clear" w:color="auto" w:fill="auto"/>
        <w:spacing w:line="240" w:lineRule="auto"/>
        <w:rPr>
          <w:rStyle w:val="9"/>
          <w:b/>
          <w:bCs/>
          <w:sz w:val="24"/>
          <w:szCs w:val="24"/>
        </w:rPr>
      </w:pPr>
      <w:r w:rsidRPr="00190769">
        <w:rPr>
          <w:rStyle w:val="9"/>
          <w:b/>
          <w:sz w:val="24"/>
          <w:szCs w:val="24"/>
        </w:rPr>
        <w:t>Стр</w:t>
      </w:r>
      <w:r w:rsidR="00FD4623">
        <w:rPr>
          <w:rStyle w:val="9"/>
          <w:b/>
          <w:sz w:val="24"/>
          <w:szCs w:val="24"/>
        </w:rPr>
        <w:t>у</w:t>
      </w:r>
      <w:r w:rsidRPr="00190769">
        <w:rPr>
          <w:rStyle w:val="9"/>
          <w:b/>
          <w:sz w:val="24"/>
          <w:szCs w:val="24"/>
        </w:rPr>
        <w:t>ктура программы учебного предмета</w:t>
      </w:r>
    </w:p>
    <w:p w:rsidR="00190769" w:rsidRPr="00964B23" w:rsidRDefault="00190769" w:rsidP="00190769">
      <w:pPr>
        <w:widowControl w:val="0"/>
        <w:shd w:val="clear" w:color="auto" w:fill="FFFFFF"/>
        <w:tabs>
          <w:tab w:val="left" w:pos="706"/>
        </w:tabs>
        <w:autoSpaceDE w:val="0"/>
        <w:autoSpaceDN w:val="0"/>
        <w:adjustRightInd w:val="0"/>
        <w:spacing w:after="0" w:line="240" w:lineRule="auto"/>
        <w:jc w:val="both"/>
        <w:rPr>
          <w:rFonts w:ascii="Times New Roman" w:hAnsi="Times New Roman" w:cs="Times New Roman"/>
          <w:spacing w:val="-1"/>
          <w:sz w:val="24"/>
          <w:szCs w:val="24"/>
        </w:rPr>
      </w:pPr>
    </w:p>
    <w:p w:rsidR="00190769" w:rsidRPr="00714DBE" w:rsidRDefault="00190769" w:rsidP="003248F2">
      <w:pPr>
        <w:pStyle w:val="a7"/>
        <w:widowControl w:val="0"/>
        <w:numPr>
          <w:ilvl w:val="0"/>
          <w:numId w:val="187"/>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spacing w:val="-1"/>
          <w:sz w:val="24"/>
          <w:szCs w:val="24"/>
        </w:rPr>
      </w:pPr>
      <w:r w:rsidRPr="00714DBE">
        <w:rPr>
          <w:rFonts w:ascii="Times New Roman" w:hAnsi="Times New Roman" w:cs="Times New Roman"/>
          <w:spacing w:val="-1"/>
          <w:sz w:val="24"/>
          <w:szCs w:val="24"/>
        </w:rPr>
        <w:t>Пояснительная записка</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Характеристика учебного предмета, его место и роль в образовательном процессе;</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pacing w:val="-1"/>
          <w:sz w:val="24"/>
          <w:szCs w:val="24"/>
        </w:rPr>
        <w:t>Срок реализации учебного предмета;</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pacing w:val="-1"/>
          <w:sz w:val="24"/>
          <w:szCs w:val="24"/>
        </w:rPr>
        <w:t xml:space="preserve">Объем учебного времени, предусмотренный учебным планом образовательного </w:t>
      </w:r>
      <w:r w:rsidRPr="00964B23">
        <w:rPr>
          <w:rFonts w:ascii="Times New Roman" w:hAnsi="Times New Roman" w:cs="Times New Roman"/>
          <w:i/>
          <w:iCs/>
          <w:sz w:val="24"/>
          <w:szCs w:val="24"/>
        </w:rPr>
        <w:t>учреждения на реализацию учебного предмета;</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pacing w:val="-1"/>
          <w:sz w:val="24"/>
          <w:szCs w:val="24"/>
        </w:rPr>
        <w:t>Форма проведения учебных аудиторных занятий;</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z w:val="24"/>
          <w:szCs w:val="24"/>
        </w:rPr>
        <w:t>Цель и задачи учебного предмета;</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pacing w:val="-1"/>
          <w:sz w:val="24"/>
          <w:szCs w:val="24"/>
        </w:rPr>
        <w:t>Обоснование структуры программы учебного предмета;</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sz w:val="24"/>
          <w:szCs w:val="24"/>
        </w:rPr>
        <w:t>Методы обучения;</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z w:val="24"/>
          <w:szCs w:val="24"/>
        </w:rPr>
        <w:t>Описание материально-технических условий реализации учебного предмета.</w:t>
      </w:r>
    </w:p>
    <w:p w:rsidR="00190769" w:rsidRPr="00964B23" w:rsidRDefault="00190769" w:rsidP="003248F2">
      <w:pPr>
        <w:pStyle w:val="a7"/>
        <w:widowControl w:val="0"/>
        <w:numPr>
          <w:ilvl w:val="0"/>
          <w:numId w:val="187"/>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b/>
          <w:bCs/>
          <w:spacing w:val="-13"/>
          <w:sz w:val="24"/>
          <w:szCs w:val="24"/>
          <w:lang w:val="en-US"/>
        </w:rPr>
      </w:pPr>
      <w:r w:rsidRPr="00964B23">
        <w:rPr>
          <w:rFonts w:ascii="Times New Roman" w:hAnsi="Times New Roman" w:cs="Times New Roman"/>
          <w:spacing w:val="-1"/>
          <w:sz w:val="24"/>
          <w:szCs w:val="24"/>
        </w:rPr>
        <w:t>Учебно</w:t>
      </w:r>
      <w:r w:rsidRPr="00964B23">
        <w:rPr>
          <w:rFonts w:ascii="Times New Roman" w:hAnsi="Times New Roman" w:cs="Times New Roman"/>
          <w:b/>
          <w:bCs/>
          <w:spacing w:val="-1"/>
          <w:sz w:val="24"/>
          <w:szCs w:val="24"/>
        </w:rPr>
        <w:t>-</w:t>
      </w:r>
      <w:r w:rsidRPr="00964B23">
        <w:rPr>
          <w:rFonts w:ascii="Times New Roman" w:hAnsi="Times New Roman" w:cs="Times New Roman"/>
          <w:spacing w:val="-1"/>
          <w:sz w:val="24"/>
          <w:szCs w:val="24"/>
        </w:rPr>
        <w:t>тематический план</w:t>
      </w:r>
    </w:p>
    <w:p w:rsidR="00190769" w:rsidRPr="00964B23" w:rsidRDefault="00190769" w:rsidP="00190769">
      <w:pPr>
        <w:pStyle w:val="a7"/>
        <w:widowControl w:val="0"/>
        <w:shd w:val="clear" w:color="auto" w:fill="FFFFFF"/>
        <w:tabs>
          <w:tab w:val="left" w:pos="706"/>
        </w:tabs>
        <w:autoSpaceDE w:val="0"/>
        <w:autoSpaceDN w:val="0"/>
        <w:adjustRightInd w:val="0"/>
        <w:spacing w:after="0" w:line="240" w:lineRule="auto"/>
        <w:ind w:left="0"/>
        <w:jc w:val="both"/>
        <w:rPr>
          <w:rFonts w:ascii="Times New Roman" w:hAnsi="Times New Roman" w:cs="Times New Roman"/>
          <w:b/>
          <w:bCs/>
          <w:spacing w:val="-13"/>
          <w:sz w:val="24"/>
          <w:szCs w:val="24"/>
          <w:lang w:val="en-US"/>
        </w:rPr>
      </w:pPr>
    </w:p>
    <w:p w:rsidR="00190769" w:rsidRPr="00964B23" w:rsidRDefault="00190769" w:rsidP="003248F2">
      <w:pPr>
        <w:pStyle w:val="a7"/>
        <w:widowControl w:val="0"/>
        <w:numPr>
          <w:ilvl w:val="0"/>
          <w:numId w:val="187"/>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b/>
          <w:bCs/>
          <w:spacing w:val="-11"/>
          <w:sz w:val="24"/>
          <w:szCs w:val="24"/>
          <w:lang w:val="en-US"/>
        </w:rPr>
      </w:pPr>
      <w:r w:rsidRPr="00964B23">
        <w:rPr>
          <w:rFonts w:ascii="Times New Roman" w:hAnsi="Times New Roman" w:cs="Times New Roman"/>
          <w:spacing w:val="-4"/>
          <w:sz w:val="24"/>
          <w:szCs w:val="24"/>
        </w:rPr>
        <w:t>Содержание учебного предмета</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pacing w:val="-1"/>
          <w:sz w:val="24"/>
          <w:szCs w:val="24"/>
        </w:rPr>
        <w:t>Сведения о затратах учебного времени;</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pacing w:val="-1"/>
          <w:sz w:val="24"/>
          <w:szCs w:val="24"/>
        </w:rPr>
        <w:t>Годовые требования. Содержание разделов.</w:t>
      </w:r>
    </w:p>
    <w:p w:rsidR="00190769" w:rsidRPr="00964B23" w:rsidRDefault="00190769" w:rsidP="00190769">
      <w:pPr>
        <w:pStyle w:val="a7"/>
        <w:shd w:val="clear" w:color="auto" w:fill="FFFFFF"/>
        <w:spacing w:after="0" w:line="240" w:lineRule="auto"/>
        <w:ind w:left="0"/>
        <w:jc w:val="both"/>
        <w:rPr>
          <w:rFonts w:ascii="Times New Roman" w:hAnsi="Times New Roman" w:cs="Times New Roman"/>
          <w:sz w:val="24"/>
          <w:szCs w:val="24"/>
        </w:rPr>
      </w:pPr>
    </w:p>
    <w:p w:rsidR="00190769" w:rsidRPr="00964B23" w:rsidRDefault="00190769" w:rsidP="003248F2">
      <w:pPr>
        <w:pStyle w:val="a7"/>
        <w:widowControl w:val="0"/>
        <w:numPr>
          <w:ilvl w:val="0"/>
          <w:numId w:val="187"/>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b/>
          <w:bCs/>
          <w:spacing w:val="-16"/>
          <w:sz w:val="24"/>
          <w:szCs w:val="24"/>
        </w:rPr>
      </w:pPr>
      <w:r w:rsidRPr="00964B23">
        <w:rPr>
          <w:rFonts w:ascii="Times New Roman" w:hAnsi="Times New Roman" w:cs="Times New Roman"/>
          <w:spacing w:val="-1"/>
          <w:sz w:val="24"/>
          <w:szCs w:val="24"/>
        </w:rPr>
        <w:t>Требования к уровню подготовки обучающихся</w:t>
      </w:r>
    </w:p>
    <w:p w:rsidR="00190769" w:rsidRPr="00964B23" w:rsidRDefault="00190769" w:rsidP="00190769">
      <w:pPr>
        <w:pStyle w:val="a7"/>
        <w:widowControl w:val="0"/>
        <w:shd w:val="clear" w:color="auto" w:fill="FFFFFF"/>
        <w:tabs>
          <w:tab w:val="left" w:pos="706"/>
        </w:tabs>
        <w:autoSpaceDE w:val="0"/>
        <w:autoSpaceDN w:val="0"/>
        <w:adjustRightInd w:val="0"/>
        <w:spacing w:after="0" w:line="240" w:lineRule="auto"/>
        <w:ind w:left="0"/>
        <w:jc w:val="both"/>
        <w:rPr>
          <w:rFonts w:ascii="Times New Roman" w:hAnsi="Times New Roman" w:cs="Times New Roman"/>
          <w:b/>
          <w:bCs/>
          <w:spacing w:val="-16"/>
          <w:sz w:val="24"/>
          <w:szCs w:val="24"/>
        </w:rPr>
      </w:pPr>
    </w:p>
    <w:p w:rsidR="00190769" w:rsidRPr="00964B23" w:rsidRDefault="00190769" w:rsidP="003248F2">
      <w:pPr>
        <w:pStyle w:val="a7"/>
        <w:widowControl w:val="0"/>
        <w:numPr>
          <w:ilvl w:val="0"/>
          <w:numId w:val="187"/>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b/>
          <w:bCs/>
          <w:spacing w:val="-21"/>
          <w:sz w:val="24"/>
          <w:szCs w:val="24"/>
        </w:rPr>
      </w:pPr>
      <w:r w:rsidRPr="00964B23">
        <w:rPr>
          <w:rFonts w:ascii="Times New Roman" w:hAnsi="Times New Roman" w:cs="Times New Roman"/>
          <w:spacing w:val="-1"/>
          <w:sz w:val="24"/>
          <w:szCs w:val="24"/>
        </w:rPr>
        <w:t>Формы и методы контроля</w:t>
      </w:r>
      <w:r w:rsidRPr="00964B23">
        <w:rPr>
          <w:rFonts w:ascii="Times New Roman" w:hAnsi="Times New Roman" w:cs="Times New Roman"/>
          <w:b/>
          <w:bCs/>
          <w:spacing w:val="-1"/>
          <w:sz w:val="24"/>
          <w:szCs w:val="24"/>
        </w:rPr>
        <w:t xml:space="preserve">, </w:t>
      </w:r>
      <w:r w:rsidRPr="00964B23">
        <w:rPr>
          <w:rFonts w:ascii="Times New Roman" w:hAnsi="Times New Roman" w:cs="Times New Roman"/>
          <w:spacing w:val="-1"/>
          <w:sz w:val="24"/>
          <w:szCs w:val="24"/>
        </w:rPr>
        <w:t>система оценок</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Аттестация: цели, виды, форма, содержание;</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z w:val="24"/>
          <w:szCs w:val="24"/>
        </w:rPr>
        <w:t>Требования к промежуточной аттестации;</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z w:val="24"/>
          <w:szCs w:val="24"/>
        </w:rPr>
        <w:t>Критерии оценки.</w:t>
      </w:r>
    </w:p>
    <w:p w:rsidR="00190769" w:rsidRPr="00964B23" w:rsidRDefault="00190769" w:rsidP="00190769">
      <w:pPr>
        <w:pStyle w:val="a7"/>
        <w:shd w:val="clear" w:color="auto" w:fill="FFFFFF"/>
        <w:spacing w:after="0" w:line="240" w:lineRule="auto"/>
        <w:ind w:left="0"/>
        <w:jc w:val="both"/>
        <w:rPr>
          <w:rFonts w:ascii="Times New Roman" w:hAnsi="Times New Roman" w:cs="Times New Roman"/>
          <w:i/>
          <w:iCs/>
          <w:sz w:val="24"/>
          <w:szCs w:val="24"/>
        </w:rPr>
      </w:pPr>
    </w:p>
    <w:p w:rsidR="00190769" w:rsidRPr="00964B23" w:rsidRDefault="00190769" w:rsidP="003248F2">
      <w:pPr>
        <w:pStyle w:val="a7"/>
        <w:widowControl w:val="0"/>
        <w:numPr>
          <w:ilvl w:val="0"/>
          <w:numId w:val="187"/>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sz w:val="24"/>
          <w:szCs w:val="24"/>
        </w:rPr>
      </w:pPr>
      <w:r w:rsidRPr="00964B23">
        <w:rPr>
          <w:rFonts w:ascii="Times New Roman" w:hAnsi="Times New Roman" w:cs="Times New Roman"/>
          <w:b/>
          <w:bCs/>
          <w:sz w:val="24"/>
          <w:szCs w:val="24"/>
          <w:lang w:val="en-US"/>
        </w:rPr>
        <w:tab/>
      </w:r>
      <w:r w:rsidRPr="00964B23">
        <w:rPr>
          <w:rFonts w:ascii="Times New Roman" w:hAnsi="Times New Roman" w:cs="Times New Roman"/>
          <w:spacing w:val="-5"/>
          <w:sz w:val="24"/>
          <w:szCs w:val="24"/>
        </w:rPr>
        <w:t>Методическое обеспечение учебного процесса</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Методические рекомендации педагогическим работникам.</w:t>
      </w:r>
    </w:p>
    <w:p w:rsidR="00190769" w:rsidRPr="00964B23" w:rsidRDefault="00190769" w:rsidP="00190769">
      <w:pPr>
        <w:pStyle w:val="a7"/>
        <w:shd w:val="clear" w:color="auto" w:fill="FFFFFF"/>
        <w:spacing w:after="0" w:line="240" w:lineRule="auto"/>
        <w:ind w:left="0"/>
        <w:jc w:val="both"/>
        <w:rPr>
          <w:rFonts w:ascii="Times New Roman" w:hAnsi="Times New Roman" w:cs="Times New Roman"/>
          <w:sz w:val="24"/>
          <w:szCs w:val="24"/>
        </w:rPr>
      </w:pPr>
    </w:p>
    <w:p w:rsidR="00190769" w:rsidRPr="00964B23" w:rsidRDefault="00190769" w:rsidP="003248F2">
      <w:pPr>
        <w:pStyle w:val="a7"/>
        <w:widowControl w:val="0"/>
        <w:numPr>
          <w:ilvl w:val="0"/>
          <w:numId w:val="187"/>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sz w:val="24"/>
          <w:szCs w:val="24"/>
        </w:rPr>
      </w:pPr>
      <w:r w:rsidRPr="00964B23">
        <w:rPr>
          <w:rFonts w:ascii="Times New Roman" w:hAnsi="Times New Roman" w:cs="Times New Roman"/>
          <w:b/>
          <w:bCs/>
          <w:sz w:val="24"/>
          <w:szCs w:val="24"/>
        </w:rPr>
        <w:tab/>
      </w:r>
      <w:r w:rsidRPr="00964B23">
        <w:rPr>
          <w:rFonts w:ascii="Times New Roman" w:hAnsi="Times New Roman" w:cs="Times New Roman"/>
          <w:sz w:val="24"/>
          <w:szCs w:val="24"/>
        </w:rPr>
        <w:t>Материально</w:t>
      </w:r>
      <w:r w:rsidRPr="00964B23">
        <w:rPr>
          <w:rFonts w:ascii="Times New Roman" w:hAnsi="Times New Roman" w:cs="Times New Roman"/>
          <w:b/>
          <w:bCs/>
          <w:sz w:val="24"/>
          <w:szCs w:val="24"/>
        </w:rPr>
        <w:t>-</w:t>
      </w:r>
      <w:r w:rsidRPr="00964B23">
        <w:rPr>
          <w:rFonts w:ascii="Times New Roman" w:hAnsi="Times New Roman" w:cs="Times New Roman"/>
          <w:sz w:val="24"/>
          <w:szCs w:val="24"/>
        </w:rPr>
        <w:t>технические условия реализации программы</w:t>
      </w:r>
    </w:p>
    <w:p w:rsidR="00190769" w:rsidRPr="00964B23" w:rsidRDefault="00190769" w:rsidP="00190769">
      <w:pPr>
        <w:pStyle w:val="a7"/>
        <w:widowControl w:val="0"/>
        <w:shd w:val="clear" w:color="auto" w:fill="FFFFFF"/>
        <w:tabs>
          <w:tab w:val="left" w:pos="706"/>
        </w:tabs>
        <w:autoSpaceDE w:val="0"/>
        <w:autoSpaceDN w:val="0"/>
        <w:adjustRightInd w:val="0"/>
        <w:spacing w:after="0" w:line="240" w:lineRule="auto"/>
        <w:ind w:left="0"/>
        <w:jc w:val="both"/>
        <w:rPr>
          <w:rFonts w:ascii="Times New Roman" w:hAnsi="Times New Roman" w:cs="Times New Roman"/>
          <w:sz w:val="24"/>
          <w:szCs w:val="24"/>
        </w:rPr>
      </w:pPr>
    </w:p>
    <w:p w:rsidR="00190769" w:rsidRPr="00964B23" w:rsidRDefault="00190769" w:rsidP="003248F2">
      <w:pPr>
        <w:pStyle w:val="a7"/>
        <w:widowControl w:val="0"/>
        <w:numPr>
          <w:ilvl w:val="0"/>
          <w:numId w:val="187"/>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sz w:val="24"/>
          <w:szCs w:val="24"/>
        </w:rPr>
      </w:pPr>
      <w:r w:rsidRPr="00964B23">
        <w:rPr>
          <w:rFonts w:ascii="Times New Roman" w:hAnsi="Times New Roman" w:cs="Times New Roman"/>
          <w:b/>
          <w:bCs/>
          <w:sz w:val="24"/>
          <w:szCs w:val="24"/>
        </w:rPr>
        <w:tab/>
      </w:r>
      <w:r w:rsidRPr="00964B23">
        <w:rPr>
          <w:rFonts w:ascii="Times New Roman" w:hAnsi="Times New Roman" w:cs="Times New Roman"/>
          <w:spacing w:val="-4"/>
          <w:sz w:val="24"/>
          <w:szCs w:val="24"/>
        </w:rPr>
        <w:t>Список рекомендуемой учебной и методической литературы</w:t>
      </w:r>
    </w:p>
    <w:p w:rsidR="00190769" w:rsidRPr="00964B23"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 xml:space="preserve"> Список методической литературы;</w:t>
      </w:r>
    </w:p>
    <w:p w:rsidR="00190769" w:rsidRPr="00EA76C8" w:rsidRDefault="00190769" w:rsidP="003248F2">
      <w:pPr>
        <w:pStyle w:val="a7"/>
        <w:numPr>
          <w:ilvl w:val="0"/>
          <w:numId w:val="188"/>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Учебная литература</w:t>
      </w:r>
    </w:p>
    <w:p w:rsidR="00EA76C8" w:rsidRDefault="00EA76C8" w:rsidP="00EA76C8">
      <w:pPr>
        <w:shd w:val="clear" w:color="auto" w:fill="FFFFFF"/>
        <w:spacing w:after="0" w:line="240" w:lineRule="auto"/>
        <w:jc w:val="both"/>
        <w:rPr>
          <w:rFonts w:ascii="Times New Roman" w:hAnsi="Times New Roman" w:cs="Times New Roman"/>
          <w:sz w:val="24"/>
          <w:szCs w:val="24"/>
        </w:rPr>
      </w:pPr>
    </w:p>
    <w:p w:rsidR="00EA76C8" w:rsidRPr="00EA76C8" w:rsidRDefault="00EA76C8" w:rsidP="00EA76C8">
      <w:pPr>
        <w:shd w:val="clear" w:color="auto" w:fill="FFFFFF"/>
        <w:spacing w:after="0" w:line="240" w:lineRule="auto"/>
        <w:jc w:val="both"/>
        <w:rPr>
          <w:rFonts w:ascii="Times New Roman" w:hAnsi="Times New Roman" w:cs="Times New Roman"/>
          <w:sz w:val="24"/>
          <w:szCs w:val="24"/>
        </w:rPr>
      </w:pPr>
    </w:p>
    <w:p w:rsidR="00190769" w:rsidRPr="00190769" w:rsidRDefault="00190769" w:rsidP="00190769">
      <w:pPr>
        <w:pStyle w:val="430"/>
        <w:numPr>
          <w:ilvl w:val="0"/>
          <w:numId w:val="174"/>
        </w:numPr>
        <w:shd w:val="clear" w:color="auto" w:fill="auto"/>
        <w:spacing w:after="0" w:line="240" w:lineRule="auto"/>
        <w:ind w:left="0" w:firstLine="0"/>
        <w:rPr>
          <w:rStyle w:val="43"/>
          <w:b/>
          <w:bCs/>
          <w:sz w:val="24"/>
          <w:szCs w:val="24"/>
        </w:rPr>
      </w:pPr>
      <w:r w:rsidRPr="00190769">
        <w:rPr>
          <w:rStyle w:val="43"/>
          <w:b/>
          <w:color w:val="000000"/>
          <w:sz w:val="24"/>
          <w:szCs w:val="24"/>
        </w:rPr>
        <w:t>ПОЯСНИТЕЛЬНАЯ ЗАПИСКА</w:t>
      </w:r>
    </w:p>
    <w:p w:rsidR="00190769" w:rsidRPr="00964B23" w:rsidRDefault="00190769" w:rsidP="00190769">
      <w:pPr>
        <w:pStyle w:val="430"/>
        <w:shd w:val="clear" w:color="auto" w:fill="auto"/>
        <w:spacing w:after="0" w:line="240" w:lineRule="auto"/>
        <w:jc w:val="both"/>
        <w:rPr>
          <w:sz w:val="24"/>
          <w:szCs w:val="24"/>
        </w:rPr>
      </w:pPr>
    </w:p>
    <w:p w:rsidR="00190769" w:rsidRPr="00FB4D21" w:rsidRDefault="00190769" w:rsidP="003248F2">
      <w:pPr>
        <w:pStyle w:val="a7"/>
        <w:numPr>
          <w:ilvl w:val="0"/>
          <w:numId w:val="193"/>
        </w:numPr>
        <w:shd w:val="clear" w:color="auto" w:fill="FFFFFF"/>
        <w:spacing w:after="0" w:line="240" w:lineRule="auto"/>
        <w:ind w:left="0"/>
        <w:jc w:val="both"/>
        <w:rPr>
          <w:rFonts w:ascii="Times New Roman" w:hAnsi="Times New Roman" w:cs="Times New Roman"/>
          <w:b/>
          <w:sz w:val="24"/>
          <w:szCs w:val="24"/>
        </w:rPr>
      </w:pPr>
      <w:r w:rsidRPr="00FB4D21">
        <w:rPr>
          <w:rFonts w:ascii="Times New Roman" w:hAnsi="Times New Roman" w:cs="Times New Roman"/>
          <w:b/>
          <w:i/>
          <w:iCs/>
          <w:sz w:val="24"/>
          <w:szCs w:val="24"/>
        </w:rPr>
        <w:t>Характеристика учебного предмета</w:t>
      </w:r>
      <w:r w:rsidRPr="00FB4D21">
        <w:rPr>
          <w:rFonts w:ascii="Times New Roman" w:hAnsi="Times New Roman" w:cs="Times New Roman"/>
          <w:b/>
          <w:bCs/>
          <w:i/>
          <w:iCs/>
          <w:sz w:val="24"/>
          <w:szCs w:val="24"/>
        </w:rPr>
        <w:t xml:space="preserve">, </w:t>
      </w:r>
      <w:r w:rsidRPr="00FB4D21">
        <w:rPr>
          <w:rFonts w:ascii="Times New Roman" w:hAnsi="Times New Roman" w:cs="Times New Roman"/>
          <w:b/>
          <w:i/>
          <w:iCs/>
          <w:sz w:val="24"/>
          <w:szCs w:val="24"/>
        </w:rPr>
        <w:t>его место и роль в образовательном процессе</w:t>
      </w:r>
    </w:p>
    <w:p w:rsidR="00190769" w:rsidRDefault="00190769" w:rsidP="00190769">
      <w:pPr>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Программа учебного предмета «Слушание музыки» разработана на основе</w:t>
      </w:r>
      <w:r w:rsidR="00FD4623">
        <w:rPr>
          <w:rFonts w:ascii="Times New Roman" w:hAnsi="Times New Roman" w:cs="Times New Roman"/>
          <w:sz w:val="24"/>
          <w:szCs w:val="24"/>
        </w:rPr>
        <w:t xml:space="preserve"> </w:t>
      </w:r>
      <w:r w:rsidRPr="00FB4D21">
        <w:rPr>
          <w:rFonts w:ascii="Times New Roman" w:hAnsi="Times New Roman" w:cs="Times New Roman"/>
          <w:sz w:val="24"/>
          <w:szCs w:val="24"/>
        </w:rPr>
        <w:t>примерной программы по учебному предмету ПО.0</w:t>
      </w:r>
      <w:r>
        <w:rPr>
          <w:rFonts w:ascii="Times New Roman" w:hAnsi="Times New Roman" w:cs="Times New Roman"/>
          <w:sz w:val="24"/>
          <w:szCs w:val="24"/>
        </w:rPr>
        <w:t>2</w:t>
      </w:r>
      <w:r w:rsidRPr="00FB4D21">
        <w:rPr>
          <w:rFonts w:ascii="Times New Roman" w:hAnsi="Times New Roman" w:cs="Times New Roman"/>
          <w:sz w:val="24"/>
          <w:szCs w:val="24"/>
        </w:rPr>
        <w:t>УП.0</w:t>
      </w:r>
      <w:r>
        <w:rPr>
          <w:rFonts w:ascii="Times New Roman" w:hAnsi="Times New Roman" w:cs="Times New Roman"/>
          <w:sz w:val="24"/>
          <w:szCs w:val="24"/>
        </w:rPr>
        <w:t>2 Слушание музыки</w:t>
      </w:r>
      <w:r w:rsidRPr="00FB4D21">
        <w:rPr>
          <w:rFonts w:ascii="Times New Roman" w:hAnsi="Times New Roman" w:cs="Times New Roman"/>
          <w:sz w:val="24"/>
          <w:szCs w:val="24"/>
        </w:rPr>
        <w:t xml:space="preserve"> (Москва 2012</w:t>
      </w:r>
      <w:r>
        <w:rPr>
          <w:rFonts w:ascii="Times New Roman" w:hAnsi="Times New Roman" w:cs="Times New Roman"/>
          <w:sz w:val="24"/>
          <w:szCs w:val="24"/>
        </w:rPr>
        <w:t xml:space="preserve"> </w:t>
      </w:r>
      <w:r w:rsidRPr="00FB4D21">
        <w:rPr>
          <w:rFonts w:ascii="Times New Roman" w:hAnsi="Times New Roman" w:cs="Times New Roman"/>
          <w:sz w:val="24"/>
          <w:szCs w:val="24"/>
        </w:rPr>
        <w:t>Разработчик:</w:t>
      </w:r>
      <w:r>
        <w:rPr>
          <w:rFonts w:ascii="Times New Roman" w:hAnsi="Times New Roman" w:cs="Times New Roman"/>
          <w:sz w:val="24"/>
          <w:szCs w:val="24"/>
        </w:rPr>
        <w:t xml:space="preserve"> </w:t>
      </w:r>
      <w:r w:rsidRPr="00FB4D21">
        <w:rPr>
          <w:rFonts w:ascii="Times New Roman" w:hAnsi="Times New Roman" w:cs="Times New Roman"/>
          <w:sz w:val="24"/>
          <w:szCs w:val="24"/>
        </w:rPr>
        <w:t>Н.А. Царева, преподаватель Детской школы искусств №11 города Москвы</w:t>
      </w:r>
      <w:r>
        <w:rPr>
          <w:rFonts w:ascii="Times New Roman" w:hAnsi="Times New Roman" w:cs="Times New Roman"/>
          <w:sz w:val="24"/>
          <w:szCs w:val="24"/>
        </w:rPr>
        <w:t xml:space="preserve">) </w:t>
      </w:r>
      <w:r w:rsidRPr="00964B23">
        <w:rPr>
          <w:rFonts w:ascii="Times New Roman" w:hAnsi="Times New Roman" w:cs="Times New Roman"/>
          <w:sz w:val="24"/>
          <w:szCs w:val="24"/>
        </w:rPr>
        <w:t>с учетом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190769" w:rsidRPr="00964B23" w:rsidRDefault="00190769" w:rsidP="00190769">
      <w:pPr>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Предмет «Слушание музыки» направлен на создание предпосылок для творческого, музыкального и личностного развития учащихся,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w:t>
      </w:r>
      <w:r w:rsidR="008F4C4F">
        <w:rPr>
          <w:rFonts w:ascii="Times New Roman" w:hAnsi="Times New Roman" w:cs="Times New Roman"/>
          <w:sz w:val="24"/>
          <w:szCs w:val="24"/>
        </w:rPr>
        <w:t>обучающимися</w:t>
      </w:r>
      <w:r w:rsidRPr="00964B23">
        <w:rPr>
          <w:rFonts w:ascii="Times New Roman" w:hAnsi="Times New Roman" w:cs="Times New Roman"/>
          <w:sz w:val="24"/>
          <w:szCs w:val="24"/>
        </w:rPr>
        <w:t xml:space="preserve"> опыта творческого взаимодействия в коллективе.</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Программа учитывает возрастные и индивидуальные особенности обучающихся и ориентирована на:</w:t>
      </w:r>
    </w:p>
    <w:p w:rsidR="00190769" w:rsidRPr="00964B23" w:rsidRDefault="00190769" w:rsidP="003248F2">
      <w:pPr>
        <w:pStyle w:val="a7"/>
        <w:widowControl w:val="0"/>
        <w:numPr>
          <w:ilvl w:val="0"/>
          <w:numId w:val="191"/>
        </w:numPr>
        <w:shd w:val="clear" w:color="auto" w:fill="FFFFFF"/>
        <w:tabs>
          <w:tab w:val="left" w:pos="878"/>
        </w:tabs>
        <w:autoSpaceDE w:val="0"/>
        <w:autoSpaceDN w:val="0"/>
        <w:adjustRightInd w:val="0"/>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1"/>
          <w:sz w:val="24"/>
          <w:szCs w:val="24"/>
        </w:rPr>
        <w:t xml:space="preserve">развитие художественных способностей </w:t>
      </w:r>
      <w:r w:rsidR="008F4C4F">
        <w:rPr>
          <w:rFonts w:ascii="Times New Roman" w:hAnsi="Times New Roman" w:cs="Times New Roman"/>
          <w:spacing w:val="-1"/>
          <w:sz w:val="24"/>
          <w:szCs w:val="24"/>
        </w:rPr>
        <w:t>обучающихся</w:t>
      </w:r>
      <w:r w:rsidRPr="00964B23">
        <w:rPr>
          <w:rFonts w:ascii="Times New Roman" w:hAnsi="Times New Roman" w:cs="Times New Roman"/>
          <w:spacing w:val="-1"/>
          <w:sz w:val="24"/>
          <w:szCs w:val="24"/>
        </w:rPr>
        <w:t xml:space="preserve"> и формирование у обучающихся </w:t>
      </w:r>
      <w:r w:rsidRPr="00964B23">
        <w:rPr>
          <w:rFonts w:ascii="Times New Roman" w:hAnsi="Times New Roman" w:cs="Times New Roman"/>
          <w:sz w:val="24"/>
          <w:szCs w:val="24"/>
        </w:rPr>
        <w:t>потребности общения с явлениями музыкального искусства;</w:t>
      </w:r>
    </w:p>
    <w:p w:rsidR="00190769" w:rsidRPr="00964B23" w:rsidRDefault="00190769" w:rsidP="003248F2">
      <w:pPr>
        <w:pStyle w:val="a7"/>
        <w:widowControl w:val="0"/>
        <w:numPr>
          <w:ilvl w:val="0"/>
          <w:numId w:val="191"/>
        </w:numPr>
        <w:shd w:val="clear" w:color="auto" w:fill="FFFFFF"/>
        <w:tabs>
          <w:tab w:val="left" w:pos="878"/>
        </w:tabs>
        <w:autoSpaceDE w:val="0"/>
        <w:autoSpaceDN w:val="0"/>
        <w:adjustRightInd w:val="0"/>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z w:val="24"/>
          <w:szCs w:val="24"/>
        </w:rPr>
        <w:t xml:space="preserve">воспитание </w:t>
      </w:r>
      <w:r>
        <w:rPr>
          <w:rFonts w:ascii="Times New Roman" w:hAnsi="Times New Roman" w:cs="Times New Roman"/>
          <w:sz w:val="24"/>
          <w:szCs w:val="24"/>
        </w:rPr>
        <w:t>обучающихся</w:t>
      </w:r>
      <w:r w:rsidRPr="00964B23">
        <w:rPr>
          <w:rFonts w:ascii="Times New Roman" w:hAnsi="Times New Roman" w:cs="Times New Roman"/>
          <w:sz w:val="24"/>
          <w:szCs w:val="24"/>
        </w:rPr>
        <w:t xml:space="preserve"> в творческой атмосфере, обстановке доброжелательности, способствующей приобретению навыков музыкально-творческой деятельности;</w:t>
      </w:r>
    </w:p>
    <w:p w:rsidR="00190769" w:rsidRPr="00190769" w:rsidRDefault="00190769" w:rsidP="003248F2">
      <w:pPr>
        <w:pStyle w:val="a7"/>
        <w:widowControl w:val="0"/>
        <w:numPr>
          <w:ilvl w:val="0"/>
          <w:numId w:val="191"/>
        </w:numPr>
        <w:shd w:val="clear" w:color="auto" w:fill="FFFFFF"/>
        <w:tabs>
          <w:tab w:val="left" w:pos="878"/>
        </w:tabs>
        <w:autoSpaceDE w:val="0"/>
        <w:autoSpaceDN w:val="0"/>
        <w:adjustRightInd w:val="0"/>
        <w:spacing w:after="0" w:line="240" w:lineRule="auto"/>
        <w:ind w:left="0" w:firstLine="0"/>
        <w:jc w:val="both"/>
        <w:rPr>
          <w:rFonts w:ascii="Times New Roman" w:hAnsi="Times New Roman" w:cs="Times New Roman"/>
          <w:sz w:val="24"/>
          <w:szCs w:val="24"/>
        </w:rPr>
      </w:pPr>
      <w:r w:rsidRPr="00190769">
        <w:rPr>
          <w:rFonts w:ascii="Times New Roman" w:hAnsi="Times New Roman" w:cs="Times New Roman"/>
          <w:sz w:val="24"/>
          <w:szCs w:val="24"/>
        </w:rPr>
        <w:t>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 «Слушание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w:t>
      </w:r>
      <w:r w:rsidR="008F4C4F">
        <w:rPr>
          <w:rFonts w:ascii="Times New Roman" w:hAnsi="Times New Roman" w:cs="Times New Roman"/>
          <w:sz w:val="24"/>
          <w:szCs w:val="24"/>
        </w:rPr>
        <w:t>обучающихся</w:t>
      </w:r>
      <w:r w:rsidRPr="00964B23">
        <w:rPr>
          <w:rFonts w:ascii="Times New Roman" w:hAnsi="Times New Roman" w:cs="Times New Roman"/>
          <w:sz w:val="24"/>
          <w:szCs w:val="24"/>
        </w:rPr>
        <w:t>.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w:t>
      </w:r>
    </w:p>
    <w:p w:rsidR="00190769" w:rsidRPr="00692E93" w:rsidRDefault="00190769" w:rsidP="003248F2">
      <w:pPr>
        <w:pStyle w:val="a7"/>
        <w:numPr>
          <w:ilvl w:val="0"/>
          <w:numId w:val="193"/>
        </w:numPr>
        <w:shd w:val="clear" w:color="auto" w:fill="FFFFFF"/>
        <w:spacing w:after="0" w:line="240" w:lineRule="auto"/>
        <w:ind w:left="0"/>
        <w:jc w:val="both"/>
        <w:rPr>
          <w:rFonts w:ascii="Times New Roman" w:hAnsi="Times New Roman" w:cs="Times New Roman"/>
          <w:b/>
          <w:sz w:val="24"/>
          <w:szCs w:val="24"/>
        </w:rPr>
      </w:pPr>
      <w:r w:rsidRPr="00692E93">
        <w:rPr>
          <w:rFonts w:ascii="Times New Roman" w:hAnsi="Times New Roman" w:cs="Times New Roman"/>
          <w:b/>
          <w:i/>
          <w:iCs/>
          <w:sz w:val="24"/>
          <w:szCs w:val="24"/>
        </w:rPr>
        <w:t xml:space="preserve">Срок реализации учебного предмета </w:t>
      </w:r>
      <w:r w:rsidRPr="00692E93">
        <w:rPr>
          <w:rFonts w:ascii="Times New Roman" w:hAnsi="Times New Roman" w:cs="Times New Roman"/>
          <w:b/>
          <w:bCs/>
          <w:i/>
          <w:iCs/>
          <w:sz w:val="24"/>
          <w:szCs w:val="24"/>
        </w:rPr>
        <w:t>«</w:t>
      </w:r>
      <w:r w:rsidRPr="00692E93">
        <w:rPr>
          <w:rFonts w:ascii="Times New Roman" w:hAnsi="Times New Roman" w:cs="Times New Roman"/>
          <w:b/>
          <w:i/>
          <w:iCs/>
          <w:sz w:val="24"/>
          <w:szCs w:val="24"/>
        </w:rPr>
        <w:t>Слушание музыки</w:t>
      </w:r>
      <w:r w:rsidRPr="00692E93">
        <w:rPr>
          <w:rFonts w:ascii="Times New Roman" w:hAnsi="Times New Roman" w:cs="Times New Roman"/>
          <w:b/>
          <w:bCs/>
          <w:i/>
          <w:iCs/>
          <w:sz w:val="24"/>
          <w:szCs w:val="24"/>
        </w:rPr>
        <w:t>»</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Срок реализации учебного предмета «Слушание музыки» для </w:t>
      </w:r>
      <w:r>
        <w:rPr>
          <w:rFonts w:ascii="Times New Roman" w:hAnsi="Times New Roman" w:cs="Times New Roman"/>
          <w:sz w:val="24"/>
          <w:szCs w:val="24"/>
        </w:rPr>
        <w:t>обучающихся</w:t>
      </w:r>
      <w:r w:rsidRPr="00964B23">
        <w:rPr>
          <w:rFonts w:ascii="Times New Roman" w:hAnsi="Times New Roman" w:cs="Times New Roman"/>
          <w:sz w:val="24"/>
          <w:szCs w:val="24"/>
        </w:rPr>
        <w:t>, поступивших в образовательное учреждение в 1 класс в возрасте с шести лет шести месяцев до девяти лет, составляет 3 года.</w:t>
      </w:r>
    </w:p>
    <w:p w:rsidR="00190769" w:rsidRPr="00FB4D21" w:rsidRDefault="00190769" w:rsidP="003248F2">
      <w:pPr>
        <w:pStyle w:val="a7"/>
        <w:numPr>
          <w:ilvl w:val="0"/>
          <w:numId w:val="193"/>
        </w:numPr>
        <w:shd w:val="clear" w:color="auto" w:fill="FFFFFF"/>
        <w:spacing w:after="0" w:line="240" w:lineRule="auto"/>
        <w:ind w:left="0"/>
        <w:jc w:val="both"/>
        <w:rPr>
          <w:rFonts w:ascii="Times New Roman" w:hAnsi="Times New Roman" w:cs="Times New Roman"/>
          <w:sz w:val="24"/>
          <w:szCs w:val="24"/>
        </w:rPr>
      </w:pPr>
      <w:r w:rsidRPr="00FB4D21">
        <w:rPr>
          <w:rFonts w:ascii="Times New Roman" w:hAnsi="Times New Roman" w:cs="Times New Roman"/>
          <w:b/>
          <w:i/>
          <w:iCs/>
          <w:sz w:val="24"/>
          <w:szCs w:val="24"/>
        </w:rPr>
        <w:t>Объем учебного времени и виды учебной работы</w:t>
      </w:r>
      <w:r w:rsidR="00BD46E7">
        <w:rPr>
          <w:rFonts w:ascii="Times New Roman" w:hAnsi="Times New Roman" w:cs="Times New Roman"/>
          <w:b/>
          <w:i/>
          <w:iCs/>
          <w:sz w:val="24"/>
          <w:szCs w:val="24"/>
        </w:rPr>
        <w:t xml:space="preserve">                                                                                                                               Таблица 1</w:t>
      </w:r>
    </w:p>
    <w:tbl>
      <w:tblPr>
        <w:tblStyle w:val="a8"/>
        <w:tblW w:w="14317" w:type="dxa"/>
        <w:tblInd w:w="250" w:type="dxa"/>
        <w:tblLayout w:type="fixed"/>
        <w:tblLook w:val="04A0" w:firstRow="1" w:lastRow="0" w:firstColumn="1" w:lastColumn="0" w:noHBand="0" w:noVBand="1"/>
      </w:tblPr>
      <w:tblGrid>
        <w:gridCol w:w="3827"/>
        <w:gridCol w:w="1701"/>
        <w:gridCol w:w="1701"/>
        <w:gridCol w:w="1560"/>
        <w:gridCol w:w="1417"/>
        <w:gridCol w:w="1418"/>
        <w:gridCol w:w="1417"/>
        <w:gridCol w:w="1276"/>
      </w:tblGrid>
      <w:tr w:rsidR="00190769" w:rsidRPr="00964B23" w:rsidTr="00BD46E7">
        <w:tc>
          <w:tcPr>
            <w:tcW w:w="3827" w:type="dxa"/>
          </w:tcPr>
          <w:p w:rsidR="00190769" w:rsidRPr="00964B23" w:rsidRDefault="00190769" w:rsidP="00BD46E7">
            <w:pPr>
              <w:jc w:val="both"/>
              <w:rPr>
                <w:rFonts w:ascii="Times New Roman" w:hAnsi="Times New Roman"/>
                <w:sz w:val="24"/>
                <w:szCs w:val="24"/>
              </w:rPr>
            </w:pPr>
            <w:r w:rsidRPr="00964B23">
              <w:rPr>
                <w:rFonts w:ascii="Times New Roman" w:hAnsi="Times New Roman"/>
                <w:sz w:val="24"/>
                <w:szCs w:val="24"/>
              </w:rPr>
              <w:t>Вид учебной работы, нагрузки, аттестации</w:t>
            </w:r>
          </w:p>
        </w:tc>
        <w:tc>
          <w:tcPr>
            <w:tcW w:w="9214" w:type="dxa"/>
            <w:gridSpan w:val="6"/>
          </w:tcPr>
          <w:p w:rsidR="00190769" w:rsidRPr="00964B23" w:rsidRDefault="00190769" w:rsidP="00BD46E7">
            <w:pPr>
              <w:jc w:val="both"/>
              <w:rPr>
                <w:rFonts w:ascii="Times New Roman" w:hAnsi="Times New Roman"/>
                <w:sz w:val="24"/>
                <w:szCs w:val="24"/>
              </w:rPr>
            </w:pPr>
            <w:r w:rsidRPr="00964B23">
              <w:rPr>
                <w:rFonts w:ascii="Times New Roman" w:hAnsi="Times New Roman"/>
                <w:sz w:val="24"/>
                <w:szCs w:val="24"/>
              </w:rPr>
              <w:t>Затраты учебного времени, график промежуточной аттестации</w:t>
            </w:r>
          </w:p>
        </w:tc>
        <w:tc>
          <w:tcPr>
            <w:tcW w:w="1276" w:type="dxa"/>
          </w:tcPr>
          <w:p w:rsidR="00190769" w:rsidRPr="00964B23" w:rsidRDefault="00190769" w:rsidP="00BD46E7">
            <w:pPr>
              <w:jc w:val="both"/>
              <w:rPr>
                <w:rFonts w:ascii="Times New Roman" w:hAnsi="Times New Roman"/>
                <w:sz w:val="24"/>
                <w:szCs w:val="24"/>
              </w:rPr>
            </w:pPr>
            <w:r w:rsidRPr="00964B23">
              <w:rPr>
                <w:rFonts w:ascii="Times New Roman" w:hAnsi="Times New Roman"/>
                <w:sz w:val="24"/>
                <w:szCs w:val="24"/>
              </w:rPr>
              <w:t>Всего часов</w:t>
            </w:r>
          </w:p>
        </w:tc>
      </w:tr>
      <w:tr w:rsidR="00190769" w:rsidRPr="00964B23" w:rsidTr="00BD46E7">
        <w:tc>
          <w:tcPr>
            <w:tcW w:w="3827" w:type="dxa"/>
          </w:tcPr>
          <w:p w:rsidR="00190769" w:rsidRPr="00714DBE" w:rsidRDefault="00190769" w:rsidP="00BD46E7">
            <w:pPr>
              <w:jc w:val="both"/>
              <w:rPr>
                <w:rFonts w:ascii="Times New Roman" w:hAnsi="Times New Roman"/>
              </w:rPr>
            </w:pPr>
            <w:r w:rsidRPr="00714DBE">
              <w:rPr>
                <w:rFonts w:ascii="Times New Roman" w:hAnsi="Times New Roman"/>
              </w:rPr>
              <w:t>Классы</w:t>
            </w:r>
          </w:p>
        </w:tc>
        <w:tc>
          <w:tcPr>
            <w:tcW w:w="3402" w:type="dxa"/>
            <w:gridSpan w:val="2"/>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1</w:t>
            </w:r>
          </w:p>
          <w:p w:rsidR="00190769" w:rsidRPr="00714DBE" w:rsidRDefault="00190769" w:rsidP="00BD46E7">
            <w:pPr>
              <w:jc w:val="both"/>
              <w:rPr>
                <w:rFonts w:ascii="Times New Roman" w:hAnsi="Times New Roman"/>
              </w:rPr>
            </w:pPr>
          </w:p>
        </w:tc>
        <w:tc>
          <w:tcPr>
            <w:tcW w:w="2977" w:type="dxa"/>
            <w:gridSpan w:val="2"/>
          </w:tcPr>
          <w:p w:rsidR="00190769" w:rsidRPr="00714DBE" w:rsidRDefault="00190769" w:rsidP="00BD46E7">
            <w:pPr>
              <w:jc w:val="both"/>
              <w:rPr>
                <w:rFonts w:ascii="Times New Roman" w:hAnsi="Times New Roman"/>
              </w:rPr>
            </w:pPr>
            <w:r w:rsidRPr="00714DBE">
              <w:rPr>
                <w:rFonts w:ascii="Times New Roman" w:hAnsi="Times New Roman"/>
              </w:rPr>
              <w:t>2</w:t>
            </w:r>
          </w:p>
        </w:tc>
        <w:tc>
          <w:tcPr>
            <w:tcW w:w="2835" w:type="dxa"/>
            <w:gridSpan w:val="2"/>
          </w:tcPr>
          <w:p w:rsidR="00190769" w:rsidRPr="00714DBE" w:rsidRDefault="00190769" w:rsidP="00BD46E7">
            <w:pPr>
              <w:jc w:val="both"/>
              <w:rPr>
                <w:rFonts w:ascii="Times New Roman" w:hAnsi="Times New Roman"/>
              </w:rPr>
            </w:pPr>
            <w:r w:rsidRPr="00714DBE">
              <w:rPr>
                <w:rFonts w:ascii="Times New Roman" w:hAnsi="Times New Roman"/>
              </w:rPr>
              <w:t>3</w:t>
            </w:r>
          </w:p>
        </w:tc>
        <w:tc>
          <w:tcPr>
            <w:tcW w:w="1276" w:type="dxa"/>
          </w:tcPr>
          <w:p w:rsidR="00190769" w:rsidRPr="00714DBE" w:rsidRDefault="00190769" w:rsidP="00BD46E7">
            <w:pPr>
              <w:jc w:val="both"/>
              <w:rPr>
                <w:rFonts w:ascii="Times New Roman" w:hAnsi="Times New Roman"/>
              </w:rPr>
            </w:pPr>
          </w:p>
        </w:tc>
      </w:tr>
      <w:tr w:rsidR="00BD46E7" w:rsidRPr="00964B23" w:rsidTr="00BD46E7">
        <w:tc>
          <w:tcPr>
            <w:tcW w:w="3827" w:type="dxa"/>
          </w:tcPr>
          <w:p w:rsidR="00190769" w:rsidRPr="00714DBE" w:rsidRDefault="00190769" w:rsidP="00BD46E7">
            <w:pPr>
              <w:jc w:val="both"/>
              <w:rPr>
                <w:rFonts w:ascii="Times New Roman" w:hAnsi="Times New Roman"/>
              </w:rPr>
            </w:pPr>
          </w:p>
        </w:tc>
        <w:tc>
          <w:tcPr>
            <w:tcW w:w="1701" w:type="dxa"/>
          </w:tcPr>
          <w:p w:rsidR="00190769" w:rsidRPr="00714DBE" w:rsidRDefault="00190769" w:rsidP="00190769">
            <w:pPr>
              <w:shd w:val="clear" w:color="auto" w:fill="FFFFFF"/>
              <w:jc w:val="both"/>
              <w:rPr>
                <w:rFonts w:ascii="Times New Roman" w:hAnsi="Times New Roman"/>
              </w:rPr>
            </w:pPr>
            <w:r w:rsidRPr="00714DBE">
              <w:rPr>
                <w:rFonts w:ascii="Times New Roman" w:hAnsi="Times New Roman"/>
              </w:rPr>
              <w:t>1</w:t>
            </w:r>
            <w:r>
              <w:rPr>
                <w:rFonts w:ascii="Times New Roman" w:hAnsi="Times New Roman"/>
              </w:rPr>
              <w:t xml:space="preserve"> </w:t>
            </w:r>
            <w:r w:rsidRPr="00714DBE">
              <w:rPr>
                <w:rFonts w:ascii="Times New Roman" w:hAnsi="Times New Roman"/>
                <w:spacing w:val="-4"/>
              </w:rPr>
              <w:t>полугодие</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 xml:space="preserve">2 </w:t>
            </w:r>
            <w:r w:rsidRPr="00714DBE">
              <w:rPr>
                <w:rFonts w:ascii="Times New Roman" w:hAnsi="Times New Roman"/>
                <w:spacing w:val="-4"/>
              </w:rPr>
              <w:t>полугодие</w:t>
            </w:r>
          </w:p>
        </w:tc>
        <w:tc>
          <w:tcPr>
            <w:tcW w:w="1560" w:type="dxa"/>
          </w:tcPr>
          <w:p w:rsidR="00190769" w:rsidRPr="00714DBE" w:rsidRDefault="00190769" w:rsidP="00190769">
            <w:pPr>
              <w:shd w:val="clear" w:color="auto" w:fill="FFFFFF"/>
              <w:jc w:val="both"/>
              <w:rPr>
                <w:rFonts w:ascii="Times New Roman" w:hAnsi="Times New Roman"/>
              </w:rPr>
            </w:pPr>
            <w:r w:rsidRPr="00714DBE">
              <w:rPr>
                <w:rFonts w:ascii="Times New Roman" w:hAnsi="Times New Roman"/>
              </w:rPr>
              <w:t>1</w:t>
            </w:r>
            <w:r>
              <w:rPr>
                <w:rFonts w:ascii="Times New Roman" w:hAnsi="Times New Roman"/>
              </w:rPr>
              <w:t xml:space="preserve"> </w:t>
            </w:r>
            <w:r w:rsidRPr="00714DBE">
              <w:rPr>
                <w:rFonts w:ascii="Times New Roman" w:hAnsi="Times New Roman"/>
                <w:spacing w:val="-4"/>
              </w:rPr>
              <w:t>полугодие</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 xml:space="preserve">2 </w:t>
            </w:r>
            <w:r w:rsidRPr="00714DBE">
              <w:rPr>
                <w:rFonts w:ascii="Times New Roman" w:hAnsi="Times New Roman"/>
                <w:spacing w:val="-4"/>
              </w:rPr>
              <w:t>полугодие</w:t>
            </w:r>
          </w:p>
        </w:tc>
        <w:tc>
          <w:tcPr>
            <w:tcW w:w="1418" w:type="dxa"/>
          </w:tcPr>
          <w:p w:rsidR="00190769" w:rsidRPr="00714DBE" w:rsidRDefault="00190769" w:rsidP="00190769">
            <w:pPr>
              <w:shd w:val="clear" w:color="auto" w:fill="FFFFFF"/>
              <w:jc w:val="both"/>
              <w:rPr>
                <w:rFonts w:ascii="Times New Roman" w:hAnsi="Times New Roman"/>
              </w:rPr>
            </w:pPr>
            <w:r w:rsidRPr="00714DBE">
              <w:rPr>
                <w:rFonts w:ascii="Times New Roman" w:hAnsi="Times New Roman"/>
              </w:rPr>
              <w:t>1</w:t>
            </w:r>
            <w:r>
              <w:rPr>
                <w:rFonts w:ascii="Times New Roman" w:hAnsi="Times New Roman"/>
              </w:rPr>
              <w:t xml:space="preserve"> </w:t>
            </w:r>
            <w:r w:rsidRPr="00714DBE">
              <w:rPr>
                <w:rFonts w:ascii="Times New Roman" w:hAnsi="Times New Roman"/>
                <w:spacing w:val="-4"/>
              </w:rPr>
              <w:t>полугодие</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 xml:space="preserve">2 </w:t>
            </w:r>
            <w:r w:rsidRPr="00714DBE">
              <w:rPr>
                <w:rFonts w:ascii="Times New Roman" w:hAnsi="Times New Roman"/>
                <w:spacing w:val="-4"/>
              </w:rPr>
              <w:t>полугодие</w:t>
            </w:r>
          </w:p>
        </w:tc>
        <w:tc>
          <w:tcPr>
            <w:tcW w:w="1276" w:type="dxa"/>
          </w:tcPr>
          <w:p w:rsidR="00190769" w:rsidRPr="00714DBE" w:rsidRDefault="00190769" w:rsidP="00BD46E7">
            <w:pPr>
              <w:shd w:val="clear" w:color="auto" w:fill="FFFFFF"/>
              <w:jc w:val="both"/>
              <w:rPr>
                <w:rFonts w:ascii="Times New Roman" w:hAnsi="Times New Roman"/>
              </w:rPr>
            </w:pPr>
          </w:p>
        </w:tc>
      </w:tr>
      <w:tr w:rsidR="00BD46E7" w:rsidRPr="00964B23" w:rsidTr="00BD46E7">
        <w:tc>
          <w:tcPr>
            <w:tcW w:w="382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spacing w:val="-3"/>
              </w:rPr>
              <w:t xml:space="preserve">Аудиторные </w:t>
            </w:r>
            <w:r w:rsidRPr="00714DBE">
              <w:rPr>
                <w:rFonts w:ascii="Times New Roman" w:hAnsi="Times New Roman"/>
              </w:rPr>
              <w:t>занятия</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16</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16</w:t>
            </w:r>
          </w:p>
        </w:tc>
        <w:tc>
          <w:tcPr>
            <w:tcW w:w="1560"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16</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17</w:t>
            </w:r>
          </w:p>
        </w:tc>
        <w:tc>
          <w:tcPr>
            <w:tcW w:w="1418"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16</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17</w:t>
            </w:r>
          </w:p>
        </w:tc>
        <w:tc>
          <w:tcPr>
            <w:tcW w:w="1276"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98</w:t>
            </w:r>
          </w:p>
        </w:tc>
      </w:tr>
      <w:tr w:rsidR="00BD46E7" w:rsidRPr="00964B23" w:rsidTr="00BD46E7">
        <w:tc>
          <w:tcPr>
            <w:tcW w:w="382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spacing w:val="-3"/>
              </w:rPr>
              <w:t>Самостоятельн</w:t>
            </w:r>
            <w:r w:rsidRPr="00714DBE">
              <w:rPr>
                <w:rFonts w:ascii="Times New Roman" w:hAnsi="Times New Roman"/>
              </w:rPr>
              <w:t>ая работа</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w:t>
            </w:r>
          </w:p>
        </w:tc>
        <w:tc>
          <w:tcPr>
            <w:tcW w:w="1560"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8.5</w:t>
            </w:r>
          </w:p>
        </w:tc>
        <w:tc>
          <w:tcPr>
            <w:tcW w:w="1418"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8.5</w:t>
            </w:r>
          </w:p>
        </w:tc>
        <w:tc>
          <w:tcPr>
            <w:tcW w:w="1276"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49</w:t>
            </w:r>
          </w:p>
        </w:tc>
      </w:tr>
      <w:tr w:rsidR="00BD46E7" w:rsidRPr="00964B23" w:rsidTr="00BD46E7">
        <w:tc>
          <w:tcPr>
            <w:tcW w:w="382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spacing w:val="-2"/>
              </w:rPr>
              <w:t xml:space="preserve">Максимальная </w:t>
            </w:r>
            <w:r w:rsidRPr="00714DBE">
              <w:rPr>
                <w:rFonts w:ascii="Times New Roman" w:hAnsi="Times New Roman"/>
              </w:rPr>
              <w:t>учебная нагрузка</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24</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24</w:t>
            </w:r>
          </w:p>
        </w:tc>
        <w:tc>
          <w:tcPr>
            <w:tcW w:w="1560"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24</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25.5</w:t>
            </w:r>
          </w:p>
        </w:tc>
        <w:tc>
          <w:tcPr>
            <w:tcW w:w="1418"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24</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25.5</w:t>
            </w:r>
          </w:p>
        </w:tc>
        <w:tc>
          <w:tcPr>
            <w:tcW w:w="1276"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147</w:t>
            </w:r>
          </w:p>
        </w:tc>
      </w:tr>
      <w:tr w:rsidR="00BD46E7" w:rsidRPr="00964B23" w:rsidTr="00BD46E7">
        <w:tc>
          <w:tcPr>
            <w:tcW w:w="382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lastRenderedPageBreak/>
              <w:t>Вид</w:t>
            </w:r>
            <w:r>
              <w:rPr>
                <w:rFonts w:ascii="Times New Roman" w:hAnsi="Times New Roman"/>
              </w:rPr>
              <w:t xml:space="preserve"> </w:t>
            </w:r>
            <w:r w:rsidRPr="00714DBE">
              <w:rPr>
                <w:rFonts w:ascii="Times New Roman" w:hAnsi="Times New Roman"/>
                <w:spacing w:val="-3"/>
              </w:rPr>
              <w:t>промежуточной</w:t>
            </w:r>
            <w:r w:rsidR="00BD46E7">
              <w:rPr>
                <w:rFonts w:ascii="Times New Roman" w:hAnsi="Times New Roman"/>
                <w:spacing w:val="-3"/>
              </w:rPr>
              <w:t xml:space="preserve"> </w:t>
            </w:r>
            <w:r w:rsidRPr="00714DBE">
              <w:rPr>
                <w:rFonts w:ascii="Times New Roman" w:hAnsi="Times New Roman"/>
                <w:spacing w:val="-1"/>
              </w:rPr>
              <w:t>аттестации</w:t>
            </w:r>
          </w:p>
        </w:tc>
        <w:tc>
          <w:tcPr>
            <w:tcW w:w="1701" w:type="dxa"/>
          </w:tcPr>
          <w:p w:rsidR="00190769" w:rsidRPr="00714DBE" w:rsidRDefault="00190769" w:rsidP="00BD46E7">
            <w:pPr>
              <w:shd w:val="clear" w:color="auto" w:fill="FFFFFF"/>
              <w:jc w:val="both"/>
              <w:rPr>
                <w:rFonts w:ascii="Times New Roman" w:hAnsi="Times New Roman"/>
              </w:rPr>
            </w:pP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контр.урок</w:t>
            </w:r>
          </w:p>
        </w:tc>
        <w:tc>
          <w:tcPr>
            <w:tcW w:w="1560" w:type="dxa"/>
          </w:tcPr>
          <w:p w:rsidR="00190769" w:rsidRPr="00714DBE" w:rsidRDefault="00190769" w:rsidP="00BD46E7">
            <w:pPr>
              <w:shd w:val="clear" w:color="auto" w:fill="FFFFFF"/>
              <w:jc w:val="both"/>
              <w:rPr>
                <w:rFonts w:ascii="Times New Roman" w:hAnsi="Times New Roman"/>
              </w:rPr>
            </w:pP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контр.урок</w:t>
            </w:r>
          </w:p>
        </w:tc>
        <w:tc>
          <w:tcPr>
            <w:tcW w:w="1418" w:type="dxa"/>
          </w:tcPr>
          <w:p w:rsidR="00190769" w:rsidRPr="00714DBE" w:rsidRDefault="00190769" w:rsidP="00BD46E7">
            <w:pPr>
              <w:shd w:val="clear" w:color="auto" w:fill="FFFFFF"/>
              <w:jc w:val="both"/>
              <w:rPr>
                <w:rFonts w:ascii="Times New Roman" w:hAnsi="Times New Roman"/>
              </w:rPr>
            </w:pP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зачет</w:t>
            </w:r>
          </w:p>
        </w:tc>
        <w:tc>
          <w:tcPr>
            <w:tcW w:w="1276" w:type="dxa"/>
          </w:tcPr>
          <w:p w:rsidR="00190769" w:rsidRPr="00714DBE" w:rsidRDefault="00190769" w:rsidP="00BD46E7">
            <w:pPr>
              <w:shd w:val="clear" w:color="auto" w:fill="FFFFFF"/>
              <w:jc w:val="both"/>
              <w:rPr>
                <w:rFonts w:ascii="Times New Roman" w:hAnsi="Times New Roman"/>
              </w:rPr>
            </w:pPr>
          </w:p>
        </w:tc>
      </w:tr>
    </w:tbl>
    <w:p w:rsidR="00190769" w:rsidRPr="00964B23" w:rsidRDefault="00190769" w:rsidP="00190769">
      <w:pPr>
        <w:spacing w:after="0" w:line="240" w:lineRule="auto"/>
        <w:jc w:val="both"/>
        <w:rPr>
          <w:rFonts w:ascii="Times New Roman" w:hAnsi="Times New Roman" w:cs="Times New Roman"/>
          <w:sz w:val="24"/>
          <w:szCs w:val="24"/>
        </w:rPr>
      </w:pPr>
    </w:p>
    <w:p w:rsidR="00190769" w:rsidRPr="00692E93" w:rsidRDefault="00190769" w:rsidP="003248F2">
      <w:pPr>
        <w:pStyle w:val="a7"/>
        <w:numPr>
          <w:ilvl w:val="0"/>
          <w:numId w:val="193"/>
        </w:numPr>
        <w:shd w:val="clear" w:color="auto" w:fill="FFFFFF"/>
        <w:spacing w:after="0" w:line="240" w:lineRule="auto"/>
        <w:ind w:left="0"/>
        <w:jc w:val="both"/>
        <w:rPr>
          <w:rFonts w:ascii="Times New Roman" w:hAnsi="Times New Roman" w:cs="Times New Roman"/>
          <w:b/>
          <w:sz w:val="24"/>
          <w:szCs w:val="24"/>
        </w:rPr>
      </w:pPr>
      <w:r w:rsidRPr="00692E93">
        <w:rPr>
          <w:rFonts w:ascii="Times New Roman" w:hAnsi="Times New Roman" w:cs="Times New Roman"/>
          <w:b/>
          <w:i/>
          <w:iCs/>
          <w:sz w:val="24"/>
          <w:szCs w:val="24"/>
        </w:rPr>
        <w:t>Форма проведения учебных аудиторных занятий</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Реализация учебного плана по предмету «Слушание музыки» проводится в форме мелкогрупповых занятий численностью от 4 до 10 человек.</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Для учащихся 1-3 классов занятия по предмету «Слушание музыки» предусмотрены 1 раз в неделю по 1 часу.</w:t>
      </w:r>
    </w:p>
    <w:p w:rsidR="00190769" w:rsidRPr="00692E93" w:rsidRDefault="00190769" w:rsidP="003248F2">
      <w:pPr>
        <w:pStyle w:val="a7"/>
        <w:numPr>
          <w:ilvl w:val="0"/>
          <w:numId w:val="193"/>
        </w:numPr>
        <w:shd w:val="clear" w:color="auto" w:fill="FFFFFF"/>
        <w:spacing w:after="0" w:line="240" w:lineRule="auto"/>
        <w:jc w:val="both"/>
        <w:rPr>
          <w:rFonts w:ascii="Times New Roman" w:hAnsi="Times New Roman" w:cs="Times New Roman"/>
          <w:b/>
          <w:sz w:val="24"/>
          <w:szCs w:val="24"/>
        </w:rPr>
      </w:pPr>
      <w:r w:rsidRPr="00692E93">
        <w:rPr>
          <w:rFonts w:ascii="Times New Roman" w:hAnsi="Times New Roman" w:cs="Times New Roman"/>
          <w:b/>
          <w:i/>
          <w:iCs/>
          <w:sz w:val="24"/>
          <w:szCs w:val="24"/>
        </w:rPr>
        <w:t>Цель и задачи учебного предмета</w:t>
      </w:r>
    </w:p>
    <w:p w:rsidR="00190769" w:rsidRDefault="00190769" w:rsidP="00190769">
      <w:pPr>
        <w:shd w:val="clear" w:color="auto" w:fill="FFFFFF"/>
        <w:spacing w:after="0" w:line="240" w:lineRule="auto"/>
        <w:jc w:val="both"/>
        <w:rPr>
          <w:rFonts w:ascii="Times New Roman" w:hAnsi="Times New Roman" w:cs="Times New Roman"/>
          <w:b/>
          <w:bCs/>
          <w:spacing w:val="-9"/>
          <w:sz w:val="24"/>
          <w:szCs w:val="24"/>
        </w:rPr>
      </w:pPr>
    </w:p>
    <w:p w:rsidR="00BD46E7" w:rsidRPr="00BD46E7" w:rsidRDefault="00190769" w:rsidP="00183175">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pacing w:val="-9"/>
          <w:sz w:val="24"/>
          <w:szCs w:val="24"/>
        </w:rPr>
        <w:t>Цель</w:t>
      </w:r>
      <w:r w:rsidRPr="00964B23">
        <w:rPr>
          <w:rFonts w:ascii="Times New Roman" w:hAnsi="Times New Roman" w:cs="Times New Roman"/>
          <w:spacing w:val="-9"/>
          <w:sz w:val="24"/>
          <w:szCs w:val="24"/>
        </w:rPr>
        <w:t>:</w:t>
      </w:r>
      <w:r w:rsidR="00183175">
        <w:rPr>
          <w:rFonts w:ascii="Times New Roman" w:hAnsi="Times New Roman" w:cs="Times New Roman"/>
          <w:spacing w:val="-9"/>
          <w:sz w:val="24"/>
          <w:szCs w:val="24"/>
        </w:rPr>
        <w:t xml:space="preserve"> </w:t>
      </w:r>
      <w:r w:rsidRPr="00BD46E7">
        <w:rPr>
          <w:rFonts w:ascii="Times New Roman" w:hAnsi="Times New Roman" w:cs="Times New Roman"/>
          <w:spacing w:val="-1"/>
          <w:sz w:val="24"/>
          <w:szCs w:val="24"/>
        </w:rPr>
        <w:t>воспитание культуры слушания и восприятия музыки на основе формирования</w:t>
      </w:r>
      <w:r w:rsidR="00BD46E7" w:rsidRPr="00BD46E7">
        <w:rPr>
          <w:rFonts w:ascii="Times New Roman" w:hAnsi="Times New Roman" w:cs="Times New Roman"/>
          <w:spacing w:val="-1"/>
          <w:sz w:val="24"/>
          <w:szCs w:val="24"/>
        </w:rPr>
        <w:t xml:space="preserve"> </w:t>
      </w:r>
      <w:r w:rsidRPr="00BD46E7">
        <w:rPr>
          <w:rFonts w:ascii="Times New Roman" w:hAnsi="Times New Roman" w:cs="Times New Roman"/>
          <w:spacing w:val="-1"/>
          <w:sz w:val="24"/>
          <w:szCs w:val="24"/>
        </w:rPr>
        <w:t xml:space="preserve">представлений о музыке как виде искусства, а </w:t>
      </w:r>
    </w:p>
    <w:p w:rsidR="00BD46E7" w:rsidRPr="00BD46E7" w:rsidRDefault="00190769" w:rsidP="00BD46E7">
      <w:pPr>
        <w:pStyle w:val="a7"/>
        <w:shd w:val="clear" w:color="auto" w:fill="FFFFFF"/>
        <w:tabs>
          <w:tab w:val="left" w:pos="1229"/>
        </w:tabs>
        <w:spacing w:after="0" w:line="240" w:lineRule="auto"/>
        <w:ind w:left="0"/>
        <w:jc w:val="both"/>
        <w:rPr>
          <w:rFonts w:ascii="Times New Roman" w:hAnsi="Times New Roman" w:cs="Times New Roman"/>
          <w:sz w:val="24"/>
          <w:szCs w:val="24"/>
        </w:rPr>
      </w:pPr>
      <w:r w:rsidRPr="00BD46E7">
        <w:rPr>
          <w:rFonts w:ascii="Times New Roman" w:hAnsi="Times New Roman" w:cs="Times New Roman"/>
          <w:spacing w:val="-1"/>
          <w:sz w:val="24"/>
          <w:szCs w:val="24"/>
        </w:rPr>
        <w:t>также развитие музыкально-творческих</w:t>
      </w:r>
      <w:r w:rsidR="00BD46E7" w:rsidRPr="00BD46E7">
        <w:rPr>
          <w:rFonts w:ascii="Times New Roman" w:hAnsi="Times New Roman" w:cs="Times New Roman"/>
          <w:sz w:val="24"/>
          <w:szCs w:val="24"/>
        </w:rPr>
        <w:t xml:space="preserve"> способностей, приобретение знаний, умений и навыков в области музыкального</w:t>
      </w:r>
      <w:r w:rsidR="00BD46E7">
        <w:rPr>
          <w:rFonts w:ascii="Times New Roman" w:hAnsi="Times New Roman" w:cs="Times New Roman"/>
          <w:sz w:val="24"/>
          <w:szCs w:val="24"/>
        </w:rPr>
        <w:t xml:space="preserve"> </w:t>
      </w:r>
      <w:r w:rsidR="00BD46E7" w:rsidRPr="00BD46E7">
        <w:rPr>
          <w:rFonts w:ascii="Times New Roman" w:hAnsi="Times New Roman" w:cs="Times New Roman"/>
          <w:sz w:val="24"/>
          <w:szCs w:val="24"/>
        </w:rPr>
        <w:br/>
        <w:t>искусства.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pacing w:val="-4"/>
          <w:sz w:val="24"/>
          <w:szCs w:val="24"/>
        </w:rPr>
        <w:t>Задачи:</w:t>
      </w:r>
    </w:p>
    <w:p w:rsidR="00190769" w:rsidRPr="00964B23" w:rsidRDefault="00190769" w:rsidP="003248F2">
      <w:pPr>
        <w:pStyle w:val="a7"/>
        <w:numPr>
          <w:ilvl w:val="0"/>
          <w:numId w:val="192"/>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z w:val="24"/>
          <w:szCs w:val="24"/>
        </w:rPr>
        <w:t>развитие интереса к классической музыке;</w:t>
      </w:r>
    </w:p>
    <w:p w:rsidR="00BD46E7" w:rsidRPr="00964B23" w:rsidRDefault="00190769" w:rsidP="003248F2">
      <w:pPr>
        <w:pStyle w:val="a7"/>
        <w:numPr>
          <w:ilvl w:val="0"/>
          <w:numId w:val="192"/>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10"/>
          <w:sz w:val="24"/>
          <w:szCs w:val="24"/>
        </w:rPr>
        <w:t>знакомство с широким кругом музыкальных произведений и формирование</w:t>
      </w:r>
      <w:r w:rsidR="00BD46E7" w:rsidRPr="00BD46E7">
        <w:rPr>
          <w:rFonts w:ascii="Times New Roman" w:hAnsi="Times New Roman" w:cs="Times New Roman"/>
          <w:sz w:val="24"/>
          <w:szCs w:val="24"/>
        </w:rPr>
        <w:t xml:space="preserve"> </w:t>
      </w:r>
      <w:r w:rsidR="00BD46E7" w:rsidRPr="00964B23">
        <w:rPr>
          <w:rFonts w:ascii="Times New Roman" w:hAnsi="Times New Roman" w:cs="Times New Roman"/>
          <w:sz w:val="24"/>
          <w:szCs w:val="24"/>
        </w:rPr>
        <w:t>навыков восприятия образной музыкальной речи;</w:t>
      </w:r>
    </w:p>
    <w:p w:rsidR="00BD46E7" w:rsidRPr="00964B23" w:rsidRDefault="00190769" w:rsidP="003248F2">
      <w:pPr>
        <w:pStyle w:val="a7"/>
        <w:numPr>
          <w:ilvl w:val="0"/>
          <w:numId w:val="192"/>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BD46E7">
        <w:rPr>
          <w:rFonts w:ascii="Times New Roman" w:hAnsi="Times New Roman" w:cs="Times New Roman"/>
          <w:spacing w:val="-2"/>
          <w:sz w:val="24"/>
          <w:szCs w:val="24"/>
        </w:rPr>
        <w:t>воспитание эмоционального и интеллектуального отклика в процессе</w:t>
      </w:r>
      <w:r w:rsidR="00BD46E7" w:rsidRPr="00BD46E7">
        <w:rPr>
          <w:rFonts w:ascii="Times New Roman" w:hAnsi="Times New Roman" w:cs="Times New Roman"/>
          <w:sz w:val="24"/>
          <w:szCs w:val="24"/>
        </w:rPr>
        <w:t xml:space="preserve"> </w:t>
      </w:r>
      <w:r w:rsidR="00BD46E7" w:rsidRPr="00964B23">
        <w:rPr>
          <w:rFonts w:ascii="Times New Roman" w:hAnsi="Times New Roman" w:cs="Times New Roman"/>
          <w:sz w:val="24"/>
          <w:szCs w:val="24"/>
        </w:rPr>
        <w:t>слушания;</w:t>
      </w:r>
    </w:p>
    <w:p w:rsidR="00190769" w:rsidRPr="00964B23" w:rsidRDefault="00190769" w:rsidP="003248F2">
      <w:pPr>
        <w:pStyle w:val="a7"/>
        <w:numPr>
          <w:ilvl w:val="0"/>
          <w:numId w:val="192"/>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BD46E7">
        <w:rPr>
          <w:rFonts w:ascii="Times New Roman" w:hAnsi="Times New Roman" w:cs="Times New Roman"/>
          <w:spacing w:val="-10"/>
          <w:sz w:val="24"/>
          <w:szCs w:val="24"/>
        </w:rPr>
        <w:t xml:space="preserve">приобретение необходимых качеств слухового внимания, умений следить за </w:t>
      </w:r>
      <w:r w:rsidRPr="00BD46E7">
        <w:rPr>
          <w:rFonts w:ascii="Times New Roman" w:hAnsi="Times New Roman" w:cs="Times New Roman"/>
          <w:sz w:val="24"/>
          <w:szCs w:val="24"/>
        </w:rPr>
        <w:t>движением музыкальной мысли и развитием интонаций;</w:t>
      </w:r>
    </w:p>
    <w:p w:rsidR="00190769" w:rsidRPr="00964B23" w:rsidRDefault="00190769" w:rsidP="003248F2">
      <w:pPr>
        <w:pStyle w:val="a7"/>
        <w:numPr>
          <w:ilvl w:val="0"/>
          <w:numId w:val="192"/>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осознание и усвоение некоторых понятий и представлений о музыкальных </w:t>
      </w:r>
      <w:r w:rsidRPr="00964B23">
        <w:rPr>
          <w:rFonts w:ascii="Times New Roman" w:hAnsi="Times New Roman" w:cs="Times New Roman"/>
          <w:sz w:val="24"/>
          <w:szCs w:val="24"/>
        </w:rPr>
        <w:t>явлениях и средствах выразительности;</w:t>
      </w:r>
    </w:p>
    <w:p w:rsidR="00190769" w:rsidRPr="00964B23" w:rsidRDefault="00190769" w:rsidP="003248F2">
      <w:pPr>
        <w:pStyle w:val="a7"/>
        <w:numPr>
          <w:ilvl w:val="0"/>
          <w:numId w:val="192"/>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накопление слухового опыта, определенного круга интонаций и развитие </w:t>
      </w:r>
      <w:r w:rsidRPr="00964B23">
        <w:rPr>
          <w:rFonts w:ascii="Times New Roman" w:hAnsi="Times New Roman" w:cs="Times New Roman"/>
          <w:sz w:val="24"/>
          <w:szCs w:val="24"/>
        </w:rPr>
        <w:t>музыкального мышления;</w:t>
      </w:r>
    </w:p>
    <w:p w:rsidR="00190769" w:rsidRPr="00964B23" w:rsidRDefault="00190769" w:rsidP="003248F2">
      <w:pPr>
        <w:pStyle w:val="a7"/>
        <w:numPr>
          <w:ilvl w:val="0"/>
          <w:numId w:val="192"/>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4"/>
          <w:sz w:val="24"/>
          <w:szCs w:val="24"/>
        </w:rPr>
        <w:t>развитие одного из важных эстетических чувств - синестезии (особой</w:t>
      </w:r>
      <w:r w:rsidRPr="00964B23">
        <w:rPr>
          <w:rFonts w:ascii="Times New Roman" w:hAnsi="Times New Roman" w:cs="Times New Roman"/>
          <w:spacing w:val="-4"/>
          <w:sz w:val="24"/>
          <w:szCs w:val="24"/>
        </w:rPr>
        <w:br/>
      </w:r>
      <w:r w:rsidRPr="00964B23">
        <w:rPr>
          <w:rFonts w:ascii="Times New Roman" w:hAnsi="Times New Roman" w:cs="Times New Roman"/>
          <w:sz w:val="24"/>
          <w:szCs w:val="24"/>
        </w:rPr>
        <w:t>способности человека к межсенсорному восприятию);</w:t>
      </w:r>
    </w:p>
    <w:p w:rsidR="00190769" w:rsidRPr="00964B23" w:rsidRDefault="00190769" w:rsidP="003248F2">
      <w:pPr>
        <w:pStyle w:val="a7"/>
        <w:numPr>
          <w:ilvl w:val="0"/>
          <w:numId w:val="192"/>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10"/>
          <w:sz w:val="24"/>
          <w:szCs w:val="24"/>
        </w:rPr>
        <w:t>развитие ассоциативно-образного мышления.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6"/>
          <w:sz w:val="24"/>
          <w:szCs w:val="24"/>
        </w:rPr>
        <w:t xml:space="preserve">С целью активизации слухового восприятия в ходе слушания используются </w:t>
      </w:r>
      <w:r w:rsidRPr="00964B23">
        <w:rPr>
          <w:rFonts w:ascii="Times New Roman" w:hAnsi="Times New Roman" w:cs="Times New Roman"/>
          <w:spacing w:val="-5"/>
          <w:sz w:val="24"/>
          <w:szCs w:val="24"/>
        </w:rPr>
        <w:t xml:space="preserve">особые методы слуховой работы - игровое и графическое моделирование. </w:t>
      </w:r>
      <w:r w:rsidR="00BD46E7">
        <w:rPr>
          <w:rFonts w:ascii="Times New Roman" w:hAnsi="Times New Roman" w:cs="Times New Roman"/>
          <w:spacing w:val="-5"/>
          <w:sz w:val="24"/>
          <w:szCs w:val="24"/>
        </w:rPr>
        <w:t>Обучающиеся</w:t>
      </w:r>
      <w:r w:rsidRPr="00964B23">
        <w:rPr>
          <w:rFonts w:ascii="Times New Roman" w:hAnsi="Times New Roman" w:cs="Times New Roman"/>
          <w:spacing w:val="-5"/>
          <w:sz w:val="24"/>
          <w:szCs w:val="24"/>
        </w:rPr>
        <w:t xml:space="preserve"> </w:t>
      </w:r>
      <w:r w:rsidRPr="00964B23">
        <w:rPr>
          <w:rFonts w:ascii="Times New Roman" w:hAnsi="Times New Roman" w:cs="Times New Roman"/>
          <w:sz w:val="24"/>
          <w:szCs w:val="24"/>
        </w:rPr>
        <w:t>постигают содержание музыки в разных формах музыкально-творческой деятельности.</w:t>
      </w:r>
    </w:p>
    <w:p w:rsidR="00190769" w:rsidRDefault="00190769" w:rsidP="00190769">
      <w:pPr>
        <w:shd w:val="clear" w:color="auto" w:fill="FFFFFF"/>
        <w:spacing w:after="0" w:line="240" w:lineRule="auto"/>
        <w:jc w:val="both"/>
        <w:rPr>
          <w:rFonts w:ascii="Times New Roman" w:hAnsi="Times New Roman" w:cs="Times New Roman"/>
          <w:spacing w:val="-11"/>
          <w:sz w:val="24"/>
          <w:szCs w:val="24"/>
        </w:rPr>
      </w:pPr>
      <w:r w:rsidRPr="00964B23">
        <w:rPr>
          <w:rFonts w:ascii="Times New Roman" w:hAnsi="Times New Roman" w:cs="Times New Roman"/>
          <w:spacing w:val="-10"/>
          <w:sz w:val="24"/>
          <w:szCs w:val="24"/>
        </w:rPr>
        <w:t xml:space="preserve">Результат освоения программы «Слушание музыки» заключается в осознании выразительного значения элементов музыкального языка и овладении практическими </w:t>
      </w:r>
      <w:r w:rsidRPr="00964B23">
        <w:rPr>
          <w:rFonts w:ascii="Times New Roman" w:hAnsi="Times New Roman" w:cs="Times New Roman"/>
          <w:spacing w:val="-11"/>
          <w:sz w:val="24"/>
          <w:szCs w:val="24"/>
        </w:rPr>
        <w:t xml:space="preserve">умениями и навыками целостного восприятия несложных музыкальных произведений. </w:t>
      </w:r>
    </w:p>
    <w:p w:rsidR="00190769" w:rsidRPr="00692E93" w:rsidRDefault="00190769" w:rsidP="003248F2">
      <w:pPr>
        <w:pStyle w:val="a7"/>
        <w:numPr>
          <w:ilvl w:val="0"/>
          <w:numId w:val="193"/>
        </w:numPr>
        <w:shd w:val="clear" w:color="auto" w:fill="FFFFFF"/>
        <w:spacing w:after="0" w:line="240" w:lineRule="auto"/>
        <w:jc w:val="both"/>
        <w:rPr>
          <w:rFonts w:ascii="Times New Roman" w:hAnsi="Times New Roman" w:cs="Times New Roman"/>
          <w:b/>
          <w:sz w:val="24"/>
          <w:szCs w:val="24"/>
        </w:rPr>
      </w:pPr>
      <w:r w:rsidRPr="00692E93">
        <w:rPr>
          <w:rFonts w:ascii="Times New Roman" w:hAnsi="Times New Roman" w:cs="Times New Roman"/>
          <w:b/>
          <w:i/>
          <w:iCs/>
          <w:spacing w:val="-7"/>
          <w:sz w:val="24"/>
          <w:szCs w:val="24"/>
        </w:rPr>
        <w:t>Обоснование структуры программы учебного предмета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Обоснованием структуры программы являются ФГТ, отражающие все аспекты </w:t>
      </w:r>
      <w:r w:rsidRPr="00964B23">
        <w:rPr>
          <w:rFonts w:ascii="Times New Roman" w:hAnsi="Times New Roman" w:cs="Times New Roman"/>
          <w:sz w:val="24"/>
          <w:szCs w:val="24"/>
        </w:rPr>
        <w:t>работы преподавателя с учеником.</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Программа содержит следующие разделы:</w:t>
      </w:r>
    </w:p>
    <w:p w:rsidR="00190769" w:rsidRPr="00964B23" w:rsidRDefault="00190769" w:rsidP="003248F2">
      <w:pPr>
        <w:widowControl w:val="0"/>
        <w:numPr>
          <w:ilvl w:val="0"/>
          <w:numId w:val="189"/>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2"/>
          <w:sz w:val="24"/>
          <w:szCs w:val="24"/>
        </w:rPr>
        <w:t xml:space="preserve">сведения о затратах учебного времени, предусмотренного на освоение </w:t>
      </w:r>
      <w:r w:rsidRPr="00964B23">
        <w:rPr>
          <w:rFonts w:ascii="Times New Roman" w:hAnsi="Times New Roman" w:cs="Times New Roman"/>
          <w:sz w:val="24"/>
          <w:szCs w:val="24"/>
        </w:rPr>
        <w:t>учебного предмета;</w:t>
      </w:r>
    </w:p>
    <w:p w:rsidR="00190769" w:rsidRPr="00964B23" w:rsidRDefault="00190769" w:rsidP="003248F2">
      <w:pPr>
        <w:widowControl w:val="0"/>
        <w:numPr>
          <w:ilvl w:val="0"/>
          <w:numId w:val="189"/>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распределение учебного материала по годам обучения;</w:t>
      </w:r>
    </w:p>
    <w:p w:rsidR="00190769" w:rsidRPr="00964B23" w:rsidRDefault="00190769" w:rsidP="003248F2">
      <w:pPr>
        <w:widowControl w:val="0"/>
        <w:numPr>
          <w:ilvl w:val="0"/>
          <w:numId w:val="189"/>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описание дидактических единиц учебного предмета;</w:t>
      </w:r>
    </w:p>
    <w:p w:rsidR="00190769" w:rsidRPr="00964B23" w:rsidRDefault="00190769" w:rsidP="003248F2">
      <w:pPr>
        <w:widowControl w:val="0"/>
        <w:numPr>
          <w:ilvl w:val="0"/>
          <w:numId w:val="189"/>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rPr>
        <w:t>требования к уровню подготовки обучающихся;</w:t>
      </w:r>
    </w:p>
    <w:p w:rsidR="00190769" w:rsidRPr="00964B23" w:rsidRDefault="00190769" w:rsidP="003248F2">
      <w:pPr>
        <w:widowControl w:val="0"/>
        <w:numPr>
          <w:ilvl w:val="0"/>
          <w:numId w:val="189"/>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rPr>
        <w:t>формы и методы контроля, система оценок;</w:t>
      </w:r>
    </w:p>
    <w:p w:rsidR="00190769" w:rsidRPr="00692E93" w:rsidRDefault="00190769" w:rsidP="003248F2">
      <w:pPr>
        <w:widowControl w:val="0"/>
        <w:numPr>
          <w:ilvl w:val="0"/>
          <w:numId w:val="189"/>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lastRenderedPageBreak/>
        <w:t>методическое обеспечение учебного процесса.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t>В соответствии с данными направлениями строится основной раздел программы «</w:t>
      </w:r>
      <w:r w:rsidRPr="00964B23">
        <w:rPr>
          <w:rFonts w:ascii="Times New Roman" w:hAnsi="Times New Roman" w:cs="Times New Roman"/>
          <w:sz w:val="24"/>
          <w:szCs w:val="24"/>
        </w:rPr>
        <w:t>Содержание учебного предмета».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z w:val="24"/>
          <w:szCs w:val="24"/>
        </w:rPr>
        <w:t xml:space="preserve">Первый год </w:t>
      </w:r>
      <w:r w:rsidRPr="00964B23">
        <w:rPr>
          <w:rFonts w:ascii="Times New Roman" w:hAnsi="Times New Roman" w:cs="Times New Roman"/>
          <w:sz w:val="24"/>
          <w:szCs w:val="24"/>
        </w:rPr>
        <w:t>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z w:val="24"/>
          <w:szCs w:val="24"/>
        </w:rPr>
        <w:t xml:space="preserve">Второй год </w:t>
      </w:r>
      <w:r w:rsidRPr="00964B23">
        <w:rPr>
          <w:rFonts w:ascii="Times New Roman" w:hAnsi="Times New Roman" w:cs="Times New Roman"/>
          <w:sz w:val="24"/>
          <w:szCs w:val="24"/>
        </w:rPr>
        <w:t>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z w:val="24"/>
          <w:szCs w:val="24"/>
        </w:rPr>
        <w:t xml:space="preserve">На третьем году </w:t>
      </w:r>
      <w:r w:rsidRPr="00964B23">
        <w:rPr>
          <w:rFonts w:ascii="Times New Roman" w:hAnsi="Times New Roman" w:cs="Times New Roman"/>
          <w:sz w:val="24"/>
          <w:szCs w:val="24"/>
        </w:rPr>
        <w:t>обучения решается задача восприятия художественного целого.</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t xml:space="preserve">Учащиеся приобретают первое представление о музыкальных жанрах и простых </w:t>
      </w:r>
      <w:r w:rsidRPr="00964B23">
        <w:rPr>
          <w:rFonts w:ascii="Times New Roman" w:hAnsi="Times New Roman" w:cs="Times New Roman"/>
          <w:sz w:val="24"/>
          <w:szCs w:val="24"/>
        </w:rPr>
        <w:t>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190769" w:rsidRPr="00692E93" w:rsidRDefault="00190769" w:rsidP="003248F2">
      <w:pPr>
        <w:pStyle w:val="a7"/>
        <w:numPr>
          <w:ilvl w:val="0"/>
          <w:numId w:val="193"/>
        </w:numPr>
        <w:shd w:val="clear" w:color="auto" w:fill="FFFFFF"/>
        <w:spacing w:after="0" w:line="240" w:lineRule="auto"/>
        <w:jc w:val="both"/>
        <w:rPr>
          <w:rFonts w:ascii="Times New Roman" w:hAnsi="Times New Roman" w:cs="Times New Roman"/>
          <w:b/>
          <w:sz w:val="24"/>
          <w:szCs w:val="24"/>
        </w:rPr>
      </w:pPr>
      <w:r w:rsidRPr="00692E93">
        <w:rPr>
          <w:rFonts w:ascii="Times New Roman" w:hAnsi="Times New Roman" w:cs="Times New Roman"/>
          <w:b/>
          <w:i/>
          <w:iCs/>
          <w:sz w:val="24"/>
          <w:szCs w:val="24"/>
        </w:rPr>
        <w:t>Методы обучения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t xml:space="preserve">Для достижения поставленной цели и реализации задач предмета используются </w:t>
      </w:r>
      <w:r w:rsidRPr="00964B23">
        <w:rPr>
          <w:rFonts w:ascii="Times New Roman" w:hAnsi="Times New Roman" w:cs="Times New Roman"/>
          <w:sz w:val="24"/>
          <w:szCs w:val="24"/>
        </w:rPr>
        <w:t>следующие методы обучения:</w:t>
      </w:r>
    </w:p>
    <w:p w:rsidR="00190769" w:rsidRPr="00964B23" w:rsidRDefault="00190769" w:rsidP="003248F2">
      <w:pPr>
        <w:widowControl w:val="0"/>
        <w:numPr>
          <w:ilvl w:val="0"/>
          <w:numId w:val="190"/>
        </w:numPr>
        <w:shd w:val="clear" w:color="auto" w:fill="FFFFFF"/>
        <w:tabs>
          <w:tab w:val="left" w:pos="97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объяснительно-иллюстративные (объяснение материала происходит в ходе знакомства с конкретным музыкальным примером);</w:t>
      </w:r>
    </w:p>
    <w:p w:rsidR="00190769" w:rsidRPr="00964B23" w:rsidRDefault="00190769" w:rsidP="003248F2">
      <w:pPr>
        <w:widowControl w:val="0"/>
        <w:numPr>
          <w:ilvl w:val="0"/>
          <w:numId w:val="190"/>
        </w:numPr>
        <w:shd w:val="clear" w:color="auto" w:fill="FFFFFF"/>
        <w:tabs>
          <w:tab w:val="left" w:pos="97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поисково-творческие (творческие задания, участие </w:t>
      </w:r>
      <w:r w:rsidR="00DA1024">
        <w:rPr>
          <w:rFonts w:ascii="Times New Roman" w:hAnsi="Times New Roman" w:cs="Times New Roman"/>
          <w:sz w:val="24"/>
          <w:szCs w:val="24"/>
        </w:rPr>
        <w:t>обучающихся</w:t>
      </w:r>
      <w:r w:rsidRPr="00964B23">
        <w:rPr>
          <w:rFonts w:ascii="Times New Roman" w:hAnsi="Times New Roman" w:cs="Times New Roman"/>
          <w:sz w:val="24"/>
          <w:szCs w:val="24"/>
        </w:rPr>
        <w:t xml:space="preserve"> в обсуждении, беседах);</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w:t>
      </w:r>
      <w:r w:rsidRPr="00964B23">
        <w:rPr>
          <w:rFonts w:ascii="Times New Roman" w:hAnsi="Times New Roman" w:cs="Times New Roman"/>
          <w:sz w:val="24"/>
          <w:szCs w:val="24"/>
        </w:rPr>
        <w:tab/>
        <w:t>игровые (разнообразные формы игрового моделирования).</w:t>
      </w:r>
    </w:p>
    <w:p w:rsidR="00190769" w:rsidRPr="00692E93" w:rsidRDefault="00190769" w:rsidP="003248F2">
      <w:pPr>
        <w:pStyle w:val="a7"/>
        <w:numPr>
          <w:ilvl w:val="0"/>
          <w:numId w:val="193"/>
        </w:numPr>
        <w:shd w:val="clear" w:color="auto" w:fill="FFFFFF"/>
        <w:spacing w:after="0" w:line="240" w:lineRule="auto"/>
        <w:jc w:val="both"/>
        <w:rPr>
          <w:rFonts w:ascii="Times New Roman" w:hAnsi="Times New Roman" w:cs="Times New Roman"/>
          <w:b/>
          <w:bCs/>
          <w:sz w:val="24"/>
          <w:szCs w:val="24"/>
        </w:rPr>
      </w:pPr>
      <w:r w:rsidRPr="00692E93">
        <w:rPr>
          <w:rFonts w:ascii="Times New Roman" w:hAnsi="Times New Roman" w:cs="Times New Roman"/>
          <w:b/>
          <w:bCs/>
          <w:i/>
          <w:spacing w:val="-1"/>
          <w:sz w:val="24"/>
          <w:szCs w:val="24"/>
        </w:rPr>
        <w:t>Описание материально-технических условий реализации учебного</w:t>
      </w:r>
      <w:r w:rsidR="00FD4623">
        <w:rPr>
          <w:rFonts w:ascii="Times New Roman" w:hAnsi="Times New Roman" w:cs="Times New Roman"/>
          <w:b/>
          <w:bCs/>
          <w:i/>
          <w:spacing w:val="-1"/>
          <w:sz w:val="24"/>
          <w:szCs w:val="24"/>
        </w:rPr>
        <w:t xml:space="preserve"> </w:t>
      </w:r>
      <w:r w:rsidRPr="00692E93">
        <w:rPr>
          <w:rFonts w:ascii="Times New Roman" w:hAnsi="Times New Roman" w:cs="Times New Roman"/>
          <w:b/>
          <w:bCs/>
          <w:i/>
          <w:sz w:val="24"/>
          <w:szCs w:val="24"/>
        </w:rPr>
        <w:t>предмета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Учебные аудитории, предназначенные для реализации учебного предмета </w:t>
      </w:r>
      <w:r w:rsidRPr="00964B23">
        <w:rPr>
          <w:rFonts w:ascii="Times New Roman" w:hAnsi="Times New Roman" w:cs="Times New Roman"/>
          <w:spacing w:val="-10"/>
          <w:sz w:val="24"/>
          <w:szCs w:val="24"/>
        </w:rPr>
        <w:t xml:space="preserve">оснащаются </w:t>
      </w:r>
      <w:r w:rsidR="008F4C4F">
        <w:rPr>
          <w:rFonts w:ascii="Times New Roman" w:hAnsi="Times New Roman" w:cs="Times New Roman"/>
          <w:spacing w:val="-10"/>
          <w:sz w:val="24"/>
          <w:szCs w:val="24"/>
        </w:rPr>
        <w:t xml:space="preserve"> </w:t>
      </w:r>
      <w:r w:rsidRPr="00964B23">
        <w:rPr>
          <w:rFonts w:ascii="Times New Roman" w:hAnsi="Times New Roman" w:cs="Times New Roman"/>
          <w:spacing w:val="-10"/>
          <w:sz w:val="24"/>
          <w:szCs w:val="24"/>
        </w:rPr>
        <w:t xml:space="preserve">пианино, звукотехническим оборудованием, учебной мебелью </w:t>
      </w:r>
      <w:r w:rsidRPr="00964B23">
        <w:rPr>
          <w:rFonts w:ascii="Times New Roman" w:hAnsi="Times New Roman" w:cs="Times New Roman"/>
          <w:spacing w:val="-9"/>
          <w:sz w:val="24"/>
          <w:szCs w:val="24"/>
        </w:rPr>
        <w:t xml:space="preserve">(досками, столами, стульями, стеллажами, шкафами) и оформляются наглядными </w:t>
      </w:r>
      <w:r w:rsidRPr="00964B23">
        <w:rPr>
          <w:rFonts w:ascii="Times New Roman" w:hAnsi="Times New Roman" w:cs="Times New Roman"/>
          <w:sz w:val="24"/>
          <w:szCs w:val="24"/>
        </w:rPr>
        <w:t>пособиями.</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Для работы со специализированными материалами аудитория оснащается </w:t>
      </w:r>
      <w:r w:rsidRPr="00964B23">
        <w:rPr>
          <w:rFonts w:ascii="Times New Roman" w:hAnsi="Times New Roman" w:cs="Times New Roman"/>
          <w:spacing w:val="-11"/>
          <w:sz w:val="24"/>
          <w:szCs w:val="24"/>
        </w:rPr>
        <w:t xml:space="preserve">современным мультимедийным оборудованием для просмотра видеоматериалов и </w:t>
      </w:r>
      <w:r w:rsidRPr="00964B23">
        <w:rPr>
          <w:rFonts w:ascii="Times New Roman" w:hAnsi="Times New Roman" w:cs="Times New Roman"/>
          <w:sz w:val="24"/>
          <w:szCs w:val="24"/>
        </w:rPr>
        <w:t>прослушивания музыкальных произведений.</w:t>
      </w: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EA76C8" w:rsidRDefault="00EA76C8" w:rsidP="00190769">
      <w:pPr>
        <w:shd w:val="clear" w:color="auto" w:fill="FFFFFF"/>
        <w:spacing w:after="0" w:line="240" w:lineRule="auto"/>
        <w:jc w:val="both"/>
        <w:rPr>
          <w:rFonts w:ascii="Times New Roman" w:hAnsi="Times New Roman" w:cs="Times New Roman"/>
          <w:sz w:val="24"/>
          <w:szCs w:val="24"/>
        </w:rPr>
      </w:pPr>
    </w:p>
    <w:p w:rsidR="00EA76C8" w:rsidRDefault="00EA76C8" w:rsidP="00190769">
      <w:pPr>
        <w:shd w:val="clear" w:color="auto" w:fill="FFFFFF"/>
        <w:spacing w:after="0" w:line="240" w:lineRule="auto"/>
        <w:jc w:val="both"/>
        <w:rPr>
          <w:rFonts w:ascii="Times New Roman" w:hAnsi="Times New Roman" w:cs="Times New Roman"/>
          <w:sz w:val="24"/>
          <w:szCs w:val="24"/>
        </w:rPr>
      </w:pPr>
    </w:p>
    <w:p w:rsidR="00EA76C8" w:rsidRDefault="00EA76C8" w:rsidP="00190769">
      <w:pPr>
        <w:shd w:val="clear" w:color="auto" w:fill="FFFFFF"/>
        <w:spacing w:after="0" w:line="240" w:lineRule="auto"/>
        <w:jc w:val="both"/>
        <w:rPr>
          <w:rFonts w:ascii="Times New Roman" w:hAnsi="Times New Roman" w:cs="Times New Roman"/>
          <w:sz w:val="24"/>
          <w:szCs w:val="24"/>
        </w:rPr>
      </w:pPr>
    </w:p>
    <w:p w:rsidR="00EA76C8" w:rsidRDefault="00EA76C8"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Pr="00412C0A" w:rsidRDefault="00DA1024" w:rsidP="00190769">
      <w:pPr>
        <w:pStyle w:val="430"/>
        <w:numPr>
          <w:ilvl w:val="0"/>
          <w:numId w:val="174"/>
        </w:numPr>
        <w:shd w:val="clear" w:color="auto" w:fill="auto"/>
        <w:spacing w:after="0" w:line="240" w:lineRule="auto"/>
        <w:ind w:left="0" w:firstLine="0"/>
        <w:rPr>
          <w:sz w:val="24"/>
          <w:szCs w:val="24"/>
        </w:rPr>
      </w:pPr>
      <w:r>
        <w:rPr>
          <w:bCs w:val="0"/>
          <w:spacing w:val="-12"/>
          <w:sz w:val="24"/>
          <w:szCs w:val="24"/>
        </w:rPr>
        <w:t>УЧЕБНО - ТЕМАТИЧЕСКИЙ ПЛАН</w:t>
      </w:r>
    </w:p>
    <w:p w:rsidR="00190769" w:rsidRPr="00692E93" w:rsidRDefault="00190769" w:rsidP="00DA1024">
      <w:pPr>
        <w:pStyle w:val="430"/>
        <w:shd w:val="clear" w:color="auto" w:fill="auto"/>
        <w:spacing w:after="0" w:line="240" w:lineRule="auto"/>
        <w:jc w:val="left"/>
        <w:rPr>
          <w:sz w:val="24"/>
          <w:szCs w:val="24"/>
        </w:rPr>
      </w:pPr>
    </w:p>
    <w:p w:rsidR="00190769" w:rsidRPr="00964B23" w:rsidRDefault="00190769" w:rsidP="00DA1024">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Учебно-тематический план отражает последовательность изучения разделов и </w:t>
      </w:r>
      <w:r w:rsidRPr="00964B23">
        <w:rPr>
          <w:rFonts w:ascii="Times New Roman" w:hAnsi="Times New Roman" w:cs="Times New Roman"/>
          <w:spacing w:val="-4"/>
          <w:sz w:val="24"/>
          <w:szCs w:val="24"/>
        </w:rPr>
        <w:t xml:space="preserve">тем программы с указанием распределения учебных часов по разделам и темам </w:t>
      </w:r>
      <w:r w:rsidRPr="00964B23">
        <w:rPr>
          <w:rFonts w:ascii="Times New Roman" w:hAnsi="Times New Roman" w:cs="Times New Roman"/>
          <w:sz w:val="24"/>
          <w:szCs w:val="24"/>
        </w:rPr>
        <w:t>учебного предмета.</w:t>
      </w:r>
    </w:p>
    <w:p w:rsidR="00190769" w:rsidRDefault="00190769" w:rsidP="00DA1024">
      <w:pPr>
        <w:shd w:val="clear" w:color="auto" w:fill="FFFFFF"/>
        <w:spacing w:after="0" w:line="240" w:lineRule="auto"/>
        <w:jc w:val="center"/>
        <w:rPr>
          <w:rFonts w:ascii="Times New Roman" w:hAnsi="Times New Roman" w:cs="Times New Roman"/>
          <w:b/>
          <w:bCs/>
          <w:spacing w:val="-13"/>
          <w:sz w:val="24"/>
          <w:szCs w:val="24"/>
        </w:rPr>
      </w:pPr>
    </w:p>
    <w:p w:rsidR="00190769" w:rsidRDefault="00190769" w:rsidP="00DA1024">
      <w:pPr>
        <w:shd w:val="clear" w:color="auto" w:fill="FFFFFF"/>
        <w:spacing w:after="0" w:line="240" w:lineRule="auto"/>
        <w:jc w:val="center"/>
        <w:rPr>
          <w:rFonts w:ascii="Times New Roman" w:hAnsi="Times New Roman" w:cs="Times New Roman"/>
          <w:b/>
          <w:bCs/>
          <w:spacing w:val="-13"/>
          <w:sz w:val="24"/>
          <w:szCs w:val="24"/>
        </w:rPr>
      </w:pPr>
    </w:p>
    <w:p w:rsidR="00190769" w:rsidRPr="00964B23" w:rsidRDefault="00190769" w:rsidP="00DA1024">
      <w:pPr>
        <w:shd w:val="clear" w:color="auto" w:fill="FFFFFF"/>
        <w:spacing w:after="0" w:line="240" w:lineRule="auto"/>
        <w:jc w:val="center"/>
        <w:rPr>
          <w:rFonts w:ascii="Times New Roman" w:hAnsi="Times New Roman" w:cs="Times New Roman"/>
          <w:sz w:val="24"/>
          <w:szCs w:val="24"/>
        </w:rPr>
      </w:pPr>
      <w:r w:rsidRPr="00964B23">
        <w:rPr>
          <w:rFonts w:ascii="Times New Roman" w:hAnsi="Times New Roman" w:cs="Times New Roman"/>
          <w:b/>
          <w:bCs/>
          <w:spacing w:val="-13"/>
          <w:sz w:val="24"/>
          <w:szCs w:val="24"/>
        </w:rPr>
        <w:t>Первый год обучения</w:t>
      </w:r>
    </w:p>
    <w:p w:rsidR="00190769" w:rsidRPr="00964B23" w:rsidRDefault="00190769" w:rsidP="00DA1024">
      <w:pPr>
        <w:spacing w:after="0" w:line="240" w:lineRule="auto"/>
        <w:jc w:val="both"/>
        <w:rPr>
          <w:rFonts w:ascii="Times New Roman" w:hAnsi="Times New Roman" w:cs="Times New Roman"/>
          <w:sz w:val="24"/>
          <w:szCs w:val="24"/>
        </w:rPr>
      </w:pPr>
    </w:p>
    <w:tbl>
      <w:tblPr>
        <w:tblStyle w:val="a8"/>
        <w:tblW w:w="0" w:type="auto"/>
        <w:tblInd w:w="108" w:type="dxa"/>
        <w:tblLook w:val="04A0" w:firstRow="1" w:lastRow="0" w:firstColumn="1" w:lastColumn="0" w:noHBand="0" w:noVBand="1"/>
      </w:tblPr>
      <w:tblGrid>
        <w:gridCol w:w="516"/>
        <w:gridCol w:w="12331"/>
        <w:gridCol w:w="1544"/>
      </w:tblGrid>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b/>
                <w:bCs/>
                <w:sz w:val="24"/>
                <w:szCs w:val="24"/>
              </w:rPr>
              <w:t>№</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b/>
                <w:bCs/>
                <w:sz w:val="24"/>
                <w:szCs w:val="24"/>
              </w:rPr>
              <w:t>Тема</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Кол-во часов</w:t>
            </w:r>
          </w:p>
        </w:tc>
      </w:tr>
      <w:tr w:rsidR="00190769" w:rsidRPr="00DA1024" w:rsidTr="00DA1024">
        <w:trPr>
          <w:trHeight w:val="327"/>
        </w:trPr>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1.</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Звуки  природы. Состояние  тишины.  Музыкальные   и  немузыкальные  звуки. Высота  звука,  регистры.</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2</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2.</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Музыка  и  природа. Времена  года  в  музыке. Звукоизобразительность.</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2</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noProof/>
                <w:sz w:val="24"/>
                <w:szCs w:val="24"/>
              </w:rPr>
            </w:pPr>
            <w:r w:rsidRPr="00DA1024">
              <w:rPr>
                <w:rFonts w:ascii="Times New Roman" w:hAnsi="Times New Roman" w:cs="Times New Roman"/>
                <w:noProof/>
                <w:sz w:val="24"/>
                <w:szCs w:val="24"/>
              </w:rPr>
              <w:t>3</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Окружающий  мир  и  музыка.</w:t>
            </w:r>
            <w:r w:rsidR="00D4123C">
              <w:rPr>
                <w:rFonts w:ascii="Times New Roman" w:hAnsi="Times New Roman" w:cs="Times New Roman"/>
                <w:sz w:val="24"/>
                <w:szCs w:val="24"/>
              </w:rPr>
              <w:t xml:space="preserve"> </w:t>
            </w:r>
            <w:r w:rsidRPr="00DA1024">
              <w:rPr>
                <w:rFonts w:ascii="Times New Roman" w:hAnsi="Times New Roman" w:cs="Times New Roman"/>
                <w:sz w:val="24"/>
                <w:szCs w:val="24"/>
              </w:rPr>
              <w:t>Состояние  природы  в  разное  время  суток.</w:t>
            </w:r>
            <w:r w:rsidR="00D4123C">
              <w:rPr>
                <w:rFonts w:ascii="Times New Roman" w:hAnsi="Times New Roman" w:cs="Times New Roman"/>
                <w:sz w:val="24"/>
                <w:szCs w:val="24"/>
              </w:rPr>
              <w:t xml:space="preserve"> </w:t>
            </w:r>
            <w:r w:rsidRPr="00DA1024">
              <w:rPr>
                <w:rFonts w:ascii="Times New Roman" w:hAnsi="Times New Roman" w:cs="Times New Roman"/>
                <w:sz w:val="24"/>
                <w:szCs w:val="24"/>
              </w:rPr>
              <w:t>Утро,  день,  вечер,  ночь.</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4.</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Элементы  музыкального  языка: лад, темп, мелодия, тембр, динамика.</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2</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5.</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Музыка  и  сказка. Фантастические  и  сказочные  сюжеты в  музыке.</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4</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6.</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 xml:space="preserve">Симфоническая  сказка «Петя  и  волк». Инструменты  оркестра – голоса  сказочных  героев.  </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4</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7.</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Метроритм. Марш. Пластика  танцевальных  движений в польке, вальсе, менуэте.</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8.</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Знакомство с  балетом. Пантомима. Дивертисмент.</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9.</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Мелодический рисунок, фразировка. Разные  типы  мелодического  движения и  выразительные  свойства мелодии.</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2</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10.</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Интонация  в  музыке. Разные  типы  интонаций. Знакомство  с  оперой.</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 xml:space="preserve">11. </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Настроение,  характер  и  чувства  человека  в  музыке. Музыкально-звуковое  пространство. Фактура,  тембр, ладо-гармонические  краски.</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4</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Всего часов</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32</w:t>
            </w:r>
          </w:p>
        </w:tc>
      </w:tr>
    </w:tbl>
    <w:p w:rsidR="00190769" w:rsidRPr="00DA1024" w:rsidRDefault="00190769" w:rsidP="00DA1024">
      <w:pPr>
        <w:shd w:val="clear" w:color="auto" w:fill="FFFFFF"/>
        <w:spacing w:after="0" w:line="240" w:lineRule="auto"/>
        <w:jc w:val="center"/>
        <w:rPr>
          <w:rFonts w:ascii="Times New Roman" w:hAnsi="Times New Roman" w:cs="Times New Roman"/>
          <w:b/>
          <w:bCs/>
          <w:spacing w:val="-13"/>
          <w:sz w:val="24"/>
          <w:szCs w:val="24"/>
        </w:rPr>
      </w:pPr>
    </w:p>
    <w:p w:rsidR="00190769" w:rsidRPr="00DA1024" w:rsidRDefault="00190769" w:rsidP="00DA1024">
      <w:pPr>
        <w:shd w:val="clear" w:color="auto" w:fill="FFFFFF"/>
        <w:spacing w:after="0" w:line="240" w:lineRule="auto"/>
        <w:jc w:val="center"/>
        <w:rPr>
          <w:rFonts w:ascii="Times New Roman" w:hAnsi="Times New Roman" w:cs="Times New Roman"/>
          <w:b/>
          <w:bCs/>
          <w:spacing w:val="-13"/>
          <w:sz w:val="24"/>
          <w:szCs w:val="24"/>
        </w:rPr>
      </w:pPr>
      <w:r w:rsidRPr="00DA1024">
        <w:rPr>
          <w:rFonts w:ascii="Times New Roman" w:hAnsi="Times New Roman" w:cs="Times New Roman"/>
          <w:b/>
          <w:bCs/>
          <w:spacing w:val="-13"/>
          <w:sz w:val="24"/>
          <w:szCs w:val="24"/>
        </w:rPr>
        <w:t>Второй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2285"/>
        <w:gridCol w:w="1545"/>
      </w:tblGrid>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w:t>
            </w:r>
          </w:p>
        </w:tc>
        <w:tc>
          <w:tcPr>
            <w:tcW w:w="12477" w:type="dxa"/>
          </w:tcPr>
          <w:p w:rsidR="00190769" w:rsidRPr="00DA1024" w:rsidRDefault="00190769" w:rsidP="00DA1024">
            <w:pPr>
              <w:spacing w:after="0" w:line="240" w:lineRule="auto"/>
              <w:rPr>
                <w:rFonts w:ascii="Times New Roman" w:eastAsia="Times New Roman" w:hAnsi="Times New Roman" w:cs="Times New Roman"/>
                <w:b/>
                <w:sz w:val="24"/>
                <w:szCs w:val="24"/>
              </w:rPr>
            </w:pPr>
            <w:r w:rsidRPr="00DA1024">
              <w:rPr>
                <w:rFonts w:ascii="Times New Roman" w:eastAsia="Times New Roman" w:hAnsi="Times New Roman" w:cs="Times New Roman"/>
                <w:b/>
                <w:sz w:val="24"/>
                <w:szCs w:val="24"/>
              </w:rPr>
              <w:t>Тема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К-во  часов</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1</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 xml:space="preserve">Музыкальная тема, музыкальный образ. Связь музыкального образа </w:t>
            </w:r>
          </w:p>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с исходными типами  интонаций:  пение,   речь, движение   (моторное,   танцевальное) звукоизобразительность, сигнал    (на  примере    музыкального  материала первого класса).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2</w:t>
            </w:r>
          </w:p>
        </w:tc>
      </w:tr>
      <w:tr w:rsidR="00190769" w:rsidRPr="00DA1024" w:rsidTr="00DA1024">
        <w:trPr>
          <w:trHeight w:val="557"/>
        </w:trPr>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2</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Первое знакомство с понятием содержания музыки. Сравнение пьес из детских альбомов разных композиторов (Шуман,  Чайковский,</w:t>
            </w:r>
            <w:r w:rsidR="00D4123C">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Прокофьев,  Дебюсси).</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2</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 xml:space="preserve">Программная музыка. </w:t>
            </w:r>
            <w:r w:rsidRPr="00DA1024">
              <w:rPr>
                <w:rFonts w:ascii="Times New Roman" w:eastAsia="Times New Roman" w:hAnsi="Times New Roman" w:cs="Times New Roman"/>
                <w:spacing w:val="-2"/>
                <w:sz w:val="24"/>
                <w:szCs w:val="24"/>
              </w:rPr>
              <w:t xml:space="preserve">Роль и значение программы в музыке. Одна программа – разный  </w:t>
            </w:r>
            <w:r w:rsidRPr="00DA1024">
              <w:rPr>
                <w:rFonts w:ascii="Times New Roman" w:eastAsia="Times New Roman" w:hAnsi="Times New Roman" w:cs="Times New Roman"/>
                <w:sz w:val="24"/>
                <w:szCs w:val="24"/>
              </w:rPr>
              <w:t>замысел.</w:t>
            </w:r>
            <w:r w:rsidRPr="00DA1024">
              <w:rPr>
                <w:rFonts w:ascii="Times New Roman" w:eastAsia="Times New Roman" w:hAnsi="Times New Roman" w:cs="Times New Roman"/>
                <w:spacing w:val="-2"/>
                <w:sz w:val="24"/>
                <w:szCs w:val="24"/>
              </w:rPr>
              <w:t xml:space="preserve"> Музыкальный </w:t>
            </w:r>
            <w:r w:rsidRPr="00DA1024">
              <w:rPr>
                <w:rFonts w:ascii="Times New Roman" w:eastAsia="Times New Roman" w:hAnsi="Times New Roman" w:cs="Times New Roman"/>
                <w:spacing w:val="-2"/>
                <w:sz w:val="24"/>
                <w:szCs w:val="24"/>
              </w:rPr>
              <w:lastRenderedPageBreak/>
              <w:t>портрет, пейзаж, бытовая сценка как импульс для</w:t>
            </w:r>
            <w:r w:rsidR="00F01C2E">
              <w:rPr>
                <w:rFonts w:ascii="Times New Roman" w:eastAsia="Times New Roman" w:hAnsi="Times New Roman" w:cs="Times New Roman"/>
                <w:spacing w:val="-2"/>
                <w:sz w:val="24"/>
                <w:szCs w:val="24"/>
              </w:rPr>
              <w:t xml:space="preserve"> </w:t>
            </w:r>
            <w:r w:rsidRPr="00DA1024">
              <w:rPr>
                <w:rFonts w:ascii="Times New Roman" w:eastAsia="Times New Roman" w:hAnsi="Times New Roman" w:cs="Times New Roman"/>
                <w:sz w:val="24"/>
                <w:szCs w:val="24"/>
              </w:rPr>
              <w:t>выражения мыслей и чувств композитора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lastRenderedPageBreak/>
              <w:t>4</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lastRenderedPageBreak/>
              <w:t>4</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pacing w:val="-2"/>
                <w:sz w:val="24"/>
                <w:szCs w:val="24"/>
              </w:rPr>
              <w:t xml:space="preserve">Создание комических образов: игровая логика, известные приемы </w:t>
            </w:r>
            <w:r w:rsidRPr="00DA1024">
              <w:rPr>
                <w:rFonts w:ascii="Times New Roman" w:eastAsia="Times New Roman" w:hAnsi="Times New Roman" w:cs="Times New Roman"/>
                <w:sz w:val="24"/>
                <w:szCs w:val="24"/>
              </w:rPr>
              <w:t>развития и способы изложения в неожиданной интерпретации. Приемы создания комических образов: утрирование интонаций, неожиданные, резкие смены в звучании (игровая логика)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5</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 xml:space="preserve">Музыкальный герой, персонаж, повествователь, </w:t>
            </w:r>
            <w:r w:rsidRPr="00DA1024">
              <w:rPr>
                <w:rFonts w:ascii="Times New Roman" w:eastAsia="Times New Roman" w:hAnsi="Times New Roman" w:cs="Times New Roman"/>
                <w:spacing w:val="-1"/>
                <w:sz w:val="24"/>
                <w:szCs w:val="24"/>
              </w:rPr>
              <w:t>лирический, оратор в программных пьесах из детского репертуара.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2</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6</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Музыкальный синтаксис.  Фраза как структурная единица.</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Понятие о цезуре, музыкальном синтаксисе   на примере детских</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песен и простых пьес из детского репертуара.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p w:rsidR="00190769" w:rsidRPr="00DA1024" w:rsidRDefault="00190769" w:rsidP="00DA1024">
            <w:pPr>
              <w:spacing w:after="0" w:line="240" w:lineRule="auto"/>
              <w:rPr>
                <w:rFonts w:ascii="Times New Roman" w:eastAsia="Times New Roman" w:hAnsi="Times New Roman" w:cs="Times New Roman"/>
                <w:sz w:val="24"/>
                <w:szCs w:val="24"/>
              </w:rPr>
            </w:pP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7</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Основные приемы развития в музыке.</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Сопоставление, дополнение, противопоставление музыкальных тем</w:t>
            </w:r>
          </w:p>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и образов. Контраст как средство выразительности. Кульминация как этап развития.</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8</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 xml:space="preserve">Процесс становления формы в сонате. </w:t>
            </w:r>
            <w:r w:rsidRPr="00DA1024">
              <w:rPr>
                <w:rFonts w:ascii="Times New Roman" w:eastAsia="Times New Roman" w:hAnsi="Times New Roman" w:cs="Times New Roman"/>
                <w:spacing w:val="-1"/>
                <w:sz w:val="24"/>
                <w:szCs w:val="24"/>
              </w:rPr>
              <w:t xml:space="preserve">Развитие   как   воплощение   музыкальной   фабулы,   действенного </w:t>
            </w:r>
            <w:r w:rsidRPr="00DA1024">
              <w:rPr>
                <w:rFonts w:ascii="Times New Roman" w:eastAsia="Times New Roman" w:hAnsi="Times New Roman" w:cs="Times New Roman"/>
                <w:sz w:val="24"/>
                <w:szCs w:val="24"/>
              </w:rPr>
              <w:t>начала.</w:t>
            </w:r>
            <w:r w:rsidR="00F01C2E">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Мотивная работа как способ воплощения процесса динамичного</w:t>
            </w:r>
            <w:r w:rsidR="00F01C2E">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развития. Сопоставление образов, возврат первоначальной темы.</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9</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Имитация, контрастная полифония, мотивы-символы и</w:t>
            </w:r>
            <w:r w:rsidR="00F01C2E">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музыкальный образ. Способы развития и кульминация в полифонических пьесах</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 xml:space="preserve">И. С. Баха.  </w:t>
            </w:r>
            <w:r w:rsidRPr="00DA1024">
              <w:rPr>
                <w:rFonts w:ascii="Times New Roman" w:eastAsia="Times New Roman" w:hAnsi="Times New Roman" w:cs="Times New Roman"/>
                <w:spacing w:val="-2"/>
                <w:sz w:val="24"/>
                <w:szCs w:val="24"/>
              </w:rPr>
              <w:t xml:space="preserve"> Подголосочная полифония</w:t>
            </w:r>
            <w:r w:rsidRPr="00DA1024">
              <w:rPr>
                <w:rFonts w:ascii="Times New Roman" w:eastAsia="Times New Roman" w:hAnsi="Times New Roman" w:cs="Times New Roman"/>
                <w:sz w:val="24"/>
                <w:szCs w:val="24"/>
              </w:rPr>
              <w:t>.</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10</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Вариации как способ развития и форма.</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pacing w:val="-2"/>
                <w:sz w:val="24"/>
                <w:szCs w:val="24"/>
              </w:rPr>
              <w:t xml:space="preserve">Орнаментальные, тембровые вариации. </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11</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Выразительные возможности вокальной музыки.</w:t>
            </w:r>
            <w:r w:rsidR="00F01C2E">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Дуэт, трио, квартет, канон.</w:t>
            </w:r>
            <w:r w:rsidR="00F01C2E">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Контрольный  урок.</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5</w:t>
            </w:r>
          </w:p>
          <w:p w:rsidR="00190769" w:rsidRPr="00DA1024" w:rsidRDefault="00190769" w:rsidP="00DA1024">
            <w:pPr>
              <w:spacing w:after="0" w:line="240" w:lineRule="auto"/>
              <w:rPr>
                <w:rFonts w:ascii="Times New Roman" w:eastAsia="Times New Roman" w:hAnsi="Times New Roman" w:cs="Times New Roman"/>
                <w:sz w:val="24"/>
                <w:szCs w:val="24"/>
              </w:rPr>
            </w:pP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p>
        </w:tc>
        <w:tc>
          <w:tcPr>
            <w:tcW w:w="12477" w:type="dxa"/>
          </w:tcPr>
          <w:p w:rsidR="00190769" w:rsidRPr="00DA1024" w:rsidRDefault="00190769" w:rsidP="00DA1024">
            <w:pPr>
              <w:spacing w:after="0" w:line="240" w:lineRule="auto"/>
              <w:rPr>
                <w:rFonts w:ascii="Times New Roman" w:eastAsia="Times New Roman" w:hAnsi="Times New Roman" w:cs="Times New Roman"/>
                <w:spacing w:val="-2"/>
                <w:sz w:val="24"/>
                <w:szCs w:val="24"/>
              </w:rPr>
            </w:pPr>
            <w:r w:rsidRPr="00DA1024">
              <w:rPr>
                <w:rFonts w:ascii="Times New Roman" w:eastAsia="Times New Roman" w:hAnsi="Times New Roman" w:cs="Times New Roman"/>
                <w:spacing w:val="-2"/>
                <w:sz w:val="24"/>
                <w:szCs w:val="24"/>
              </w:rPr>
              <w:t xml:space="preserve">Всего  часов </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33</w:t>
            </w:r>
          </w:p>
        </w:tc>
      </w:tr>
    </w:tbl>
    <w:p w:rsidR="00190769" w:rsidRPr="00964B23" w:rsidRDefault="00190769" w:rsidP="00DA1024">
      <w:pPr>
        <w:shd w:val="clear" w:color="auto" w:fill="FFFFFF"/>
        <w:spacing w:after="0" w:line="240" w:lineRule="auto"/>
        <w:jc w:val="center"/>
        <w:rPr>
          <w:rFonts w:ascii="Times New Roman" w:hAnsi="Times New Roman" w:cs="Times New Roman"/>
          <w:sz w:val="24"/>
          <w:szCs w:val="24"/>
        </w:rPr>
      </w:pPr>
    </w:p>
    <w:p w:rsidR="00190769" w:rsidRDefault="00190769" w:rsidP="00DA1024">
      <w:pPr>
        <w:shd w:val="clear" w:color="auto" w:fill="FFFFFF"/>
        <w:spacing w:after="0" w:line="240" w:lineRule="auto"/>
        <w:jc w:val="center"/>
        <w:rPr>
          <w:rFonts w:ascii="Times New Roman" w:hAnsi="Times New Roman" w:cs="Times New Roman"/>
          <w:b/>
          <w:bCs/>
          <w:spacing w:val="-13"/>
          <w:sz w:val="24"/>
          <w:szCs w:val="24"/>
        </w:rPr>
      </w:pPr>
      <w:r>
        <w:rPr>
          <w:rFonts w:ascii="Times New Roman" w:hAnsi="Times New Roman" w:cs="Times New Roman"/>
          <w:b/>
          <w:bCs/>
          <w:spacing w:val="-13"/>
          <w:sz w:val="24"/>
          <w:szCs w:val="24"/>
        </w:rPr>
        <w:t>Третий год обучения</w:t>
      </w:r>
    </w:p>
    <w:p w:rsidR="00190769" w:rsidRDefault="00190769" w:rsidP="00DA1024">
      <w:pPr>
        <w:shd w:val="clear" w:color="auto" w:fill="FFFFFF"/>
        <w:spacing w:after="0" w:line="240" w:lineRule="auto"/>
        <w:jc w:val="center"/>
        <w:rPr>
          <w:rFonts w:ascii="Times New Roman" w:hAnsi="Times New Roman" w:cs="Times New Roman"/>
          <w:sz w:val="24"/>
          <w:szCs w:val="24"/>
        </w:rPr>
      </w:pPr>
    </w:p>
    <w:tbl>
      <w:tblPr>
        <w:tblStyle w:val="a8"/>
        <w:tblW w:w="0" w:type="auto"/>
        <w:tblLook w:val="04A0" w:firstRow="1" w:lastRow="0" w:firstColumn="1" w:lastColumn="0" w:noHBand="0" w:noVBand="1"/>
      </w:tblPr>
      <w:tblGrid>
        <w:gridCol w:w="532"/>
        <w:gridCol w:w="12421"/>
        <w:gridCol w:w="1546"/>
      </w:tblGrid>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Тема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К-во часов</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Народное  творчество</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Годовой круг календарных праздников. Календарные песни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3</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pacing w:val="-1"/>
                <w:sz w:val="24"/>
                <w:szCs w:val="24"/>
              </w:rPr>
              <w:t xml:space="preserve">Праздники  и обряды  матушки  Осенины.  Жнивные,  игровые, </w:t>
            </w:r>
            <w:r>
              <w:rPr>
                <w:rFonts w:ascii="Times New Roman" w:hAnsi="Times New Roman"/>
                <w:sz w:val="24"/>
                <w:szCs w:val="24"/>
              </w:rPr>
              <w:t>шуточные, величальные (свадебные) песни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4</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Протяжные лирические песни.  Поэтические   образы,    особенности    мелодии,  ритма.  Многоголосие.</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5</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Былины - эпические сказания.  Особенности музыкальной речи,</w:t>
            </w:r>
            <w:r w:rsidR="00DA1024">
              <w:rPr>
                <w:rFonts w:ascii="Times New Roman" w:hAnsi="Times New Roman"/>
                <w:sz w:val="24"/>
                <w:szCs w:val="24"/>
              </w:rPr>
              <w:t xml:space="preserve"> </w:t>
            </w:r>
            <w:r>
              <w:rPr>
                <w:rFonts w:ascii="Times New Roman" w:hAnsi="Times New Roman"/>
                <w:spacing w:val="-2"/>
                <w:sz w:val="24"/>
                <w:szCs w:val="24"/>
              </w:rPr>
              <w:t xml:space="preserve">ритмики,    размера.   </w:t>
            </w:r>
            <w:r>
              <w:rPr>
                <w:rFonts w:ascii="Times New Roman" w:hAnsi="Times New Roman"/>
                <w:sz w:val="24"/>
                <w:szCs w:val="24"/>
              </w:rPr>
              <w:t>Исторические песни.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6</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Жанры в музыке. Городская песня, канты.  Куплет, форма периода.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7</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Марши.  Жанровые признаки марша, Виды  маршей.</w:t>
            </w:r>
            <w:r w:rsidR="00DA1024">
              <w:rPr>
                <w:rFonts w:ascii="Times New Roman" w:hAnsi="Times New Roman"/>
                <w:sz w:val="24"/>
                <w:szCs w:val="24"/>
              </w:rPr>
              <w:t xml:space="preserve"> </w:t>
            </w:r>
            <w:r>
              <w:rPr>
                <w:rFonts w:ascii="Times New Roman" w:hAnsi="Times New Roman"/>
                <w:sz w:val="24"/>
                <w:szCs w:val="24"/>
              </w:rPr>
              <w:t xml:space="preserve">Трехчастная форма. </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 xml:space="preserve">2  </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8</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 xml:space="preserve">Обычаи и традиции зимних праздников. Древний праздник зимнего солнцеворота - Коляда. Зимние посиделки. Ряженье, гадания. </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9</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jc w:val="both"/>
              <w:rPr>
                <w:rFonts w:ascii="Times New Roman" w:hAnsi="Times New Roman"/>
                <w:sz w:val="24"/>
                <w:szCs w:val="24"/>
              </w:rPr>
            </w:pPr>
            <w:r>
              <w:rPr>
                <w:rFonts w:ascii="Times New Roman" w:hAnsi="Times New Roman"/>
                <w:sz w:val="24"/>
                <w:szCs w:val="24"/>
              </w:rPr>
              <w:t>Сочельник. Рождество Христово. Святки.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10</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jc w:val="both"/>
              <w:rPr>
                <w:rFonts w:ascii="Times New Roman" w:hAnsi="Times New Roman"/>
                <w:sz w:val="24"/>
                <w:szCs w:val="24"/>
              </w:rPr>
            </w:pPr>
            <w:r>
              <w:rPr>
                <w:rFonts w:ascii="Times New Roman" w:hAnsi="Times New Roman"/>
                <w:sz w:val="24"/>
                <w:szCs w:val="24"/>
              </w:rPr>
              <w:t>Жанровое   разнообразие   песен:   колядки,   авсеньки,   щедровки,</w:t>
            </w:r>
            <w:r w:rsidR="00DA1024">
              <w:rPr>
                <w:rFonts w:ascii="Times New Roman" w:hAnsi="Times New Roman"/>
                <w:sz w:val="24"/>
                <w:szCs w:val="24"/>
              </w:rPr>
              <w:t xml:space="preserve"> </w:t>
            </w:r>
            <w:r>
              <w:rPr>
                <w:rFonts w:ascii="Times New Roman" w:hAnsi="Times New Roman"/>
                <w:sz w:val="24"/>
                <w:szCs w:val="24"/>
              </w:rPr>
              <w:t>виноградья, подблюдные, корильные.</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lastRenderedPageBreak/>
              <w:t>11</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 xml:space="preserve">Танцы и танцевальность в музыке. </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12</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Старинные танцы (шествия, хороводы, пляски). Старинная двухчастная, форма.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13</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Танцы 19 века.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14</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Цикл  весенне-летних  праздников.  Сретенье - встреча зимы  и  весны.</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15</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 xml:space="preserve">Масленица - один из передвижных праздников.  Обряд  проводов масленицы. </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16</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 xml:space="preserve"> Встреча весны.  Заклички, веснянки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17</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Музыкальные формы.  Двухчастная  форма.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18</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Трехчастная форма: анализ  пьес  из  детского  репертуара и  пьес из</w:t>
            </w:r>
            <w:r w:rsidR="00DA1024">
              <w:rPr>
                <w:rFonts w:ascii="Times New Roman" w:hAnsi="Times New Roman"/>
                <w:sz w:val="24"/>
                <w:szCs w:val="24"/>
              </w:rPr>
              <w:t xml:space="preserve"> </w:t>
            </w:r>
            <w:r>
              <w:rPr>
                <w:rFonts w:ascii="Times New Roman" w:hAnsi="Times New Roman"/>
                <w:spacing w:val="-1"/>
                <w:sz w:val="24"/>
                <w:szCs w:val="24"/>
              </w:rPr>
              <w:t>собственного исполнительского  репертуара  учащихся</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19</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Вариации.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20</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Рондо</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21</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 xml:space="preserve">Симфонический оркестр. Схема  расположения  инструментов  в  оркестре.   </w:t>
            </w:r>
            <w:r w:rsidR="00DA1024">
              <w:rPr>
                <w:rFonts w:ascii="Times New Roman" w:hAnsi="Times New Roman"/>
                <w:sz w:val="24"/>
                <w:szCs w:val="24"/>
              </w:rPr>
              <w:t xml:space="preserve"> </w:t>
            </w:r>
            <w:r>
              <w:rPr>
                <w:rFonts w:ascii="Times New Roman" w:hAnsi="Times New Roman"/>
                <w:sz w:val="24"/>
                <w:szCs w:val="24"/>
              </w:rPr>
              <w:t>Партитура.   Контрольный  урок.</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4</w:t>
            </w:r>
          </w:p>
        </w:tc>
      </w:tr>
      <w:tr w:rsidR="00190769" w:rsidTr="00DA1024">
        <w:tc>
          <w:tcPr>
            <w:tcW w:w="534" w:type="dxa"/>
            <w:tcBorders>
              <w:top w:val="single" w:sz="4" w:space="0" w:color="auto"/>
              <w:left w:val="single" w:sz="4" w:space="0" w:color="auto"/>
              <w:bottom w:val="single" w:sz="4" w:space="0" w:color="auto"/>
              <w:right w:val="single" w:sz="4" w:space="0" w:color="auto"/>
            </w:tcBorders>
          </w:tcPr>
          <w:p w:rsidR="00190769" w:rsidRDefault="00190769" w:rsidP="00DA1024">
            <w:pPr>
              <w:rPr>
                <w:rFonts w:ascii="Times New Roman" w:hAnsi="Times New Roman"/>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Всего  часов</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33</w:t>
            </w:r>
          </w:p>
        </w:tc>
      </w:tr>
    </w:tbl>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83175" w:rsidRDefault="00183175"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EA76C8" w:rsidRDefault="00EA76C8" w:rsidP="00DA1024">
      <w:pPr>
        <w:spacing w:after="0" w:line="240" w:lineRule="auto"/>
        <w:jc w:val="both"/>
        <w:rPr>
          <w:rFonts w:ascii="Times New Roman" w:hAnsi="Times New Roman" w:cs="Times New Roman"/>
          <w:sz w:val="24"/>
          <w:szCs w:val="24"/>
        </w:rPr>
      </w:pPr>
    </w:p>
    <w:p w:rsidR="00EA76C8" w:rsidRDefault="00EA76C8" w:rsidP="00DA1024">
      <w:pPr>
        <w:spacing w:after="0" w:line="240" w:lineRule="auto"/>
        <w:jc w:val="both"/>
        <w:rPr>
          <w:rFonts w:ascii="Times New Roman" w:hAnsi="Times New Roman" w:cs="Times New Roman"/>
          <w:sz w:val="24"/>
          <w:szCs w:val="24"/>
        </w:rPr>
      </w:pPr>
    </w:p>
    <w:p w:rsidR="00EA76C8" w:rsidRDefault="00EA76C8" w:rsidP="00DA1024">
      <w:pPr>
        <w:spacing w:after="0" w:line="240" w:lineRule="auto"/>
        <w:jc w:val="both"/>
        <w:rPr>
          <w:rFonts w:ascii="Times New Roman" w:hAnsi="Times New Roman" w:cs="Times New Roman"/>
          <w:sz w:val="24"/>
          <w:szCs w:val="24"/>
        </w:rPr>
      </w:pPr>
    </w:p>
    <w:p w:rsidR="00EA76C8" w:rsidRDefault="00EA76C8" w:rsidP="00DA1024">
      <w:pPr>
        <w:spacing w:after="0" w:line="240" w:lineRule="auto"/>
        <w:jc w:val="both"/>
        <w:rPr>
          <w:rFonts w:ascii="Times New Roman" w:hAnsi="Times New Roman" w:cs="Times New Roman"/>
          <w:sz w:val="24"/>
          <w:szCs w:val="24"/>
        </w:rPr>
      </w:pPr>
    </w:p>
    <w:p w:rsidR="00EA76C8" w:rsidRDefault="00EA76C8"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Pr="00C733C7" w:rsidRDefault="00DA1024" w:rsidP="00190769">
      <w:pPr>
        <w:pStyle w:val="430"/>
        <w:numPr>
          <w:ilvl w:val="0"/>
          <w:numId w:val="174"/>
        </w:numPr>
        <w:shd w:val="clear" w:color="auto" w:fill="auto"/>
        <w:spacing w:after="0" w:line="240" w:lineRule="auto"/>
        <w:ind w:left="0" w:firstLine="0"/>
        <w:rPr>
          <w:sz w:val="24"/>
          <w:szCs w:val="24"/>
        </w:rPr>
      </w:pPr>
      <w:r>
        <w:rPr>
          <w:bCs w:val="0"/>
          <w:spacing w:val="-1"/>
          <w:sz w:val="24"/>
          <w:szCs w:val="24"/>
        </w:rPr>
        <w:lastRenderedPageBreak/>
        <w:t>СОДЕРЖАНИЕ УЧЕБНОГО ПРЕДМЕТА</w:t>
      </w:r>
    </w:p>
    <w:p w:rsidR="00190769" w:rsidRPr="00BA2F2C" w:rsidRDefault="00190769" w:rsidP="00190769">
      <w:pPr>
        <w:pStyle w:val="430"/>
        <w:shd w:val="clear" w:color="auto" w:fill="auto"/>
        <w:spacing w:after="0" w:line="240" w:lineRule="auto"/>
        <w:jc w:val="left"/>
        <w:rPr>
          <w:sz w:val="24"/>
          <w:szCs w:val="24"/>
        </w:rPr>
      </w:pP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Программа по предмету «Слушание музыки» реализуется в структуре дополнительной предпрофессиональной общеобразовательной программы в области музыкального искусства, рассчитанной на 8-9 лет обучения.</w:t>
      </w:r>
    </w:p>
    <w:p w:rsidR="00190769" w:rsidRDefault="00190769" w:rsidP="00190769">
      <w:pPr>
        <w:shd w:val="clear" w:color="auto" w:fill="FFFFFF"/>
        <w:spacing w:after="0" w:line="240" w:lineRule="auto"/>
        <w:jc w:val="center"/>
        <w:rPr>
          <w:rFonts w:ascii="Times New Roman" w:hAnsi="Times New Roman" w:cs="Times New Roman"/>
          <w:b/>
          <w:bCs/>
          <w:sz w:val="24"/>
          <w:szCs w:val="24"/>
        </w:rPr>
      </w:pPr>
    </w:p>
    <w:p w:rsidR="00190769" w:rsidRDefault="00190769" w:rsidP="00190769">
      <w:pPr>
        <w:shd w:val="clear" w:color="auto" w:fill="FFFFFF"/>
        <w:spacing w:after="0" w:line="240" w:lineRule="auto"/>
        <w:jc w:val="center"/>
        <w:rPr>
          <w:rFonts w:ascii="Times New Roman" w:hAnsi="Times New Roman" w:cs="Times New Roman"/>
          <w:b/>
          <w:bCs/>
          <w:sz w:val="24"/>
          <w:szCs w:val="24"/>
        </w:rPr>
      </w:pPr>
      <w:r w:rsidRPr="00964B23">
        <w:rPr>
          <w:rFonts w:ascii="Times New Roman" w:hAnsi="Times New Roman" w:cs="Times New Roman"/>
          <w:b/>
          <w:bCs/>
          <w:sz w:val="24"/>
          <w:szCs w:val="24"/>
        </w:rPr>
        <w:t>Годовые требования. Содержание разделов</w:t>
      </w:r>
    </w:p>
    <w:p w:rsidR="00190769" w:rsidRDefault="00190769" w:rsidP="00190769">
      <w:pPr>
        <w:shd w:val="clear" w:color="auto" w:fill="FFFFFF"/>
        <w:spacing w:after="0" w:line="240" w:lineRule="auto"/>
        <w:jc w:val="center"/>
        <w:rPr>
          <w:rFonts w:ascii="Times New Roman" w:hAnsi="Times New Roman" w:cs="Times New Roman"/>
          <w:b/>
          <w:bCs/>
          <w:sz w:val="24"/>
          <w:szCs w:val="24"/>
        </w:rPr>
      </w:pPr>
    </w:p>
    <w:p w:rsidR="00190769" w:rsidRDefault="00190769" w:rsidP="00190769">
      <w:pPr>
        <w:shd w:val="clear" w:color="auto" w:fill="FFFFFF"/>
        <w:spacing w:after="0" w:line="240" w:lineRule="auto"/>
        <w:jc w:val="center"/>
        <w:rPr>
          <w:rFonts w:ascii="Times New Roman" w:hAnsi="Times New Roman" w:cs="Times New Roman"/>
          <w:b/>
          <w:bCs/>
          <w:sz w:val="24"/>
          <w:szCs w:val="24"/>
        </w:rPr>
      </w:pPr>
      <w:r w:rsidRPr="00964B23">
        <w:rPr>
          <w:rFonts w:ascii="Times New Roman" w:hAnsi="Times New Roman" w:cs="Times New Roman"/>
          <w:b/>
          <w:bCs/>
          <w:sz w:val="24"/>
          <w:szCs w:val="24"/>
        </w:rPr>
        <w:t xml:space="preserve"> Первый год обучения</w:t>
      </w:r>
    </w:p>
    <w:p w:rsidR="00190769" w:rsidRDefault="00190769" w:rsidP="00190769">
      <w:pPr>
        <w:shd w:val="clear" w:color="auto" w:fill="FFFFFF"/>
        <w:spacing w:after="0" w:line="240" w:lineRule="auto"/>
        <w:jc w:val="center"/>
        <w:rPr>
          <w:rFonts w:ascii="Times New Roman" w:hAnsi="Times New Roman" w:cs="Times New Roman"/>
          <w:b/>
          <w:bCs/>
          <w:sz w:val="24"/>
          <w:szCs w:val="24"/>
        </w:rPr>
      </w:pP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z w:val="24"/>
          <w:szCs w:val="24"/>
          <w:u w:val="single"/>
        </w:rPr>
        <w:t>Раздел</w:t>
      </w:r>
      <w:r w:rsidRPr="00964B23">
        <w:rPr>
          <w:rFonts w:ascii="Times New Roman" w:hAnsi="Times New Roman" w:cs="Times New Roman"/>
          <w:b/>
          <w:bCs/>
          <w:sz w:val="24"/>
          <w:szCs w:val="24"/>
        </w:rPr>
        <w:t xml:space="preserve">   1</w:t>
      </w:r>
      <w:r w:rsidR="00DA1024">
        <w:rPr>
          <w:rFonts w:ascii="Times New Roman" w:hAnsi="Times New Roman" w:cs="Times New Roman"/>
          <w:b/>
          <w:bCs/>
          <w:sz w:val="24"/>
          <w:szCs w:val="24"/>
        </w:rPr>
        <w:t xml:space="preserve">: </w:t>
      </w:r>
      <w:r w:rsidRPr="00085347">
        <w:rPr>
          <w:rFonts w:ascii="Times New Roman" w:hAnsi="Times New Roman"/>
          <w:b/>
          <w:sz w:val="24"/>
          <w:szCs w:val="24"/>
        </w:rPr>
        <w:t>Звуки  природы</w:t>
      </w:r>
      <w:r>
        <w:rPr>
          <w:rFonts w:ascii="Times New Roman" w:hAnsi="Times New Roman"/>
          <w:sz w:val="24"/>
          <w:szCs w:val="24"/>
        </w:rPr>
        <w:t xml:space="preserve">. Состояние  тишины.  Музыкальные   и  немузыкальные  звуки. Высота  звука,  регистры. </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u w:val="single"/>
        </w:rPr>
        <w:t>Самостоятельная работа:</w:t>
      </w:r>
      <w:r w:rsidRPr="00964B23">
        <w:rPr>
          <w:rFonts w:ascii="Times New Roman" w:hAnsi="Times New Roman" w:cs="Times New Roman"/>
          <w:spacing w:val="-10"/>
          <w:sz w:val="24"/>
          <w:szCs w:val="24"/>
        </w:rPr>
        <w:t xml:space="preserve"> сочинение </w:t>
      </w:r>
      <w:r>
        <w:rPr>
          <w:rFonts w:ascii="Times New Roman" w:hAnsi="Times New Roman" w:cs="Times New Roman"/>
          <w:spacing w:val="-10"/>
          <w:sz w:val="24"/>
          <w:szCs w:val="24"/>
        </w:rPr>
        <w:t xml:space="preserve">на инструменте </w:t>
      </w:r>
      <w:r w:rsidRPr="00964B23">
        <w:rPr>
          <w:rFonts w:ascii="Times New Roman" w:hAnsi="Times New Roman" w:cs="Times New Roman"/>
          <w:spacing w:val="-10"/>
          <w:sz w:val="24"/>
          <w:szCs w:val="24"/>
        </w:rPr>
        <w:t>своей звуковой модели</w:t>
      </w:r>
      <w:r>
        <w:rPr>
          <w:rFonts w:ascii="Times New Roman" w:hAnsi="Times New Roman" w:cs="Times New Roman"/>
          <w:spacing w:val="-10"/>
          <w:sz w:val="24"/>
          <w:szCs w:val="24"/>
        </w:rPr>
        <w:t>:  пения  птиц,  журчания  ручья,  шума  дождя.</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sidRPr="00964B23">
        <w:rPr>
          <w:rFonts w:ascii="Times New Roman" w:hAnsi="Times New Roman" w:cs="Times New Roman"/>
          <w:spacing w:val="-6"/>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Аудиозаписи «Звуки  природы», «Голоса  птиц»</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Л. Дакен «Кукушка»</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Э.Григ «Птичка», «Ручеёк»</w:t>
      </w:r>
    </w:p>
    <w:p w:rsidR="00190769" w:rsidRDefault="00190769" w:rsidP="00190769">
      <w:pPr>
        <w:shd w:val="clear" w:color="auto" w:fill="FFFFFF"/>
        <w:spacing w:after="0" w:line="240" w:lineRule="auto"/>
        <w:jc w:val="both"/>
        <w:rPr>
          <w:rFonts w:ascii="Times New Roman" w:hAnsi="Times New Roman" w:cs="Times New Roman"/>
          <w:spacing w:val="-9"/>
          <w:sz w:val="24"/>
          <w:szCs w:val="24"/>
        </w:rPr>
      </w:pPr>
      <w:r w:rsidRPr="00964B23">
        <w:rPr>
          <w:rFonts w:ascii="Times New Roman" w:hAnsi="Times New Roman" w:cs="Times New Roman"/>
          <w:spacing w:val="-6"/>
          <w:sz w:val="24"/>
          <w:szCs w:val="24"/>
        </w:rPr>
        <w:t xml:space="preserve"> П.И. Чайковский: </w:t>
      </w:r>
      <w:r>
        <w:rPr>
          <w:rFonts w:ascii="Times New Roman" w:hAnsi="Times New Roman" w:cs="Times New Roman"/>
          <w:spacing w:val="-9"/>
          <w:sz w:val="24"/>
          <w:szCs w:val="24"/>
        </w:rPr>
        <w:t xml:space="preserve"> «Песня  жаворонка»  из  «Детского  альбома»</w:t>
      </w:r>
    </w:p>
    <w:p w:rsidR="00190769" w:rsidRDefault="00190769" w:rsidP="00190769">
      <w:pPr>
        <w:shd w:val="clear" w:color="auto" w:fill="FFFFFF"/>
        <w:spacing w:after="0" w:line="240" w:lineRule="auto"/>
        <w:jc w:val="both"/>
        <w:rPr>
          <w:rFonts w:ascii="Times New Roman" w:hAnsi="Times New Roman" w:cs="Times New Roman"/>
          <w:spacing w:val="-9"/>
          <w:sz w:val="24"/>
          <w:szCs w:val="24"/>
        </w:rPr>
      </w:pPr>
      <w:r w:rsidRPr="00964B23">
        <w:rPr>
          <w:rFonts w:ascii="Times New Roman" w:hAnsi="Times New Roman" w:cs="Times New Roman"/>
          <w:spacing w:val="-10"/>
          <w:sz w:val="24"/>
          <w:szCs w:val="24"/>
        </w:rPr>
        <w:t>Г.В. Свиридов «Дождик»</w:t>
      </w:r>
    </w:p>
    <w:p w:rsidR="00190769" w:rsidRDefault="00190769" w:rsidP="00190769">
      <w:pPr>
        <w:shd w:val="clear" w:color="auto" w:fill="FFFFFF"/>
        <w:spacing w:after="0" w:line="240" w:lineRule="auto"/>
        <w:jc w:val="both"/>
        <w:rPr>
          <w:rFonts w:ascii="Times New Roman" w:hAnsi="Times New Roman" w:cs="Times New Roman"/>
          <w:spacing w:val="-9"/>
          <w:sz w:val="24"/>
          <w:szCs w:val="24"/>
        </w:rPr>
      </w:pPr>
      <w:r>
        <w:rPr>
          <w:rFonts w:ascii="Times New Roman" w:hAnsi="Times New Roman" w:cs="Times New Roman"/>
          <w:spacing w:val="-9"/>
          <w:sz w:val="24"/>
          <w:szCs w:val="24"/>
        </w:rPr>
        <w:t xml:space="preserve"> М.И. Глинка  романс «Жаворонок»</w:t>
      </w:r>
    </w:p>
    <w:p w:rsidR="00190769" w:rsidRDefault="00190769" w:rsidP="00190769">
      <w:pPr>
        <w:shd w:val="clear" w:color="auto" w:fill="FFFFFF"/>
        <w:spacing w:after="0" w:line="240" w:lineRule="auto"/>
        <w:jc w:val="both"/>
        <w:rPr>
          <w:rFonts w:ascii="Times New Roman" w:hAnsi="Times New Roman" w:cs="Times New Roman"/>
          <w:spacing w:val="-9"/>
          <w:sz w:val="24"/>
          <w:szCs w:val="24"/>
        </w:rPr>
      </w:pPr>
      <w:r>
        <w:rPr>
          <w:rFonts w:ascii="Times New Roman" w:hAnsi="Times New Roman" w:cs="Times New Roman"/>
          <w:spacing w:val="-9"/>
          <w:sz w:val="24"/>
          <w:szCs w:val="24"/>
        </w:rPr>
        <w:t xml:space="preserve"> А.А. .Алябьев  романс «Соловей».</w:t>
      </w:r>
    </w:p>
    <w:p w:rsidR="00190769" w:rsidRDefault="00190769" w:rsidP="00190769">
      <w:pPr>
        <w:shd w:val="clear" w:color="auto" w:fill="FFFFFF"/>
        <w:spacing w:after="0" w:line="240" w:lineRule="auto"/>
        <w:jc w:val="both"/>
        <w:rPr>
          <w:rFonts w:ascii="Times New Roman" w:hAnsi="Times New Roman"/>
          <w:sz w:val="24"/>
          <w:szCs w:val="24"/>
        </w:rPr>
      </w:pPr>
      <w:r w:rsidRPr="00085347">
        <w:rPr>
          <w:rFonts w:ascii="Times New Roman" w:hAnsi="Times New Roman" w:cs="Times New Roman"/>
          <w:b/>
          <w:spacing w:val="-9"/>
          <w:sz w:val="24"/>
          <w:szCs w:val="24"/>
        </w:rPr>
        <w:t>Раздел  2</w:t>
      </w:r>
      <w:r>
        <w:rPr>
          <w:rFonts w:ascii="Times New Roman" w:hAnsi="Times New Roman" w:cs="Times New Roman"/>
          <w:b/>
          <w:spacing w:val="-9"/>
          <w:sz w:val="24"/>
          <w:szCs w:val="24"/>
        </w:rPr>
        <w:t xml:space="preserve">: </w:t>
      </w:r>
      <w:r w:rsidRPr="00085347">
        <w:rPr>
          <w:rFonts w:ascii="Times New Roman" w:hAnsi="Times New Roman"/>
          <w:b/>
          <w:sz w:val="24"/>
          <w:szCs w:val="24"/>
        </w:rPr>
        <w:t>Музыка и  природа.</w:t>
      </w:r>
      <w:r>
        <w:rPr>
          <w:rFonts w:ascii="Times New Roman" w:hAnsi="Times New Roman"/>
          <w:sz w:val="24"/>
          <w:szCs w:val="24"/>
        </w:rPr>
        <w:t xml:space="preserve"> Времена  года  в  музыке. Звукоизобразительность.</w:t>
      </w:r>
    </w:p>
    <w:p w:rsidR="00190769" w:rsidRDefault="00190769" w:rsidP="00190769">
      <w:pPr>
        <w:shd w:val="clear" w:color="auto" w:fill="FFFFFF"/>
        <w:spacing w:after="0" w:line="240" w:lineRule="auto"/>
        <w:jc w:val="both"/>
        <w:rPr>
          <w:rFonts w:ascii="Times New Roman" w:hAnsi="Times New Roman"/>
          <w:sz w:val="24"/>
          <w:szCs w:val="24"/>
        </w:rPr>
      </w:pPr>
      <w:r w:rsidRPr="001C3A07">
        <w:rPr>
          <w:rFonts w:ascii="Times New Roman" w:hAnsi="Times New Roman"/>
          <w:sz w:val="24"/>
          <w:szCs w:val="24"/>
          <w:u w:val="single"/>
        </w:rPr>
        <w:t>Самостоятельная  работа</w:t>
      </w:r>
      <w:r>
        <w:rPr>
          <w:rFonts w:ascii="Times New Roman" w:hAnsi="Times New Roman"/>
          <w:sz w:val="24"/>
          <w:szCs w:val="24"/>
        </w:rPr>
        <w:t xml:space="preserve"> :  составление  рассказа  о  любимом  времени  года.</w:t>
      </w:r>
    </w:p>
    <w:p w:rsidR="00190769" w:rsidRDefault="00190769" w:rsidP="00190769">
      <w:pPr>
        <w:shd w:val="clear" w:color="auto" w:fill="FFFFFF"/>
        <w:spacing w:after="0" w:line="240" w:lineRule="auto"/>
        <w:jc w:val="both"/>
        <w:rPr>
          <w:rFonts w:ascii="Times New Roman" w:hAnsi="Times New Roman" w:cs="Times New Roman"/>
          <w:spacing w:val="-6"/>
          <w:sz w:val="24"/>
          <w:szCs w:val="24"/>
          <w:u w:val="single"/>
        </w:rPr>
      </w:pPr>
      <w:r w:rsidRPr="00964B23">
        <w:rPr>
          <w:rFonts w:ascii="Times New Roman" w:hAnsi="Times New Roman" w:cs="Times New Roman"/>
          <w:spacing w:val="-6"/>
          <w:sz w:val="24"/>
          <w:szCs w:val="24"/>
          <w:u w:val="single"/>
        </w:rPr>
        <w:t>Музыкальный материал</w:t>
      </w:r>
      <w:r>
        <w:rPr>
          <w:rFonts w:ascii="Times New Roman" w:hAnsi="Times New Roman" w:cs="Times New Roman"/>
          <w:spacing w:val="-6"/>
          <w:sz w:val="24"/>
          <w:szCs w:val="24"/>
          <w:u w:val="single"/>
        </w:rPr>
        <w:t xml:space="preserve">: </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sidRPr="004C0DC6">
        <w:rPr>
          <w:rFonts w:ascii="Times New Roman" w:hAnsi="Times New Roman" w:cs="Times New Roman"/>
          <w:spacing w:val="-6"/>
          <w:sz w:val="24"/>
          <w:szCs w:val="24"/>
        </w:rPr>
        <w:t>П.</w:t>
      </w:r>
      <w:r>
        <w:rPr>
          <w:rFonts w:ascii="Times New Roman" w:hAnsi="Times New Roman" w:cs="Times New Roman"/>
          <w:spacing w:val="-6"/>
          <w:sz w:val="24"/>
          <w:szCs w:val="24"/>
        </w:rPr>
        <w:t>И.</w:t>
      </w:r>
      <w:r w:rsidRPr="001C3A07">
        <w:rPr>
          <w:rFonts w:ascii="Times New Roman" w:hAnsi="Times New Roman" w:cs="Times New Roman"/>
          <w:spacing w:val="-6"/>
          <w:sz w:val="24"/>
          <w:szCs w:val="24"/>
        </w:rPr>
        <w:t>Чайковский</w:t>
      </w:r>
      <w:r w:rsidR="001677A4">
        <w:rPr>
          <w:rFonts w:ascii="Times New Roman" w:hAnsi="Times New Roman" w:cs="Times New Roman"/>
          <w:spacing w:val="-6"/>
          <w:sz w:val="24"/>
          <w:szCs w:val="24"/>
        </w:rPr>
        <w:t xml:space="preserve"> </w:t>
      </w:r>
      <w:r w:rsidRPr="001C3A07">
        <w:rPr>
          <w:rFonts w:ascii="Times New Roman" w:hAnsi="Times New Roman" w:cs="Times New Roman"/>
          <w:spacing w:val="-6"/>
          <w:sz w:val="24"/>
          <w:szCs w:val="24"/>
        </w:rPr>
        <w:t>«Осенняя  песня»   из  цикла  «Времена  года»</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«Зимнее  утро»  из  сборника  «Детского  альбома»</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sidRPr="001C3A07">
        <w:rPr>
          <w:rFonts w:ascii="Times New Roman" w:hAnsi="Times New Roman" w:cs="Times New Roman"/>
          <w:spacing w:val="-6"/>
          <w:sz w:val="24"/>
          <w:szCs w:val="24"/>
        </w:rPr>
        <w:t xml:space="preserve">И. Гайдн Соната  соль  минор  </w:t>
      </w:r>
      <w:r w:rsidRPr="001C3A07">
        <w:rPr>
          <w:rFonts w:ascii="Times New Roman" w:hAnsi="Times New Roman" w:cs="Times New Roman"/>
          <w:spacing w:val="-6"/>
          <w:sz w:val="24"/>
          <w:szCs w:val="24"/>
          <w:lang w:val="en-US"/>
        </w:rPr>
        <w:t>II</w:t>
      </w:r>
      <w:r w:rsidRPr="001C3A07">
        <w:rPr>
          <w:rFonts w:ascii="Times New Roman" w:hAnsi="Times New Roman" w:cs="Times New Roman"/>
          <w:spacing w:val="-6"/>
          <w:sz w:val="24"/>
          <w:szCs w:val="24"/>
        </w:rPr>
        <w:t xml:space="preserve"> часть</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sidRPr="001C3A07">
        <w:rPr>
          <w:rFonts w:ascii="Times New Roman" w:hAnsi="Times New Roman" w:cs="Times New Roman"/>
          <w:spacing w:val="-6"/>
          <w:sz w:val="24"/>
          <w:szCs w:val="24"/>
        </w:rPr>
        <w:t xml:space="preserve">А. Вивальди Концерт  для  скрипки  с  оркестром «Осень»  </w:t>
      </w:r>
      <w:r w:rsidRPr="001C3A07">
        <w:rPr>
          <w:rFonts w:ascii="Times New Roman" w:hAnsi="Times New Roman" w:cs="Times New Roman"/>
          <w:spacing w:val="-6"/>
          <w:sz w:val="24"/>
          <w:szCs w:val="24"/>
          <w:lang w:val="en-US"/>
        </w:rPr>
        <w:t>I</w:t>
      </w:r>
      <w:r>
        <w:rPr>
          <w:rFonts w:ascii="Times New Roman" w:hAnsi="Times New Roman" w:cs="Times New Roman"/>
          <w:spacing w:val="-6"/>
          <w:sz w:val="24"/>
          <w:szCs w:val="24"/>
        </w:rPr>
        <w:t>часть.</w:t>
      </w:r>
    </w:p>
    <w:p w:rsidR="00190769" w:rsidRDefault="00190769" w:rsidP="00DA1024">
      <w:pPr>
        <w:shd w:val="clear" w:color="auto" w:fill="FFFFFF"/>
        <w:spacing w:after="0"/>
        <w:jc w:val="both"/>
        <w:rPr>
          <w:rFonts w:ascii="Times New Roman" w:hAnsi="Times New Roman"/>
          <w:sz w:val="24"/>
          <w:szCs w:val="24"/>
        </w:rPr>
      </w:pPr>
      <w:r w:rsidRPr="00307F41">
        <w:rPr>
          <w:rFonts w:ascii="Times New Roman" w:hAnsi="Times New Roman" w:cs="Times New Roman"/>
          <w:b/>
          <w:spacing w:val="-6"/>
          <w:sz w:val="24"/>
          <w:szCs w:val="24"/>
          <w:u w:val="single"/>
        </w:rPr>
        <w:t>Раздел 3</w:t>
      </w:r>
      <w:r w:rsidRPr="001C3A07">
        <w:rPr>
          <w:rFonts w:ascii="Times New Roman" w:hAnsi="Times New Roman" w:cs="Times New Roman"/>
          <w:b/>
          <w:spacing w:val="-6"/>
          <w:sz w:val="24"/>
          <w:szCs w:val="24"/>
        </w:rPr>
        <w:t xml:space="preserve">:  </w:t>
      </w:r>
      <w:r w:rsidRPr="001C3A07">
        <w:rPr>
          <w:rFonts w:ascii="Times New Roman" w:hAnsi="Times New Roman"/>
          <w:b/>
          <w:sz w:val="24"/>
          <w:szCs w:val="24"/>
        </w:rPr>
        <w:t>Окружающий  мир  и  музыка</w:t>
      </w:r>
      <w:r>
        <w:rPr>
          <w:rFonts w:ascii="Times New Roman" w:hAnsi="Times New Roman"/>
          <w:sz w:val="24"/>
          <w:szCs w:val="24"/>
        </w:rPr>
        <w:t>. Состояние  природы  в  разное  время  суток.</w:t>
      </w:r>
      <w:r w:rsidR="00DA1024">
        <w:rPr>
          <w:rFonts w:ascii="Times New Roman" w:hAnsi="Times New Roman"/>
          <w:sz w:val="24"/>
          <w:szCs w:val="24"/>
        </w:rPr>
        <w:t xml:space="preserve"> </w:t>
      </w:r>
      <w:r>
        <w:rPr>
          <w:rFonts w:ascii="Times New Roman" w:hAnsi="Times New Roman"/>
          <w:sz w:val="24"/>
          <w:szCs w:val="24"/>
        </w:rPr>
        <w:t>Утро,  день,  вечер,  ночь.</w:t>
      </w:r>
      <w:r w:rsidR="00DA1024">
        <w:rPr>
          <w:rFonts w:ascii="Times New Roman" w:hAnsi="Times New Roman"/>
          <w:sz w:val="24"/>
          <w:szCs w:val="24"/>
        </w:rPr>
        <w:t xml:space="preserve"> </w:t>
      </w:r>
      <w:r>
        <w:rPr>
          <w:rFonts w:ascii="Times New Roman" w:hAnsi="Times New Roman"/>
          <w:sz w:val="24"/>
          <w:szCs w:val="24"/>
        </w:rPr>
        <w:t>Элементы  музыкального  языка: лад, темп, мелодия, тембр, динамика</w:t>
      </w:r>
    </w:p>
    <w:p w:rsidR="00190769" w:rsidRDefault="00190769" w:rsidP="00190769">
      <w:pPr>
        <w:shd w:val="clear" w:color="auto" w:fill="FFFFFF"/>
        <w:spacing w:after="0" w:line="240" w:lineRule="auto"/>
        <w:jc w:val="both"/>
        <w:rPr>
          <w:rFonts w:ascii="Times New Roman" w:hAnsi="Times New Roman"/>
          <w:sz w:val="24"/>
          <w:szCs w:val="24"/>
        </w:rPr>
      </w:pPr>
      <w:r w:rsidRPr="00415C2C">
        <w:rPr>
          <w:rFonts w:ascii="Times New Roman" w:hAnsi="Times New Roman"/>
          <w:sz w:val="24"/>
          <w:szCs w:val="24"/>
          <w:u w:val="single"/>
        </w:rPr>
        <w:t>Самостоятельная  работа</w:t>
      </w:r>
      <w:r>
        <w:rPr>
          <w:rFonts w:ascii="Times New Roman" w:hAnsi="Times New Roman"/>
          <w:sz w:val="24"/>
          <w:szCs w:val="24"/>
        </w:rPr>
        <w:t>: Составить  рассказ  «Утро»</w:t>
      </w:r>
    </w:p>
    <w:p w:rsidR="00190769" w:rsidRDefault="00190769" w:rsidP="00190769">
      <w:pPr>
        <w:shd w:val="clear" w:color="auto" w:fill="FFFFFF"/>
        <w:spacing w:after="0" w:line="240" w:lineRule="auto"/>
        <w:jc w:val="both"/>
        <w:rPr>
          <w:rFonts w:ascii="Times New Roman" w:hAnsi="Times New Roman"/>
          <w:sz w:val="24"/>
          <w:szCs w:val="24"/>
        </w:rPr>
      </w:pPr>
      <w:r w:rsidRPr="004C6BBA">
        <w:rPr>
          <w:rFonts w:ascii="Times New Roman" w:hAnsi="Times New Roman"/>
          <w:sz w:val="24"/>
          <w:szCs w:val="24"/>
        </w:rPr>
        <w:t xml:space="preserve">Музыкальный  материал: </w:t>
      </w:r>
    </w:p>
    <w:p w:rsidR="00190769" w:rsidRDefault="00190769" w:rsidP="00190769">
      <w:pPr>
        <w:shd w:val="clear" w:color="auto" w:fill="FFFFFF"/>
        <w:spacing w:after="0" w:line="240" w:lineRule="auto"/>
        <w:jc w:val="both"/>
        <w:rPr>
          <w:rFonts w:ascii="Times New Roman" w:hAnsi="Times New Roman"/>
          <w:sz w:val="24"/>
          <w:szCs w:val="24"/>
        </w:rPr>
      </w:pPr>
      <w:r w:rsidRPr="004C6BBA">
        <w:rPr>
          <w:rFonts w:ascii="Times New Roman" w:hAnsi="Times New Roman"/>
          <w:sz w:val="24"/>
          <w:szCs w:val="24"/>
        </w:rPr>
        <w:t>П.</w:t>
      </w:r>
      <w:r>
        <w:rPr>
          <w:rFonts w:ascii="Times New Roman" w:hAnsi="Times New Roman"/>
          <w:sz w:val="24"/>
          <w:szCs w:val="24"/>
        </w:rPr>
        <w:t xml:space="preserve">И. </w:t>
      </w:r>
      <w:r w:rsidRPr="004C6BBA">
        <w:rPr>
          <w:rFonts w:ascii="Times New Roman" w:hAnsi="Times New Roman"/>
          <w:sz w:val="24"/>
          <w:szCs w:val="24"/>
        </w:rPr>
        <w:t xml:space="preserve"> Чайковский  «Утренняя  молитва» из  «Детского  альбома», </w:t>
      </w:r>
    </w:p>
    <w:p w:rsidR="00190769" w:rsidRDefault="00190769" w:rsidP="00190769">
      <w:pPr>
        <w:shd w:val="clear" w:color="auto" w:fill="FFFFFF"/>
        <w:spacing w:after="0" w:line="240" w:lineRule="auto"/>
        <w:jc w:val="both"/>
        <w:rPr>
          <w:rFonts w:ascii="Times New Roman" w:hAnsi="Times New Roman"/>
          <w:sz w:val="24"/>
          <w:szCs w:val="24"/>
        </w:rPr>
      </w:pPr>
      <w:r w:rsidRPr="004C6BBA">
        <w:rPr>
          <w:rFonts w:ascii="Times New Roman" w:hAnsi="Times New Roman"/>
          <w:sz w:val="24"/>
          <w:szCs w:val="24"/>
        </w:rPr>
        <w:t>С.</w:t>
      </w:r>
      <w:r>
        <w:rPr>
          <w:rFonts w:ascii="Times New Roman" w:hAnsi="Times New Roman"/>
          <w:sz w:val="24"/>
          <w:szCs w:val="24"/>
        </w:rPr>
        <w:t>С.</w:t>
      </w:r>
      <w:r w:rsidRPr="004C6BBA">
        <w:rPr>
          <w:rFonts w:ascii="Times New Roman" w:hAnsi="Times New Roman"/>
          <w:sz w:val="24"/>
          <w:szCs w:val="24"/>
        </w:rPr>
        <w:t xml:space="preserve">  Прокофьев  «Утро»</w:t>
      </w:r>
      <w:r>
        <w:rPr>
          <w:rFonts w:ascii="Times New Roman" w:hAnsi="Times New Roman"/>
          <w:sz w:val="24"/>
          <w:szCs w:val="24"/>
        </w:rPr>
        <w:t xml:space="preserve">, </w:t>
      </w:r>
      <w:r w:rsidRPr="00964B23">
        <w:rPr>
          <w:rFonts w:ascii="Times New Roman" w:hAnsi="Times New Roman" w:cs="Times New Roman"/>
          <w:sz w:val="24"/>
          <w:szCs w:val="24"/>
        </w:rPr>
        <w:t>«Дождь и радуга»</w:t>
      </w:r>
      <w:r>
        <w:rPr>
          <w:rFonts w:ascii="Times New Roman" w:hAnsi="Times New Roman" w:cs="Times New Roman"/>
          <w:sz w:val="24"/>
          <w:szCs w:val="24"/>
        </w:rPr>
        <w:t>, «Вечер»</w:t>
      </w:r>
      <w:r w:rsidRPr="004C6BBA">
        <w:rPr>
          <w:rFonts w:ascii="Times New Roman" w:hAnsi="Times New Roman"/>
          <w:sz w:val="24"/>
          <w:szCs w:val="24"/>
        </w:rPr>
        <w:t xml:space="preserve">  из цикла  «Детская  музыка».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Э. Григ «Ариэтта», «Птичка», «Бабочка», «Весной», сюита «Пер Гюнт»: «Утро»</w:t>
      </w:r>
    </w:p>
    <w:p w:rsidR="00190769" w:rsidRDefault="00190769" w:rsidP="00190769">
      <w:pPr>
        <w:shd w:val="clear" w:color="auto" w:fill="FFFFFF"/>
        <w:spacing w:after="0" w:line="240" w:lineRule="auto"/>
        <w:jc w:val="both"/>
        <w:rPr>
          <w:rFonts w:ascii="Times New Roman" w:hAnsi="Times New Roman"/>
          <w:sz w:val="24"/>
          <w:szCs w:val="24"/>
        </w:rPr>
      </w:pPr>
      <w:r w:rsidRPr="004C6BBA">
        <w:rPr>
          <w:rFonts w:ascii="Times New Roman" w:hAnsi="Times New Roman"/>
          <w:b/>
          <w:sz w:val="24"/>
          <w:szCs w:val="24"/>
          <w:u w:val="single"/>
        </w:rPr>
        <w:lastRenderedPageBreak/>
        <w:t>Раздел 4 :</w:t>
      </w:r>
      <w:r w:rsidR="00DA1024">
        <w:rPr>
          <w:rFonts w:ascii="Times New Roman" w:hAnsi="Times New Roman"/>
          <w:b/>
          <w:sz w:val="24"/>
          <w:szCs w:val="24"/>
          <w:u w:val="single"/>
        </w:rPr>
        <w:t xml:space="preserve"> </w:t>
      </w:r>
      <w:r w:rsidRPr="004C6BBA">
        <w:rPr>
          <w:rFonts w:ascii="Times New Roman" w:hAnsi="Times New Roman"/>
          <w:b/>
          <w:sz w:val="24"/>
          <w:szCs w:val="24"/>
        </w:rPr>
        <w:t>Музыка  и  сказка.</w:t>
      </w:r>
      <w:r>
        <w:rPr>
          <w:rFonts w:ascii="Times New Roman" w:hAnsi="Times New Roman"/>
          <w:sz w:val="24"/>
          <w:szCs w:val="24"/>
        </w:rPr>
        <w:t xml:space="preserve"> Фантастические  и  сказочные  сюжеты в  музыке.</w:t>
      </w:r>
      <w:r w:rsidR="001677A4">
        <w:rPr>
          <w:rFonts w:ascii="Times New Roman" w:hAnsi="Times New Roman"/>
          <w:sz w:val="24"/>
          <w:szCs w:val="24"/>
        </w:rPr>
        <w:t xml:space="preserve"> </w:t>
      </w:r>
      <w:r>
        <w:rPr>
          <w:rFonts w:ascii="Times New Roman" w:hAnsi="Times New Roman"/>
          <w:sz w:val="24"/>
          <w:szCs w:val="24"/>
        </w:rPr>
        <w:t xml:space="preserve">Симфоническая  сказка «Петя  и  волк». Инструменты  оркестра – голоса  сказочных  героев. </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114A36">
        <w:rPr>
          <w:rFonts w:ascii="Times New Roman" w:hAnsi="Times New Roman"/>
          <w:sz w:val="24"/>
          <w:szCs w:val="24"/>
          <w:u w:val="single"/>
        </w:rPr>
        <w:t>Самостоятельная  работа</w:t>
      </w:r>
      <w:r>
        <w:rPr>
          <w:rFonts w:ascii="Times New Roman" w:hAnsi="Times New Roman"/>
          <w:sz w:val="24"/>
          <w:szCs w:val="24"/>
        </w:rPr>
        <w:t xml:space="preserve">: </w:t>
      </w:r>
      <w:r w:rsidRPr="00964B23">
        <w:rPr>
          <w:rFonts w:ascii="Times New Roman" w:hAnsi="Times New Roman" w:cs="Times New Roman"/>
          <w:sz w:val="24"/>
          <w:szCs w:val="24"/>
        </w:rPr>
        <w:t xml:space="preserve">Чтение </w:t>
      </w:r>
      <w:r>
        <w:rPr>
          <w:rFonts w:ascii="Times New Roman" w:hAnsi="Times New Roman" w:cs="Times New Roman"/>
          <w:sz w:val="24"/>
          <w:szCs w:val="24"/>
        </w:rPr>
        <w:t>ру</w:t>
      </w:r>
      <w:r w:rsidRPr="00964B23">
        <w:rPr>
          <w:rFonts w:ascii="Times New Roman" w:hAnsi="Times New Roman" w:cs="Times New Roman"/>
          <w:sz w:val="24"/>
          <w:szCs w:val="24"/>
        </w:rPr>
        <w:t>сских народных сказок про Бабу Ягу, былины о Садко.</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sidRPr="004C6BBA">
        <w:rPr>
          <w:rFonts w:ascii="Times New Roman" w:hAnsi="Times New Roman" w:cs="Times New Roman"/>
          <w:spacing w:val="-1"/>
          <w:sz w:val="24"/>
          <w:szCs w:val="24"/>
        </w:rPr>
        <w:t>Музыкальный материал:</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sidRPr="004C6BBA">
        <w:rPr>
          <w:rFonts w:ascii="Times New Roman" w:hAnsi="Times New Roman" w:cs="Times New Roman"/>
          <w:spacing w:val="-1"/>
          <w:sz w:val="24"/>
          <w:szCs w:val="24"/>
        </w:rPr>
        <w:t xml:space="preserve"> С.</w:t>
      </w:r>
      <w:r>
        <w:rPr>
          <w:rFonts w:ascii="Times New Roman" w:hAnsi="Times New Roman" w:cs="Times New Roman"/>
          <w:spacing w:val="-1"/>
          <w:sz w:val="24"/>
          <w:szCs w:val="24"/>
        </w:rPr>
        <w:t xml:space="preserve">С. </w:t>
      </w:r>
      <w:r w:rsidRPr="004C6BBA">
        <w:rPr>
          <w:rFonts w:ascii="Times New Roman" w:hAnsi="Times New Roman" w:cs="Times New Roman"/>
          <w:spacing w:val="-1"/>
          <w:sz w:val="24"/>
          <w:szCs w:val="24"/>
        </w:rPr>
        <w:t>Прокофьев «Сказочка»,</w:t>
      </w:r>
      <w:r>
        <w:rPr>
          <w:rFonts w:ascii="Times New Roman" w:hAnsi="Times New Roman" w:cs="Times New Roman"/>
          <w:spacing w:val="-1"/>
          <w:sz w:val="24"/>
          <w:szCs w:val="24"/>
        </w:rPr>
        <w:t xml:space="preserve"> симфоническая  сказка  «Петя  и  волк».</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sidRPr="004C6BBA">
        <w:rPr>
          <w:rFonts w:ascii="Times New Roman" w:hAnsi="Times New Roman" w:cs="Times New Roman"/>
          <w:spacing w:val="-1"/>
          <w:sz w:val="24"/>
          <w:szCs w:val="24"/>
        </w:rPr>
        <w:t xml:space="preserve"> П.</w:t>
      </w:r>
      <w:r>
        <w:rPr>
          <w:rFonts w:ascii="Times New Roman" w:hAnsi="Times New Roman" w:cs="Times New Roman"/>
          <w:spacing w:val="-1"/>
          <w:sz w:val="24"/>
          <w:szCs w:val="24"/>
        </w:rPr>
        <w:t xml:space="preserve">И. </w:t>
      </w:r>
      <w:r w:rsidRPr="004C6BBA">
        <w:rPr>
          <w:rFonts w:ascii="Times New Roman" w:hAnsi="Times New Roman" w:cs="Times New Roman"/>
          <w:spacing w:val="-1"/>
          <w:sz w:val="24"/>
          <w:szCs w:val="24"/>
        </w:rPr>
        <w:t>Чайковский «Баба Яга»</w:t>
      </w:r>
      <w:r>
        <w:rPr>
          <w:rFonts w:ascii="Times New Roman" w:hAnsi="Times New Roman" w:cs="Times New Roman"/>
          <w:spacing w:val="-1"/>
          <w:sz w:val="24"/>
          <w:szCs w:val="24"/>
        </w:rPr>
        <w:t>,  «Нянина  сказка»</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Н.А. </w:t>
      </w:r>
      <w:r w:rsidRPr="004C6BBA">
        <w:rPr>
          <w:rFonts w:ascii="Times New Roman" w:hAnsi="Times New Roman" w:cs="Times New Roman"/>
          <w:spacing w:val="-1"/>
          <w:sz w:val="24"/>
          <w:szCs w:val="24"/>
        </w:rPr>
        <w:t>Римский-Корсаков «Три  чуда»  из  оперы  «Сказание  о  царе  Салтане»</w:t>
      </w:r>
      <w:r>
        <w:rPr>
          <w:rFonts w:ascii="Times New Roman" w:hAnsi="Times New Roman" w:cs="Times New Roman"/>
          <w:spacing w:val="-1"/>
          <w:sz w:val="24"/>
          <w:szCs w:val="24"/>
        </w:rPr>
        <w:t xml:space="preserve">, </w:t>
      </w:r>
      <w:r w:rsidRPr="004C6BBA">
        <w:rPr>
          <w:rFonts w:ascii="Times New Roman" w:hAnsi="Times New Roman" w:cs="Times New Roman"/>
          <w:spacing w:val="-1"/>
          <w:sz w:val="24"/>
          <w:szCs w:val="24"/>
        </w:rPr>
        <w:t xml:space="preserve"> «Океан </w:t>
      </w:r>
      <w:r>
        <w:rPr>
          <w:rFonts w:ascii="Times New Roman" w:hAnsi="Times New Roman" w:cs="Times New Roman"/>
          <w:spacing w:val="-1"/>
          <w:sz w:val="24"/>
          <w:szCs w:val="24"/>
        </w:rPr>
        <w:t>–</w:t>
      </w:r>
      <w:r w:rsidRPr="004C6BBA">
        <w:rPr>
          <w:rFonts w:ascii="Times New Roman" w:hAnsi="Times New Roman" w:cs="Times New Roman"/>
          <w:spacing w:val="-1"/>
          <w:sz w:val="24"/>
          <w:szCs w:val="24"/>
        </w:rPr>
        <w:t xml:space="preserve"> море</w:t>
      </w:r>
      <w:r w:rsidR="001677A4">
        <w:rPr>
          <w:rFonts w:ascii="Times New Roman" w:hAnsi="Times New Roman" w:cs="Times New Roman"/>
          <w:spacing w:val="-1"/>
          <w:sz w:val="24"/>
          <w:szCs w:val="24"/>
        </w:rPr>
        <w:t xml:space="preserve"> </w:t>
      </w:r>
      <w:r w:rsidRPr="004C6BBA">
        <w:rPr>
          <w:rFonts w:ascii="Times New Roman" w:hAnsi="Times New Roman" w:cs="Times New Roman"/>
          <w:spacing w:val="-1"/>
          <w:sz w:val="24"/>
          <w:szCs w:val="24"/>
        </w:rPr>
        <w:t>синее»  из  оперы  «Садко».</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sidRPr="004C6BBA">
        <w:rPr>
          <w:rFonts w:ascii="Times New Roman" w:hAnsi="Times New Roman" w:cs="Times New Roman"/>
          <w:spacing w:val="-1"/>
          <w:sz w:val="24"/>
          <w:szCs w:val="24"/>
        </w:rPr>
        <w:t xml:space="preserve"> А.</w:t>
      </w:r>
      <w:r>
        <w:rPr>
          <w:rFonts w:ascii="Times New Roman" w:hAnsi="Times New Roman" w:cs="Times New Roman"/>
          <w:spacing w:val="-1"/>
          <w:sz w:val="24"/>
          <w:szCs w:val="24"/>
        </w:rPr>
        <w:t xml:space="preserve">К. </w:t>
      </w:r>
      <w:r w:rsidRPr="004C6BBA">
        <w:rPr>
          <w:rFonts w:ascii="Times New Roman" w:hAnsi="Times New Roman" w:cs="Times New Roman"/>
          <w:spacing w:val="-1"/>
          <w:sz w:val="24"/>
          <w:szCs w:val="24"/>
        </w:rPr>
        <w:t xml:space="preserve">Лядов  «Кикимора». </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8"/>
          <w:sz w:val="24"/>
          <w:szCs w:val="24"/>
        </w:rPr>
        <w:t>С.С.</w:t>
      </w:r>
      <w:r w:rsidR="001677A4">
        <w:rPr>
          <w:rFonts w:ascii="Times New Roman" w:hAnsi="Times New Roman" w:cs="Times New Roman"/>
          <w:spacing w:val="-8"/>
          <w:sz w:val="24"/>
          <w:szCs w:val="24"/>
        </w:rPr>
        <w:t xml:space="preserve"> </w:t>
      </w:r>
      <w:r w:rsidRPr="00964B23">
        <w:rPr>
          <w:rFonts w:ascii="Times New Roman" w:hAnsi="Times New Roman" w:cs="Times New Roman"/>
          <w:spacing w:val="-8"/>
          <w:sz w:val="24"/>
          <w:szCs w:val="24"/>
        </w:rPr>
        <w:t>Прокофьев Симфоническая сказка «Петя и волк»</w:t>
      </w:r>
    </w:p>
    <w:p w:rsidR="00190769" w:rsidRDefault="00190769" w:rsidP="00183175">
      <w:pPr>
        <w:shd w:val="clear" w:color="auto" w:fill="FFFFFF"/>
        <w:spacing w:after="0" w:line="240" w:lineRule="auto"/>
        <w:jc w:val="both"/>
        <w:rPr>
          <w:rFonts w:ascii="Times New Roman" w:hAnsi="Times New Roman"/>
          <w:sz w:val="24"/>
          <w:szCs w:val="24"/>
        </w:rPr>
      </w:pPr>
      <w:r w:rsidRPr="00307F41">
        <w:rPr>
          <w:rFonts w:ascii="Times New Roman" w:hAnsi="Times New Roman"/>
          <w:b/>
          <w:sz w:val="24"/>
          <w:szCs w:val="24"/>
          <w:u w:val="single"/>
        </w:rPr>
        <w:t>Раздел  5:</w:t>
      </w:r>
      <w:r w:rsidR="00DA1024">
        <w:rPr>
          <w:rFonts w:ascii="Times New Roman" w:hAnsi="Times New Roman"/>
          <w:b/>
          <w:sz w:val="24"/>
          <w:szCs w:val="24"/>
          <w:u w:val="single"/>
        </w:rPr>
        <w:t xml:space="preserve"> </w:t>
      </w:r>
      <w:r w:rsidRPr="004C0DC6">
        <w:rPr>
          <w:rFonts w:ascii="Times New Roman" w:hAnsi="Times New Roman"/>
          <w:b/>
          <w:sz w:val="24"/>
          <w:szCs w:val="24"/>
        </w:rPr>
        <w:t xml:space="preserve">Метроритм. </w:t>
      </w:r>
      <w:r>
        <w:rPr>
          <w:rFonts w:ascii="Times New Roman" w:hAnsi="Times New Roman"/>
          <w:sz w:val="24"/>
          <w:szCs w:val="24"/>
        </w:rPr>
        <w:t>Марш. Пластика  танцевальных  движений в польке, вальсе, менуэте. Знакомство с  балетом. Пантомима. Дивертисмент.</w:t>
      </w:r>
    </w:p>
    <w:p w:rsidR="00190769" w:rsidRDefault="00190769" w:rsidP="00190769">
      <w:pPr>
        <w:shd w:val="clear" w:color="auto" w:fill="FFFFFF"/>
        <w:spacing w:after="0"/>
        <w:jc w:val="both"/>
        <w:rPr>
          <w:rFonts w:ascii="Times New Roman" w:hAnsi="Times New Roman" w:cs="Times New Roman"/>
          <w:spacing w:val="-10"/>
          <w:sz w:val="24"/>
          <w:szCs w:val="24"/>
        </w:rPr>
      </w:pPr>
      <w:r w:rsidRPr="00307F41">
        <w:rPr>
          <w:rFonts w:ascii="Times New Roman" w:hAnsi="Times New Roman" w:cs="Times New Roman"/>
          <w:spacing w:val="-3"/>
          <w:sz w:val="24"/>
          <w:szCs w:val="24"/>
          <w:u w:val="single"/>
        </w:rPr>
        <w:t>Самостоятельная  работа:</w:t>
      </w:r>
      <w:r>
        <w:rPr>
          <w:rFonts w:ascii="Times New Roman" w:hAnsi="Times New Roman" w:cs="Times New Roman"/>
          <w:spacing w:val="-3"/>
          <w:sz w:val="24"/>
          <w:szCs w:val="24"/>
        </w:rPr>
        <w:t xml:space="preserve"> Исполнение  на  инструменте  </w:t>
      </w:r>
      <w:r w:rsidRPr="00964B23">
        <w:rPr>
          <w:rFonts w:ascii="Times New Roman" w:hAnsi="Times New Roman" w:cs="Times New Roman"/>
          <w:spacing w:val="-3"/>
          <w:sz w:val="24"/>
          <w:szCs w:val="24"/>
        </w:rPr>
        <w:t xml:space="preserve">музыкальных «шагов» </w:t>
      </w:r>
      <w:r>
        <w:rPr>
          <w:rFonts w:ascii="Times New Roman" w:hAnsi="Times New Roman" w:cs="Times New Roman"/>
          <w:spacing w:val="-3"/>
          <w:sz w:val="24"/>
          <w:szCs w:val="24"/>
        </w:rPr>
        <w:t>в  размерах 2/4,  3/4, 4/4</w:t>
      </w:r>
      <w:r w:rsidRPr="00964B23">
        <w:rPr>
          <w:rFonts w:ascii="Times New Roman" w:hAnsi="Times New Roman" w:cs="Times New Roman"/>
          <w:spacing w:val="-10"/>
          <w:sz w:val="24"/>
          <w:szCs w:val="24"/>
        </w:rPr>
        <w:t xml:space="preserve">. </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sidRPr="00964B23">
        <w:rPr>
          <w:rFonts w:ascii="Times New Roman" w:hAnsi="Times New Roman" w:cs="Times New Roman"/>
          <w:spacing w:val="-10"/>
          <w:sz w:val="24"/>
          <w:szCs w:val="24"/>
          <w:u w:val="single"/>
        </w:rPr>
        <w:t>Музыкальный материал:</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С.С. Прокофьев балет «Золушка»: Полночь, Гавот</w:t>
      </w:r>
      <w:r>
        <w:rPr>
          <w:rFonts w:ascii="Times New Roman" w:hAnsi="Times New Roman" w:cs="Times New Roman"/>
          <w:spacing w:val="-10"/>
          <w:sz w:val="24"/>
          <w:szCs w:val="24"/>
        </w:rPr>
        <w:t>, «Прогулка»  из  цикла  «Детская  музыка»</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sidRPr="00964B23">
        <w:rPr>
          <w:rFonts w:ascii="Times New Roman" w:hAnsi="Times New Roman" w:cs="Times New Roman"/>
          <w:spacing w:val="-10"/>
          <w:sz w:val="24"/>
          <w:szCs w:val="24"/>
        </w:rPr>
        <w:t>В.</w:t>
      </w:r>
      <w:r>
        <w:rPr>
          <w:rFonts w:ascii="Times New Roman" w:hAnsi="Times New Roman" w:cs="Times New Roman"/>
          <w:spacing w:val="-10"/>
          <w:sz w:val="24"/>
          <w:szCs w:val="24"/>
        </w:rPr>
        <w:t xml:space="preserve">А. </w:t>
      </w:r>
      <w:r w:rsidRPr="00964B23">
        <w:rPr>
          <w:rFonts w:ascii="Times New Roman" w:hAnsi="Times New Roman" w:cs="Times New Roman"/>
          <w:spacing w:val="-10"/>
          <w:sz w:val="24"/>
          <w:szCs w:val="24"/>
        </w:rPr>
        <w:t xml:space="preserve"> Гаврили</w:t>
      </w:r>
      <w:r>
        <w:rPr>
          <w:rFonts w:ascii="Times New Roman" w:hAnsi="Times New Roman" w:cs="Times New Roman"/>
          <w:spacing w:val="-10"/>
          <w:sz w:val="24"/>
          <w:szCs w:val="24"/>
        </w:rPr>
        <w:t>н</w:t>
      </w:r>
      <w:r w:rsidRPr="00964B23">
        <w:rPr>
          <w:rFonts w:ascii="Times New Roman" w:hAnsi="Times New Roman" w:cs="Times New Roman"/>
          <w:spacing w:val="-10"/>
          <w:sz w:val="24"/>
          <w:szCs w:val="24"/>
        </w:rPr>
        <w:t>: «Часы»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Э. Григ «В пещере горного короля»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Н.А. Римский-Корсаков опера «Сказка о царе Салтане»: Три чуда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П.И. Чайковский «Детский альбом»:  «Марш деревянных </w:t>
      </w:r>
      <w:r w:rsidRPr="00964B23">
        <w:rPr>
          <w:rFonts w:ascii="Times New Roman" w:hAnsi="Times New Roman" w:cs="Times New Roman"/>
          <w:sz w:val="24"/>
          <w:szCs w:val="24"/>
        </w:rPr>
        <w:t xml:space="preserve">солдатиков», </w:t>
      </w:r>
      <w:r>
        <w:rPr>
          <w:rFonts w:ascii="Times New Roman" w:hAnsi="Times New Roman" w:cs="Times New Roman"/>
          <w:sz w:val="24"/>
          <w:szCs w:val="24"/>
        </w:rPr>
        <w:t>«</w:t>
      </w:r>
      <w:r w:rsidRPr="00964B23">
        <w:rPr>
          <w:rFonts w:ascii="Times New Roman" w:hAnsi="Times New Roman" w:cs="Times New Roman"/>
          <w:sz w:val="24"/>
          <w:szCs w:val="24"/>
        </w:rPr>
        <w:t>Вальс</w:t>
      </w:r>
      <w:r>
        <w:rPr>
          <w:rFonts w:ascii="Times New Roman" w:hAnsi="Times New Roman" w:cs="Times New Roman"/>
          <w:sz w:val="24"/>
          <w:szCs w:val="24"/>
        </w:rPr>
        <w:t>»</w:t>
      </w:r>
      <w:r w:rsidRPr="00964B23">
        <w:rPr>
          <w:rFonts w:ascii="Times New Roman" w:hAnsi="Times New Roman" w:cs="Times New Roman"/>
          <w:sz w:val="24"/>
          <w:szCs w:val="24"/>
        </w:rPr>
        <w:t xml:space="preserve">, </w:t>
      </w:r>
      <w:r>
        <w:rPr>
          <w:rFonts w:ascii="Times New Roman" w:hAnsi="Times New Roman" w:cs="Times New Roman"/>
          <w:sz w:val="24"/>
          <w:szCs w:val="24"/>
        </w:rPr>
        <w:t>«</w:t>
      </w:r>
      <w:r w:rsidRPr="00964B23">
        <w:rPr>
          <w:rFonts w:ascii="Times New Roman" w:hAnsi="Times New Roman" w:cs="Times New Roman"/>
          <w:sz w:val="24"/>
          <w:szCs w:val="24"/>
        </w:rPr>
        <w:t>Полька</w:t>
      </w:r>
      <w:r>
        <w:rPr>
          <w:rFonts w:ascii="Times New Roman" w:hAnsi="Times New Roman" w:cs="Times New Roman"/>
          <w:sz w:val="24"/>
          <w:szCs w:val="24"/>
        </w:rPr>
        <w:t>»</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М.И. Глинка опера «Руслан и Людмила»: Марш Черномора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М.П. Мусоргский «Картинки с выставки»:  « Прогулка»</w:t>
      </w:r>
      <w:r>
        <w:rPr>
          <w:rFonts w:ascii="Times New Roman" w:hAnsi="Times New Roman" w:cs="Times New Roman"/>
          <w:spacing w:val="-10"/>
          <w:sz w:val="24"/>
          <w:szCs w:val="24"/>
        </w:rPr>
        <w:t>,  «Балет  невылупившихся  птенцов».</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sidRPr="00964B23">
        <w:rPr>
          <w:rFonts w:ascii="Times New Roman" w:hAnsi="Times New Roman" w:cs="Times New Roman"/>
          <w:spacing w:val="-10"/>
          <w:sz w:val="24"/>
          <w:szCs w:val="24"/>
        </w:rPr>
        <w:t>Р. Шуман «Альбом для юношества»: «Дед Мороз»</w:t>
      </w:r>
    </w:p>
    <w:p w:rsidR="00190769" w:rsidRDefault="00190769" w:rsidP="00190769">
      <w:pPr>
        <w:shd w:val="clear" w:color="auto" w:fill="FFFFFF"/>
        <w:spacing w:after="0"/>
        <w:jc w:val="both"/>
        <w:rPr>
          <w:rFonts w:ascii="Times New Roman" w:hAnsi="Times New Roman"/>
          <w:sz w:val="24"/>
          <w:szCs w:val="24"/>
        </w:rPr>
      </w:pPr>
      <w:r w:rsidRPr="00307F41">
        <w:rPr>
          <w:rFonts w:ascii="Times New Roman" w:hAnsi="Times New Roman" w:cs="Times New Roman"/>
          <w:b/>
          <w:spacing w:val="-10"/>
          <w:sz w:val="24"/>
          <w:szCs w:val="24"/>
          <w:u w:val="single"/>
        </w:rPr>
        <w:t>Раздел 6:</w:t>
      </w:r>
      <w:r>
        <w:rPr>
          <w:rFonts w:ascii="Times New Roman" w:hAnsi="Times New Roman"/>
          <w:sz w:val="24"/>
          <w:szCs w:val="24"/>
        </w:rPr>
        <w:t xml:space="preserve">. </w:t>
      </w:r>
      <w:r w:rsidRPr="00DB40B6">
        <w:rPr>
          <w:rFonts w:ascii="Times New Roman" w:hAnsi="Times New Roman"/>
          <w:b/>
          <w:sz w:val="24"/>
          <w:szCs w:val="24"/>
        </w:rPr>
        <w:t>Мелодический  рисунок, фразировка</w:t>
      </w:r>
      <w:r>
        <w:rPr>
          <w:rFonts w:ascii="Times New Roman" w:hAnsi="Times New Roman"/>
          <w:sz w:val="24"/>
          <w:szCs w:val="24"/>
        </w:rPr>
        <w:t>. Разные  типы  мелодического  движения и  выразительные  свойства мелодии. Интонация  в  музыке. Разные  типы  интонаций. Знакомство  с  оперой.</w:t>
      </w:r>
    </w:p>
    <w:p w:rsidR="00190769" w:rsidRDefault="00190769" w:rsidP="00190769">
      <w:pPr>
        <w:shd w:val="clear" w:color="auto" w:fill="FFFFFF"/>
        <w:spacing w:after="0"/>
        <w:jc w:val="both"/>
        <w:rPr>
          <w:rFonts w:ascii="Times New Roman" w:hAnsi="Times New Roman"/>
          <w:sz w:val="24"/>
          <w:szCs w:val="24"/>
        </w:rPr>
      </w:pPr>
      <w:r w:rsidRPr="00DB40B6">
        <w:rPr>
          <w:rFonts w:ascii="Times New Roman" w:hAnsi="Times New Roman"/>
          <w:sz w:val="24"/>
          <w:szCs w:val="24"/>
          <w:u w:val="single"/>
        </w:rPr>
        <w:t>Самостоятельная  работа</w:t>
      </w:r>
      <w:r>
        <w:rPr>
          <w:rFonts w:ascii="Times New Roman" w:hAnsi="Times New Roman"/>
          <w:sz w:val="24"/>
          <w:szCs w:val="24"/>
        </w:rPr>
        <w:t>: анализ  мелодии  в  пьесе  по  специальности.</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П.И. Чайковский «Старинная французская песенка»</w:t>
      </w:r>
      <w:r>
        <w:rPr>
          <w:rFonts w:ascii="Times New Roman" w:hAnsi="Times New Roman" w:cs="Times New Roman"/>
          <w:sz w:val="24"/>
          <w:szCs w:val="24"/>
        </w:rPr>
        <w:t>,  «Мама»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cs="Times New Roman"/>
          <w:sz w:val="24"/>
          <w:szCs w:val="24"/>
        </w:rPr>
        <w:t>С.В. Прокофьев «Ходит  месяц  над  лугами»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А. Рубинштейн Мелодия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t>Ф.Шуберт</w:t>
      </w:r>
      <w:r w:rsidR="001677A4">
        <w:rPr>
          <w:rFonts w:ascii="Times New Roman" w:hAnsi="Times New Roman" w:cs="Times New Roman"/>
          <w:spacing w:val="-1"/>
          <w:sz w:val="24"/>
          <w:szCs w:val="24"/>
        </w:rPr>
        <w:t xml:space="preserve"> </w:t>
      </w:r>
      <w:r w:rsidRPr="00964B23">
        <w:rPr>
          <w:rFonts w:ascii="Times New Roman" w:hAnsi="Times New Roman" w:cs="Times New Roman"/>
          <w:noProof/>
          <w:spacing w:val="-1"/>
          <w:sz w:val="24"/>
          <w:szCs w:val="24"/>
        </w:rPr>
        <w:t>Av</w:t>
      </w:r>
      <w:r w:rsidRPr="00964B23">
        <w:rPr>
          <w:rFonts w:ascii="Times New Roman" w:hAnsi="Times New Roman" w:cs="Times New Roman"/>
          <w:spacing w:val="-1"/>
          <w:sz w:val="24"/>
          <w:szCs w:val="24"/>
        </w:rPr>
        <w:t>e</w:t>
      </w:r>
      <w:r w:rsidR="001677A4">
        <w:rPr>
          <w:rFonts w:ascii="Times New Roman" w:hAnsi="Times New Roman" w:cs="Times New Roman"/>
          <w:spacing w:val="-1"/>
          <w:sz w:val="24"/>
          <w:szCs w:val="24"/>
        </w:rPr>
        <w:t xml:space="preserve"> </w:t>
      </w:r>
      <w:r w:rsidRPr="00964B23">
        <w:rPr>
          <w:rFonts w:ascii="Times New Roman" w:hAnsi="Times New Roman" w:cs="Times New Roman"/>
          <w:spacing w:val="-1"/>
          <w:sz w:val="24"/>
          <w:szCs w:val="24"/>
        </w:rPr>
        <w:t>M</w:t>
      </w:r>
      <w:r w:rsidRPr="00964B23">
        <w:rPr>
          <w:rFonts w:ascii="Times New Roman" w:hAnsi="Times New Roman" w:cs="Times New Roman"/>
          <w:noProof/>
          <w:spacing w:val="-1"/>
          <w:sz w:val="24"/>
          <w:szCs w:val="24"/>
        </w:rPr>
        <w:t>aria</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К. Сен-Сане «Лебедь»</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Р. Шуман «Грезы»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В.А. Моцарт «Турецкое рондо»</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Н.А. Римский-Корсаков «Сказка о царе Салтане»: « Полет шмеля»</w:t>
      </w:r>
    </w:p>
    <w:p w:rsidR="00190769" w:rsidRDefault="00190769" w:rsidP="00190769">
      <w:pPr>
        <w:shd w:val="clear" w:color="auto" w:fill="FFFFFF"/>
        <w:spacing w:after="0"/>
        <w:rPr>
          <w:rFonts w:ascii="Times New Roman" w:hAnsi="Times New Roman"/>
          <w:sz w:val="24"/>
          <w:szCs w:val="24"/>
        </w:rPr>
      </w:pPr>
      <w:r w:rsidRPr="00DB40B6">
        <w:rPr>
          <w:rFonts w:ascii="Times New Roman" w:hAnsi="Times New Roman"/>
          <w:b/>
          <w:sz w:val="24"/>
          <w:szCs w:val="24"/>
          <w:u w:val="single"/>
        </w:rPr>
        <w:lastRenderedPageBreak/>
        <w:t>Раздел 7</w:t>
      </w:r>
      <w:r w:rsidRPr="00DB40B6">
        <w:rPr>
          <w:rFonts w:ascii="Times New Roman" w:hAnsi="Times New Roman"/>
          <w:b/>
          <w:sz w:val="24"/>
          <w:szCs w:val="24"/>
        </w:rPr>
        <w:t>: Настроение,  характер  и  чувства  человека  в  музыке</w:t>
      </w:r>
      <w:r>
        <w:rPr>
          <w:rFonts w:ascii="Times New Roman" w:hAnsi="Times New Roman"/>
          <w:sz w:val="24"/>
          <w:szCs w:val="24"/>
        </w:rPr>
        <w:t>. Музыкально-звуковое  пространство. Фактура,  тембр, ладо-гармонические  краски.</w:t>
      </w:r>
    </w:p>
    <w:p w:rsidR="00190769" w:rsidRDefault="00190769" w:rsidP="00190769">
      <w:pPr>
        <w:shd w:val="clear" w:color="auto" w:fill="FFFFFF"/>
        <w:spacing w:after="0"/>
        <w:rPr>
          <w:rFonts w:ascii="Times New Roman" w:hAnsi="Times New Roman"/>
          <w:sz w:val="24"/>
          <w:szCs w:val="24"/>
        </w:rPr>
      </w:pPr>
      <w:r w:rsidRPr="004C0DC6">
        <w:rPr>
          <w:rFonts w:ascii="Times New Roman" w:hAnsi="Times New Roman"/>
          <w:sz w:val="24"/>
          <w:szCs w:val="24"/>
          <w:u w:val="single"/>
        </w:rPr>
        <w:t>Самостоятельная  работа</w:t>
      </w:r>
      <w:r>
        <w:rPr>
          <w:rFonts w:ascii="Times New Roman" w:hAnsi="Times New Roman"/>
          <w:sz w:val="24"/>
          <w:szCs w:val="24"/>
        </w:rPr>
        <w:t>: Разбор  пьесы  по  специальности.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u w:val="single"/>
        </w:rPr>
        <w:t>Музыкальный материал:</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Д.</w:t>
      </w:r>
      <w:r>
        <w:rPr>
          <w:rFonts w:ascii="Times New Roman" w:hAnsi="Times New Roman" w:cs="Times New Roman"/>
          <w:spacing w:val="-10"/>
          <w:sz w:val="24"/>
          <w:szCs w:val="24"/>
        </w:rPr>
        <w:t>.</w:t>
      </w:r>
      <w:r w:rsidRPr="00964B23">
        <w:rPr>
          <w:rFonts w:ascii="Times New Roman" w:hAnsi="Times New Roman" w:cs="Times New Roman"/>
          <w:spacing w:val="-10"/>
          <w:sz w:val="24"/>
          <w:szCs w:val="24"/>
        </w:rPr>
        <w:t>Б. Кабалевский «Плакса», «Злюка», «Резвушка»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Р. Шуман «Первая утрата»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В.</w:t>
      </w:r>
      <w:r>
        <w:rPr>
          <w:rFonts w:ascii="Times New Roman" w:hAnsi="Times New Roman" w:cs="Times New Roman"/>
          <w:spacing w:val="-10"/>
          <w:sz w:val="24"/>
          <w:szCs w:val="24"/>
        </w:rPr>
        <w:t xml:space="preserve">С. </w:t>
      </w:r>
      <w:r w:rsidRPr="00964B23">
        <w:rPr>
          <w:rFonts w:ascii="Times New Roman" w:hAnsi="Times New Roman" w:cs="Times New Roman"/>
          <w:spacing w:val="-10"/>
          <w:sz w:val="24"/>
          <w:szCs w:val="24"/>
        </w:rPr>
        <w:t>Калинников «Киска»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Н.А. Римский-Корсаков опера «Садко»: колыбельная Волховы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А. Гречанинов Мазурка ля минор</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В.А. Моцарт опера «Свадьба Фигаро»: ария Фигаро «Мальчик резвый»</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Н.А. Римский-Корсаков «Шехеразада»: тема Шахриара и Шехеразады</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М. Глинка опера «Руслан и Людмила»: канон «Какое чудное мгновенье» и рондо </w:t>
      </w:r>
      <w:r w:rsidRPr="00964B23">
        <w:rPr>
          <w:rFonts w:ascii="Times New Roman" w:hAnsi="Times New Roman" w:cs="Times New Roman"/>
          <w:sz w:val="24"/>
          <w:szCs w:val="24"/>
        </w:rPr>
        <w:t>Фарлафа</w:t>
      </w:r>
    </w:p>
    <w:p w:rsidR="00190769" w:rsidRDefault="00190769" w:rsidP="00190769">
      <w:pPr>
        <w:shd w:val="clear" w:color="auto" w:fill="FFFFFF"/>
        <w:spacing w:after="0" w:line="240" w:lineRule="auto"/>
        <w:jc w:val="center"/>
        <w:rPr>
          <w:rFonts w:ascii="Times New Roman" w:hAnsi="Times New Roman" w:cs="Times New Roman"/>
          <w:b/>
          <w:bCs/>
          <w:spacing w:val="-11"/>
          <w:sz w:val="24"/>
          <w:szCs w:val="24"/>
        </w:rPr>
      </w:pPr>
    </w:p>
    <w:p w:rsidR="00190769" w:rsidRPr="00964B23" w:rsidRDefault="00190769" w:rsidP="00190769">
      <w:pPr>
        <w:shd w:val="clear" w:color="auto" w:fill="FFFFFF"/>
        <w:spacing w:after="0" w:line="240" w:lineRule="auto"/>
        <w:jc w:val="center"/>
        <w:rPr>
          <w:rFonts w:ascii="Times New Roman" w:hAnsi="Times New Roman" w:cs="Times New Roman"/>
          <w:sz w:val="24"/>
          <w:szCs w:val="24"/>
        </w:rPr>
      </w:pPr>
      <w:r w:rsidRPr="00964B23">
        <w:rPr>
          <w:rFonts w:ascii="Times New Roman" w:hAnsi="Times New Roman" w:cs="Times New Roman"/>
          <w:b/>
          <w:bCs/>
          <w:spacing w:val="-11"/>
          <w:sz w:val="24"/>
          <w:szCs w:val="24"/>
        </w:rPr>
        <w:t>Второй год обучения</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b/>
          <w:bCs/>
          <w:spacing w:val="-10"/>
          <w:sz w:val="24"/>
          <w:szCs w:val="24"/>
          <w:u w:val="single"/>
        </w:rPr>
        <w:t>Раздел</w:t>
      </w:r>
      <w:r>
        <w:rPr>
          <w:rFonts w:ascii="Times New Roman" w:hAnsi="Times New Roman"/>
          <w:b/>
          <w:bCs/>
          <w:spacing w:val="-10"/>
          <w:sz w:val="24"/>
          <w:szCs w:val="24"/>
        </w:rPr>
        <w:t xml:space="preserve"> 1: Музыкальная тема, способы создания музыкального образа. </w:t>
      </w:r>
      <w:r>
        <w:rPr>
          <w:rFonts w:ascii="Times New Roman" w:hAnsi="Times New Roman"/>
          <w:spacing w:val="-9"/>
          <w:sz w:val="24"/>
          <w:szCs w:val="24"/>
        </w:rPr>
        <w:t xml:space="preserve">Музыкальная тема, музыкальный образ. Связь музыкального образа с исходными (первичными) типами интонаций: пение, речь, движение (моторное, танцевальное), </w:t>
      </w:r>
      <w:r>
        <w:rPr>
          <w:rFonts w:ascii="Times New Roman" w:hAnsi="Times New Roman"/>
          <w:spacing w:val="-10"/>
          <w:sz w:val="24"/>
          <w:szCs w:val="24"/>
        </w:rPr>
        <w:t xml:space="preserve">звукоизобразительность, сигнал (на примере музыкального материала первого класса). </w:t>
      </w:r>
    </w:p>
    <w:p w:rsidR="00190769" w:rsidRDefault="00190769" w:rsidP="00190769">
      <w:pPr>
        <w:shd w:val="clear" w:color="auto" w:fill="FFFFFF"/>
        <w:spacing w:after="0" w:line="240" w:lineRule="auto"/>
        <w:jc w:val="both"/>
        <w:rPr>
          <w:rFonts w:ascii="Times New Roman" w:hAnsi="Times New Roman"/>
          <w:spacing w:val="-1"/>
          <w:sz w:val="24"/>
          <w:szCs w:val="24"/>
        </w:rPr>
      </w:pPr>
      <w:r>
        <w:rPr>
          <w:rFonts w:ascii="Times New Roman" w:hAnsi="Times New Roman"/>
          <w:spacing w:val="-4"/>
          <w:sz w:val="24"/>
          <w:szCs w:val="24"/>
          <w:u w:val="single"/>
        </w:rPr>
        <w:t>Самостоятельная работа:</w:t>
      </w:r>
      <w:r>
        <w:rPr>
          <w:rFonts w:ascii="Times New Roman" w:hAnsi="Times New Roman"/>
          <w:spacing w:val="-4"/>
          <w:sz w:val="24"/>
          <w:szCs w:val="24"/>
        </w:rPr>
        <w:t xml:space="preserve"> Определение в знакомых произведениях типов </w:t>
      </w:r>
      <w:r>
        <w:rPr>
          <w:rFonts w:ascii="Times New Roman" w:hAnsi="Times New Roman"/>
          <w:spacing w:val="-6"/>
          <w:sz w:val="24"/>
          <w:szCs w:val="24"/>
        </w:rPr>
        <w:t xml:space="preserve">интонаций, связанных с первичными жанрами и музыкального образа в пьесах из </w:t>
      </w:r>
      <w:r>
        <w:rPr>
          <w:rFonts w:ascii="Times New Roman" w:hAnsi="Times New Roman"/>
          <w:spacing w:val="-1"/>
          <w:sz w:val="24"/>
          <w:szCs w:val="24"/>
        </w:rPr>
        <w:t xml:space="preserve">своего исполнительского репертуара. </w:t>
      </w:r>
    </w:p>
    <w:p w:rsidR="00190769" w:rsidRDefault="00190769" w:rsidP="00190769">
      <w:pPr>
        <w:shd w:val="clear" w:color="auto" w:fill="FFFFFF"/>
        <w:spacing w:after="0" w:line="240" w:lineRule="auto"/>
        <w:jc w:val="both"/>
        <w:rPr>
          <w:rFonts w:ascii="Times New Roman" w:hAnsi="Times New Roman"/>
          <w:spacing w:val="-11"/>
          <w:sz w:val="24"/>
          <w:szCs w:val="24"/>
          <w:u w:val="single"/>
        </w:rPr>
      </w:pPr>
      <w:r>
        <w:rPr>
          <w:rFonts w:ascii="Times New Roman" w:hAnsi="Times New Roman"/>
          <w:spacing w:val="-1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pacing w:val="-11"/>
          <w:sz w:val="24"/>
          <w:szCs w:val="24"/>
        </w:rPr>
      </w:pPr>
      <w:r>
        <w:rPr>
          <w:rFonts w:ascii="Times New Roman" w:hAnsi="Times New Roman"/>
          <w:spacing w:val="-11"/>
          <w:sz w:val="24"/>
          <w:szCs w:val="24"/>
        </w:rPr>
        <w:t>А. Бабаджанян «Мелодия»</w:t>
      </w:r>
    </w:p>
    <w:p w:rsidR="00190769" w:rsidRDefault="00190769" w:rsidP="00190769">
      <w:pPr>
        <w:shd w:val="clear" w:color="auto" w:fill="FFFFFF"/>
        <w:spacing w:after="0" w:line="240" w:lineRule="auto"/>
        <w:jc w:val="both"/>
        <w:rPr>
          <w:rFonts w:ascii="Times New Roman" w:hAnsi="Times New Roman"/>
          <w:spacing w:val="-11"/>
          <w:sz w:val="24"/>
          <w:szCs w:val="24"/>
        </w:rPr>
      </w:pPr>
      <w:r>
        <w:rPr>
          <w:rFonts w:ascii="Times New Roman" w:hAnsi="Times New Roman"/>
          <w:spacing w:val="-11"/>
          <w:sz w:val="24"/>
          <w:szCs w:val="24"/>
        </w:rPr>
        <w:t>А.  Гурилёв  «Полька-мазурка»</w:t>
      </w:r>
    </w:p>
    <w:p w:rsidR="00190769" w:rsidRPr="00A3039B" w:rsidRDefault="00190769" w:rsidP="00190769">
      <w:pPr>
        <w:shd w:val="clear" w:color="auto" w:fill="FFFFFF"/>
        <w:spacing w:after="0" w:line="240" w:lineRule="auto"/>
        <w:jc w:val="both"/>
        <w:rPr>
          <w:rFonts w:ascii="Times New Roman" w:hAnsi="Times New Roman"/>
          <w:spacing w:val="-11"/>
          <w:sz w:val="24"/>
          <w:szCs w:val="24"/>
        </w:rPr>
      </w:pPr>
      <w:r w:rsidRPr="00A3039B">
        <w:rPr>
          <w:rFonts w:ascii="Times New Roman" w:hAnsi="Times New Roman"/>
          <w:spacing w:val="-11"/>
          <w:sz w:val="24"/>
          <w:szCs w:val="24"/>
        </w:rPr>
        <w:t>А. К. Лядов «Кикимора», «Колыбельная» из оркестровой  сюиты «Восемь  русских  народных  песен  для  оркестра».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Н.А. Римский-Корсаков «Колыбельная Волховы» из  оперы «Садко».</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rPr>
        <w:t>С.С. Прокофьев «Детская музыка»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Р. Шуман «Альбом для юношества»: «Сицилийская песенка», «Первая  утрата»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П.И. Чайковский «Детский альбом»: Вальс</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b/>
          <w:bCs/>
          <w:spacing w:val="-5"/>
          <w:sz w:val="24"/>
          <w:szCs w:val="24"/>
          <w:u w:val="single"/>
        </w:rPr>
        <w:t>Раздел</w:t>
      </w:r>
      <w:r>
        <w:rPr>
          <w:rFonts w:ascii="Times New Roman" w:hAnsi="Times New Roman"/>
          <w:b/>
          <w:bCs/>
          <w:spacing w:val="-5"/>
          <w:sz w:val="24"/>
          <w:szCs w:val="24"/>
        </w:rPr>
        <w:t xml:space="preserve"> 2: Первое знакомство с </w:t>
      </w:r>
      <w:r>
        <w:rPr>
          <w:rFonts w:ascii="Times New Roman" w:hAnsi="Times New Roman"/>
          <w:b/>
          <w:bCs/>
          <w:spacing w:val="-10"/>
          <w:sz w:val="24"/>
          <w:szCs w:val="24"/>
        </w:rPr>
        <w:t>понятием содержания музыки</w:t>
      </w:r>
      <w:r w:rsidRPr="00C15356">
        <w:rPr>
          <w:rFonts w:ascii="Times New Roman" w:hAnsi="Times New Roman"/>
          <w:b/>
          <w:bCs/>
          <w:spacing w:val="-10"/>
          <w:sz w:val="24"/>
          <w:szCs w:val="24"/>
        </w:rPr>
        <w:t xml:space="preserve">. </w:t>
      </w:r>
      <w:r>
        <w:rPr>
          <w:rFonts w:ascii="Times New Roman" w:hAnsi="Times New Roman"/>
          <w:sz w:val="24"/>
          <w:szCs w:val="24"/>
        </w:rPr>
        <w:t xml:space="preserve">Сравнение пьес из детских альбомов разных композиторов (Григ, Шуман, Чайковский, Прокофьев, Дебюсси). </w:t>
      </w:r>
    </w:p>
    <w:p w:rsidR="00190769" w:rsidRPr="009B59B4"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4"/>
          <w:sz w:val="24"/>
          <w:szCs w:val="24"/>
          <w:u w:val="single"/>
        </w:rPr>
        <w:t>Самостоятельная работа</w:t>
      </w:r>
      <w:r w:rsidRPr="009B59B4">
        <w:rPr>
          <w:rFonts w:ascii="Times New Roman" w:hAnsi="Times New Roman"/>
          <w:spacing w:val="-4"/>
          <w:sz w:val="24"/>
          <w:szCs w:val="24"/>
        </w:rPr>
        <w:t>: Состав</w:t>
      </w:r>
      <w:r>
        <w:rPr>
          <w:rFonts w:ascii="Times New Roman" w:hAnsi="Times New Roman"/>
          <w:spacing w:val="-4"/>
          <w:sz w:val="24"/>
          <w:szCs w:val="24"/>
        </w:rPr>
        <w:t>ление</w:t>
      </w:r>
      <w:r w:rsidRPr="009B59B4">
        <w:rPr>
          <w:rFonts w:ascii="Times New Roman" w:hAnsi="Times New Roman"/>
          <w:spacing w:val="-4"/>
          <w:sz w:val="24"/>
          <w:szCs w:val="24"/>
        </w:rPr>
        <w:t xml:space="preserve">  рассказ</w:t>
      </w:r>
      <w:r>
        <w:rPr>
          <w:rFonts w:ascii="Times New Roman" w:hAnsi="Times New Roman"/>
          <w:spacing w:val="-4"/>
          <w:sz w:val="24"/>
          <w:szCs w:val="24"/>
        </w:rPr>
        <w:t>а</w:t>
      </w:r>
      <w:r w:rsidRPr="009B59B4">
        <w:rPr>
          <w:rFonts w:ascii="Times New Roman" w:hAnsi="Times New Roman"/>
          <w:spacing w:val="-4"/>
          <w:sz w:val="24"/>
          <w:szCs w:val="24"/>
        </w:rPr>
        <w:t xml:space="preserve">  о  содержании  пьесы по  специальности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П.И. Чайковский «Детский альбом»: «Игра  в  лошадки, «Сладкая грёза», «Новая кукла»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Э. Григ «Весной», Вальс ля минор</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В.А. Моцарт «Турецкое рондо»</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Н.А. Римский-Корсаков «Полет шмеля»,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С.С. Прокофьев «Детская музыка»: Тарантелла, « Пятнашки»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 xml:space="preserve">В.А. Моцарт «Маленькая ночная серенада»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К. Дебюсси «Снег танцует»</w:t>
      </w:r>
    </w:p>
    <w:p w:rsidR="00190769" w:rsidRDefault="00190769" w:rsidP="00190769">
      <w:pPr>
        <w:shd w:val="clear" w:color="auto" w:fill="FFFFFF"/>
        <w:spacing w:after="0" w:line="240" w:lineRule="auto"/>
        <w:jc w:val="both"/>
        <w:rPr>
          <w:rFonts w:ascii="Times New Roman" w:eastAsia="Times New Roman" w:hAnsi="Times New Roman"/>
          <w:b/>
          <w:sz w:val="24"/>
          <w:szCs w:val="24"/>
        </w:rPr>
      </w:pPr>
      <w:r>
        <w:rPr>
          <w:rFonts w:ascii="Times New Roman" w:hAnsi="Times New Roman"/>
          <w:b/>
          <w:bCs/>
          <w:spacing w:val="-3"/>
          <w:sz w:val="24"/>
          <w:szCs w:val="24"/>
          <w:u w:val="single"/>
        </w:rPr>
        <w:t>Раздел</w:t>
      </w:r>
      <w:r>
        <w:rPr>
          <w:rFonts w:ascii="Times New Roman" w:hAnsi="Times New Roman"/>
          <w:b/>
          <w:bCs/>
          <w:spacing w:val="-3"/>
          <w:sz w:val="24"/>
          <w:szCs w:val="24"/>
        </w:rPr>
        <w:t xml:space="preserve"> 3</w:t>
      </w:r>
      <w:r w:rsidRPr="00987F45">
        <w:rPr>
          <w:rFonts w:ascii="Times New Roman" w:hAnsi="Times New Roman"/>
          <w:b/>
          <w:bCs/>
          <w:spacing w:val="-3"/>
          <w:sz w:val="24"/>
          <w:szCs w:val="24"/>
        </w:rPr>
        <w:t xml:space="preserve">: </w:t>
      </w:r>
      <w:r w:rsidRPr="00987F45">
        <w:rPr>
          <w:rFonts w:ascii="Times New Roman" w:eastAsia="Times New Roman" w:hAnsi="Times New Roman"/>
          <w:b/>
          <w:sz w:val="24"/>
          <w:szCs w:val="24"/>
        </w:rPr>
        <w:t xml:space="preserve">Программная музыка. </w:t>
      </w:r>
      <w:r w:rsidRPr="00987F45">
        <w:rPr>
          <w:rFonts w:ascii="Times New Roman" w:eastAsia="Times New Roman" w:hAnsi="Times New Roman"/>
          <w:b/>
          <w:spacing w:val="-2"/>
          <w:sz w:val="24"/>
          <w:szCs w:val="24"/>
        </w:rPr>
        <w:t xml:space="preserve">Роль и значение программы в музыке.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Роль и значение программы в музыке. Одна программа - разный замысел. </w:t>
      </w:r>
      <w:r>
        <w:rPr>
          <w:rFonts w:ascii="Times New Roman" w:hAnsi="Times New Roman"/>
          <w:spacing w:val="-10"/>
          <w:sz w:val="24"/>
          <w:szCs w:val="24"/>
        </w:rPr>
        <w:t xml:space="preserve">Музыкальный портрет, пейзаж, бытовая сценка как импульс для выражения мыслей и </w:t>
      </w:r>
      <w:r>
        <w:rPr>
          <w:rFonts w:ascii="Times New Roman" w:hAnsi="Times New Roman"/>
          <w:sz w:val="24"/>
          <w:szCs w:val="24"/>
        </w:rPr>
        <w:t xml:space="preserve">чувств композитора.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u w:val="single"/>
        </w:rPr>
        <w:t>Самостоятельная работа:</w:t>
      </w:r>
      <w:r>
        <w:rPr>
          <w:rFonts w:ascii="Times New Roman" w:hAnsi="Times New Roman"/>
          <w:spacing w:val="-5"/>
          <w:sz w:val="24"/>
          <w:szCs w:val="24"/>
        </w:rPr>
        <w:t xml:space="preserve"> Запись в тетрадь </w:t>
      </w:r>
      <w:r>
        <w:rPr>
          <w:rFonts w:ascii="Times New Roman" w:hAnsi="Times New Roman"/>
          <w:sz w:val="24"/>
          <w:szCs w:val="24"/>
        </w:rPr>
        <w:t>примеров программной музыки из своего репертуара  по  специальности.</w:t>
      </w:r>
    </w:p>
    <w:p w:rsidR="00190769" w:rsidRDefault="00190769" w:rsidP="00190769">
      <w:pPr>
        <w:shd w:val="clear" w:color="auto" w:fill="FFFFFF"/>
        <w:spacing w:after="0" w:line="240" w:lineRule="auto"/>
        <w:jc w:val="both"/>
        <w:rPr>
          <w:rFonts w:ascii="Times New Roman" w:hAnsi="Times New Roman"/>
          <w:spacing w:val="-11"/>
          <w:sz w:val="24"/>
          <w:szCs w:val="24"/>
          <w:u w:val="single"/>
        </w:rPr>
      </w:pPr>
      <w:r>
        <w:rPr>
          <w:rFonts w:ascii="Times New Roman" w:hAnsi="Times New Roman"/>
          <w:spacing w:val="-11"/>
          <w:sz w:val="24"/>
          <w:szCs w:val="24"/>
          <w:u w:val="single"/>
        </w:rPr>
        <w:t>Музыкальный материал:</w:t>
      </w:r>
    </w:p>
    <w:p w:rsidR="00190769" w:rsidRPr="009B59B4" w:rsidRDefault="00190769" w:rsidP="00190769">
      <w:pPr>
        <w:shd w:val="clear" w:color="auto" w:fill="FFFFFF"/>
        <w:spacing w:after="0" w:line="240" w:lineRule="auto"/>
        <w:jc w:val="both"/>
        <w:rPr>
          <w:rFonts w:ascii="Times New Roman" w:hAnsi="Times New Roman"/>
          <w:spacing w:val="-11"/>
          <w:sz w:val="24"/>
          <w:szCs w:val="24"/>
        </w:rPr>
      </w:pPr>
      <w:r w:rsidRPr="009B59B4">
        <w:rPr>
          <w:rFonts w:ascii="Times New Roman" w:hAnsi="Times New Roman"/>
          <w:spacing w:val="-11"/>
          <w:sz w:val="24"/>
          <w:szCs w:val="24"/>
        </w:rPr>
        <w:t>А. К. Лядов « Волшебное  озеро», «Шуточная»   и  «Плясовая»   из  оркестровой  сюиты  «Восемь  русских  народных  песен  для  оркестра», «Кикимора»</w:t>
      </w:r>
      <w:r>
        <w:rPr>
          <w:rFonts w:ascii="Times New Roman" w:hAnsi="Times New Roman"/>
          <w:spacing w:val="-11"/>
          <w:sz w:val="24"/>
          <w:szCs w:val="24"/>
        </w:rPr>
        <w:t>.</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Н.А. Римский-Корсаков»  «Песня варяжского  гостя», «Песня  индийского  гостя»   из  оперы «Садко».</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П.И. Чайковский «Времена года»: «У камелька», «Масленица», «Святки»</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rPr>
        <w:t>А. Вивальди «Времена года»: «Осень»</w:t>
      </w:r>
    </w:p>
    <w:p w:rsidR="00190769" w:rsidRDefault="00190769" w:rsidP="00190769">
      <w:pPr>
        <w:shd w:val="clear" w:color="auto" w:fill="FFFFFF"/>
        <w:spacing w:after="0" w:line="240" w:lineRule="auto"/>
        <w:jc w:val="both"/>
        <w:rPr>
          <w:rFonts w:ascii="Times New Roman" w:hAnsi="Times New Roman"/>
          <w:sz w:val="24"/>
          <w:szCs w:val="24"/>
        </w:rPr>
      </w:pPr>
      <w:r w:rsidRPr="002B38E0">
        <w:rPr>
          <w:rFonts w:ascii="Times New Roman" w:hAnsi="Times New Roman"/>
          <w:b/>
          <w:spacing w:val="-10"/>
          <w:sz w:val="24"/>
          <w:szCs w:val="24"/>
          <w:u w:val="single"/>
        </w:rPr>
        <w:t>Раздел 4:</w:t>
      </w:r>
      <w:r w:rsidR="00183175">
        <w:rPr>
          <w:rFonts w:ascii="Times New Roman" w:hAnsi="Times New Roman"/>
          <w:b/>
          <w:spacing w:val="-10"/>
          <w:sz w:val="24"/>
          <w:szCs w:val="24"/>
          <w:u w:val="single"/>
        </w:rPr>
        <w:t xml:space="preserve"> </w:t>
      </w:r>
      <w:r>
        <w:rPr>
          <w:rFonts w:ascii="Times New Roman" w:hAnsi="Times New Roman"/>
          <w:b/>
          <w:spacing w:val="-10"/>
          <w:sz w:val="24"/>
          <w:szCs w:val="24"/>
        </w:rPr>
        <w:t xml:space="preserve">Комические образы в музыке. </w:t>
      </w:r>
      <w:r w:rsidRPr="0034760F">
        <w:rPr>
          <w:rFonts w:ascii="Times New Roman" w:hAnsi="Times New Roman"/>
          <w:bCs/>
          <w:spacing w:val="-9"/>
          <w:sz w:val="24"/>
          <w:szCs w:val="24"/>
        </w:rPr>
        <w:t>Приемы создания комических образов</w:t>
      </w:r>
      <w:r w:rsidRPr="0034760F">
        <w:rPr>
          <w:rFonts w:ascii="Times New Roman" w:hAnsi="Times New Roman"/>
          <w:spacing w:val="-9"/>
          <w:sz w:val="24"/>
          <w:szCs w:val="24"/>
        </w:rPr>
        <w:t>:</w:t>
      </w:r>
      <w:r>
        <w:rPr>
          <w:rFonts w:ascii="Times New Roman" w:hAnsi="Times New Roman"/>
          <w:spacing w:val="-9"/>
          <w:sz w:val="24"/>
          <w:szCs w:val="24"/>
        </w:rPr>
        <w:t xml:space="preserve"> утрирование интонаций, </w:t>
      </w:r>
      <w:r>
        <w:rPr>
          <w:rFonts w:ascii="Times New Roman" w:hAnsi="Times New Roman"/>
          <w:spacing w:val="-7"/>
          <w:sz w:val="24"/>
          <w:szCs w:val="24"/>
        </w:rPr>
        <w:t xml:space="preserve">неожиданные, резкие смены в звучании (игровая логика). Игра ритмов, «неверных» </w:t>
      </w:r>
      <w:r>
        <w:rPr>
          <w:rFonts w:ascii="Times New Roman" w:hAnsi="Times New Roman"/>
          <w:spacing w:val="-1"/>
          <w:sz w:val="24"/>
          <w:szCs w:val="24"/>
        </w:rPr>
        <w:t xml:space="preserve">нот, дразнилки, преувеличения. Интонация насмешки и ее соединение со зримым </w:t>
      </w:r>
      <w:r>
        <w:rPr>
          <w:rFonts w:ascii="Times New Roman" w:hAnsi="Times New Roman"/>
          <w:spacing w:val="-2"/>
          <w:sz w:val="24"/>
          <w:szCs w:val="24"/>
        </w:rPr>
        <w:t xml:space="preserve">пластическим образом в жанре частушки. Чтение стихов с соответствующей </w:t>
      </w:r>
      <w:r>
        <w:rPr>
          <w:rFonts w:ascii="Times New Roman" w:hAnsi="Times New Roman"/>
          <w:spacing w:val="-7"/>
          <w:sz w:val="24"/>
          <w:szCs w:val="24"/>
        </w:rPr>
        <w:t>интонацией. Определение на слух типа интонации.</w:t>
      </w:r>
      <w:r>
        <w:rPr>
          <w:rFonts w:ascii="Times New Roman" w:hAnsi="Times New Roman"/>
          <w:sz w:val="24"/>
          <w:szCs w:val="24"/>
        </w:rPr>
        <w:t xml:space="preserve"> Викторины, кроссворды.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2"/>
          <w:sz w:val="24"/>
          <w:szCs w:val="24"/>
          <w:u w:val="single"/>
        </w:rPr>
        <w:t>Самостоятельная работа:</w:t>
      </w:r>
      <w:r>
        <w:rPr>
          <w:rFonts w:ascii="Times New Roman" w:hAnsi="Times New Roman"/>
          <w:spacing w:val="-2"/>
          <w:sz w:val="24"/>
          <w:szCs w:val="24"/>
        </w:rPr>
        <w:t xml:space="preserve"> Подготовка к исполнению какой-либо детской </w:t>
      </w:r>
      <w:r>
        <w:rPr>
          <w:rFonts w:ascii="Times New Roman" w:hAnsi="Times New Roman"/>
          <w:sz w:val="24"/>
          <w:szCs w:val="24"/>
        </w:rPr>
        <w:t xml:space="preserve">частушки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(о школьной жизни).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 xml:space="preserve">С.С. Прокофьев «Детская музыка»: «Пятнашки», «Шествие кузнечиков», Марш, </w:t>
      </w:r>
      <w:r>
        <w:rPr>
          <w:rFonts w:ascii="Times New Roman" w:hAnsi="Times New Roman"/>
          <w:spacing w:val="-8"/>
          <w:sz w:val="24"/>
          <w:szCs w:val="24"/>
        </w:rPr>
        <w:t>Галоп из балета «Золушка», опера «Любовь к трем апельсинам»: Марш, Скерцо.</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Д..Б. Кабалевский «Клоуны», Рондо-токката.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1"/>
          <w:sz w:val="24"/>
          <w:szCs w:val="24"/>
        </w:rPr>
        <w:t>С. Джоплин Рэгтайм</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Р. Щедрин сцены  из  балета «Конёк-Горбунок»</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rPr>
        <w:t>К. Дебюсси «Кукольный кэк-уок»</w:t>
      </w:r>
    </w:p>
    <w:p w:rsidR="00190769" w:rsidRPr="00CF78C2" w:rsidRDefault="00190769" w:rsidP="00190769">
      <w:pPr>
        <w:shd w:val="clear" w:color="auto" w:fill="FFFFFF"/>
        <w:spacing w:after="0" w:line="240" w:lineRule="auto"/>
        <w:jc w:val="both"/>
        <w:rPr>
          <w:rFonts w:ascii="Times New Roman" w:hAnsi="Times New Roman"/>
          <w:b/>
          <w:spacing w:val="-10"/>
          <w:sz w:val="24"/>
          <w:szCs w:val="24"/>
        </w:rPr>
      </w:pPr>
      <w:r w:rsidRPr="002B38E0">
        <w:rPr>
          <w:rFonts w:ascii="Times New Roman" w:hAnsi="Times New Roman"/>
          <w:b/>
          <w:color w:val="000000"/>
          <w:spacing w:val="-10"/>
          <w:sz w:val="24"/>
          <w:szCs w:val="24"/>
          <w:u w:val="single"/>
        </w:rPr>
        <w:t>Раздел 5:</w:t>
      </w:r>
      <w:r w:rsidR="00183175">
        <w:rPr>
          <w:rFonts w:ascii="Times New Roman" w:hAnsi="Times New Roman"/>
          <w:b/>
          <w:color w:val="000000"/>
          <w:spacing w:val="-10"/>
          <w:sz w:val="24"/>
          <w:szCs w:val="24"/>
          <w:u w:val="single"/>
        </w:rPr>
        <w:t xml:space="preserve"> </w:t>
      </w:r>
      <w:r w:rsidRPr="00CF78C2">
        <w:rPr>
          <w:rFonts w:ascii="Times New Roman" w:eastAsia="Times New Roman" w:hAnsi="Times New Roman"/>
          <w:b/>
          <w:sz w:val="24"/>
          <w:szCs w:val="24"/>
        </w:rPr>
        <w:t xml:space="preserve">Музыкальный герой, персонаж, повествователь, </w:t>
      </w:r>
      <w:r w:rsidRPr="00CF78C2">
        <w:rPr>
          <w:rFonts w:ascii="Times New Roman" w:eastAsia="Times New Roman" w:hAnsi="Times New Roman"/>
          <w:b/>
          <w:spacing w:val="-1"/>
          <w:sz w:val="24"/>
          <w:szCs w:val="24"/>
        </w:rPr>
        <w:t>лирический, оратор  в программных пьесах из детского репертуара.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Представление о музыкальном герое (персонаж, повествователь, лирический, оратор) в программных пьесах из детского репертуара.</w:t>
      </w:r>
      <w:r w:rsidR="00183175">
        <w:rPr>
          <w:rFonts w:ascii="Times New Roman" w:hAnsi="Times New Roman"/>
          <w:sz w:val="24"/>
          <w:szCs w:val="24"/>
        </w:rPr>
        <w:t xml:space="preserve"> </w:t>
      </w:r>
      <w:r>
        <w:rPr>
          <w:rFonts w:ascii="Times New Roman" w:hAnsi="Times New Roman"/>
          <w:sz w:val="24"/>
          <w:szCs w:val="24"/>
        </w:rPr>
        <w:t>Музыкальный герой, музыкальная речь (как складывается комплекс индивидуальных особенностей музыкального языка, то есть, стиль композиторов).</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u w:val="single"/>
        </w:rPr>
        <w:t>Самостоятельная работа:</w:t>
      </w:r>
      <w:r>
        <w:rPr>
          <w:rFonts w:ascii="Times New Roman" w:hAnsi="Times New Roman"/>
          <w:sz w:val="24"/>
          <w:szCs w:val="24"/>
        </w:rPr>
        <w:t xml:space="preserve"> Определение типа музыкального героя в программных пьесах из детского репертуара. Подбор иллюстраций к музыкальным пьесам Сочинение музыкальных примеров: от игровых моделей к небольшим пьесам на основе мелодических  мотивов-интонаций.</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Р. Шуман «Альбом для юношества»: «Весёлый  крестьянин», «Смелый  наездник»,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«Дед Мороз».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П.И. Чайковский «Детский альбом»: «Баба –</w:t>
      </w:r>
      <w:r w:rsidR="00183175">
        <w:rPr>
          <w:rFonts w:ascii="Times New Roman" w:hAnsi="Times New Roman"/>
          <w:sz w:val="24"/>
          <w:szCs w:val="24"/>
        </w:rPr>
        <w:t xml:space="preserve"> </w:t>
      </w:r>
      <w:r>
        <w:rPr>
          <w:rFonts w:ascii="Times New Roman" w:hAnsi="Times New Roman"/>
          <w:sz w:val="24"/>
          <w:szCs w:val="24"/>
        </w:rPr>
        <w:t>Яга», «Сладкая грёза», «Шарманщик  поёт»</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Э. Григ «Весной», Вальс ля минор</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 Римский-Корсаков «Шехерезада»: тема моря, тема Шехеразады, тема царя Шахриара.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В.А. Моцарт Увертюра к опере «Свадьба Фигаро», ария Фигаро  из </w:t>
      </w:r>
      <w:r>
        <w:rPr>
          <w:rFonts w:ascii="Times New Roman" w:hAnsi="Times New Roman"/>
          <w:sz w:val="24"/>
          <w:szCs w:val="24"/>
          <w:lang w:val="en-US"/>
        </w:rPr>
        <w:t>II</w:t>
      </w:r>
      <w:r>
        <w:rPr>
          <w:rFonts w:ascii="Times New Roman" w:hAnsi="Times New Roman"/>
          <w:sz w:val="24"/>
          <w:szCs w:val="24"/>
        </w:rPr>
        <w:t xml:space="preserve"> действия.</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А. Вивальди 3 часть («Охота») из концерта «Осень»</w:t>
      </w:r>
    </w:p>
    <w:p w:rsidR="00190769" w:rsidRPr="00505A80"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 Римский-Корсаков «Полет шмеля»</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С.С. Прокофьев «Детская музыка»: «Тарантелла», « Пятнашки»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В.А. Моцарт «Маленькая ночная серенада» (фрагм.)</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rPr>
        <w:t>Ф. Шопен Ноктюрн ми минор (фрагм.)</w:t>
      </w:r>
    </w:p>
    <w:p w:rsidR="00190769" w:rsidRDefault="00190769" w:rsidP="00190769">
      <w:pPr>
        <w:shd w:val="clear" w:color="auto" w:fill="FFFFFF"/>
        <w:spacing w:after="0" w:line="240" w:lineRule="auto"/>
        <w:jc w:val="both"/>
        <w:rPr>
          <w:rFonts w:ascii="Times New Roman" w:eastAsia="Times New Roman" w:hAnsi="Times New Roman"/>
          <w:sz w:val="24"/>
          <w:szCs w:val="24"/>
        </w:rPr>
      </w:pPr>
      <w:r w:rsidRPr="002B38E0">
        <w:rPr>
          <w:rFonts w:ascii="Times New Roman" w:eastAsia="Times New Roman" w:hAnsi="Times New Roman"/>
          <w:b/>
          <w:sz w:val="24"/>
          <w:szCs w:val="24"/>
          <w:u w:val="single"/>
        </w:rPr>
        <w:t>Раздел 6:</w:t>
      </w:r>
      <w:r w:rsidR="00183175">
        <w:rPr>
          <w:rFonts w:ascii="Times New Roman" w:eastAsia="Times New Roman" w:hAnsi="Times New Roman"/>
          <w:b/>
          <w:sz w:val="24"/>
          <w:szCs w:val="24"/>
          <w:u w:val="single"/>
        </w:rPr>
        <w:t xml:space="preserve"> </w:t>
      </w:r>
      <w:r w:rsidRPr="00505A80">
        <w:rPr>
          <w:rFonts w:ascii="Times New Roman" w:eastAsia="Times New Roman" w:hAnsi="Times New Roman"/>
          <w:b/>
          <w:sz w:val="24"/>
          <w:szCs w:val="24"/>
        </w:rPr>
        <w:t xml:space="preserve">Музыкальный синтаксис.  </w:t>
      </w:r>
      <w:r w:rsidRPr="00505A80">
        <w:rPr>
          <w:rFonts w:ascii="Times New Roman" w:eastAsia="Times New Roman" w:hAnsi="Times New Roman"/>
          <w:sz w:val="24"/>
          <w:szCs w:val="24"/>
        </w:rPr>
        <w:t>Фраза как структурная единица.</w:t>
      </w:r>
      <w:r w:rsidR="00AA594F">
        <w:rPr>
          <w:rFonts w:ascii="Times New Roman" w:eastAsia="Times New Roman" w:hAnsi="Times New Roman"/>
          <w:sz w:val="24"/>
          <w:szCs w:val="24"/>
        </w:rPr>
        <w:t xml:space="preserve"> </w:t>
      </w:r>
      <w:r w:rsidRPr="00505A80">
        <w:rPr>
          <w:rFonts w:ascii="Times New Roman" w:eastAsia="Times New Roman" w:hAnsi="Times New Roman"/>
          <w:sz w:val="24"/>
          <w:szCs w:val="24"/>
        </w:rPr>
        <w:t>Понятие о цезуре, музыкальном синтаксисе</w:t>
      </w:r>
      <w:r w:rsidR="00AA594F">
        <w:rPr>
          <w:rFonts w:ascii="Times New Roman" w:eastAsia="Times New Roman" w:hAnsi="Times New Roman"/>
          <w:sz w:val="24"/>
          <w:szCs w:val="24"/>
        </w:rPr>
        <w:t xml:space="preserve"> </w:t>
      </w:r>
      <w:r w:rsidRPr="00505A80">
        <w:rPr>
          <w:rFonts w:ascii="Times New Roman" w:eastAsia="Times New Roman" w:hAnsi="Times New Roman"/>
          <w:sz w:val="24"/>
          <w:szCs w:val="24"/>
        </w:rPr>
        <w:t>на</w:t>
      </w:r>
      <w:r w:rsidR="00AA594F">
        <w:rPr>
          <w:rFonts w:ascii="Times New Roman" w:eastAsia="Times New Roman" w:hAnsi="Times New Roman"/>
          <w:sz w:val="24"/>
          <w:szCs w:val="24"/>
        </w:rPr>
        <w:t xml:space="preserve"> </w:t>
      </w:r>
      <w:r w:rsidRPr="00505A80">
        <w:rPr>
          <w:rFonts w:ascii="Times New Roman" w:eastAsia="Times New Roman" w:hAnsi="Times New Roman"/>
          <w:sz w:val="24"/>
          <w:szCs w:val="24"/>
        </w:rPr>
        <w:t>примере детских</w:t>
      </w:r>
      <w:r w:rsidR="00AA594F">
        <w:rPr>
          <w:rFonts w:ascii="Times New Roman" w:eastAsia="Times New Roman" w:hAnsi="Times New Roman"/>
          <w:sz w:val="24"/>
          <w:szCs w:val="24"/>
        </w:rPr>
        <w:t xml:space="preserve"> </w:t>
      </w:r>
      <w:r w:rsidRPr="00505A80">
        <w:rPr>
          <w:rFonts w:ascii="Times New Roman" w:eastAsia="Times New Roman" w:hAnsi="Times New Roman"/>
          <w:sz w:val="24"/>
          <w:szCs w:val="24"/>
        </w:rPr>
        <w:t>песен и простых пьес из детского репертуара</w:t>
      </w:r>
      <w:r>
        <w:rPr>
          <w:rFonts w:ascii="Times New Roman" w:eastAsia="Times New Roman" w:hAnsi="Times New Roman"/>
          <w:sz w:val="24"/>
          <w:szCs w:val="24"/>
        </w:rPr>
        <w:t>.</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Продолжение темы «Приемы развития в музыке». Звук - мотив - фраза-</w:t>
      </w:r>
      <w:r>
        <w:rPr>
          <w:rFonts w:ascii="Times New Roman" w:hAnsi="Times New Roman"/>
          <w:spacing w:val="-2"/>
          <w:sz w:val="24"/>
          <w:szCs w:val="24"/>
        </w:rPr>
        <w:t xml:space="preserve">предложение - музыкальная мысль (период). Понятие о цезуре, музыкальном </w:t>
      </w:r>
      <w:r>
        <w:rPr>
          <w:rFonts w:ascii="Times New Roman" w:hAnsi="Times New Roman"/>
          <w:spacing w:val="-4"/>
          <w:sz w:val="24"/>
          <w:szCs w:val="24"/>
        </w:rPr>
        <w:t xml:space="preserve">синтаксисе на примере детских песен и простых пьес из детского репертуара. </w:t>
      </w:r>
      <w:r>
        <w:rPr>
          <w:rFonts w:ascii="Times New Roman" w:hAnsi="Times New Roman"/>
          <w:spacing w:val="-7"/>
          <w:sz w:val="24"/>
          <w:szCs w:val="24"/>
        </w:rPr>
        <w:t xml:space="preserve">Особенности работы с темой на примере легких вариаций из детского репертуара. </w:t>
      </w:r>
      <w:r>
        <w:rPr>
          <w:rFonts w:ascii="Times New Roman" w:hAnsi="Times New Roman"/>
          <w:sz w:val="24"/>
          <w:szCs w:val="24"/>
        </w:rPr>
        <w:t xml:space="preserve">Анализ стихотворных текстов (из учебника и других источников) и мелодий </w:t>
      </w:r>
      <w:r>
        <w:rPr>
          <w:rFonts w:ascii="Times New Roman" w:hAnsi="Times New Roman"/>
          <w:spacing w:val="-9"/>
          <w:sz w:val="24"/>
          <w:szCs w:val="24"/>
        </w:rPr>
        <w:t xml:space="preserve">знакомых детских песенок (например, «Антошка», «Вместе весело шагать», русские </w:t>
      </w:r>
      <w:r>
        <w:rPr>
          <w:rFonts w:ascii="Times New Roman" w:hAnsi="Times New Roman"/>
          <w:spacing w:val="-5"/>
          <w:sz w:val="24"/>
          <w:szCs w:val="24"/>
        </w:rPr>
        <w:t xml:space="preserve">народные песни), определение структуры по фразам, выкладывание графической </w:t>
      </w:r>
      <w:r>
        <w:rPr>
          <w:rFonts w:ascii="Times New Roman" w:hAnsi="Times New Roman"/>
          <w:spacing w:val="-10"/>
          <w:sz w:val="24"/>
          <w:szCs w:val="24"/>
        </w:rPr>
        <w:t xml:space="preserve">схемы из карточек.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8"/>
          <w:sz w:val="24"/>
          <w:szCs w:val="24"/>
          <w:u w:val="single"/>
        </w:rPr>
        <w:t>Самостоятельная работа:</w:t>
      </w:r>
      <w:r>
        <w:rPr>
          <w:rFonts w:ascii="Times New Roman" w:hAnsi="Times New Roman"/>
          <w:spacing w:val="-8"/>
          <w:sz w:val="24"/>
          <w:szCs w:val="24"/>
        </w:rPr>
        <w:t xml:space="preserve"> Разбор  мелодии  в  пьесе  по  специальности.</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u w:val="single"/>
        </w:rPr>
        <w:t>Музыкальный материал:</w:t>
      </w:r>
    </w:p>
    <w:p w:rsidR="00190769" w:rsidRDefault="00190769" w:rsidP="00190769">
      <w:pPr>
        <w:shd w:val="clear" w:color="auto" w:fill="FFFFFF"/>
        <w:spacing w:after="0" w:line="240" w:lineRule="auto"/>
        <w:rPr>
          <w:rFonts w:ascii="Times New Roman" w:hAnsi="Times New Roman"/>
          <w:spacing w:val="-10"/>
          <w:sz w:val="24"/>
          <w:szCs w:val="24"/>
        </w:rPr>
      </w:pPr>
      <w:r>
        <w:rPr>
          <w:rFonts w:ascii="Times New Roman" w:hAnsi="Times New Roman"/>
          <w:spacing w:val="-10"/>
          <w:sz w:val="24"/>
          <w:szCs w:val="24"/>
        </w:rPr>
        <w:t xml:space="preserve">П. И.  Чайковский «Детский  альбом»: «Русская  песня»,  «Мужик  на  гармошке  играет», Полька», «Итальянская  песенка», «Камаринская». </w:t>
      </w:r>
    </w:p>
    <w:p w:rsidR="00190769" w:rsidRDefault="00190769" w:rsidP="00190769">
      <w:pPr>
        <w:shd w:val="clear" w:color="auto" w:fill="FFFFFF"/>
        <w:spacing w:after="0" w:line="240" w:lineRule="auto"/>
        <w:rPr>
          <w:rFonts w:ascii="Times New Roman" w:hAnsi="Times New Roman"/>
          <w:spacing w:val="-10"/>
          <w:sz w:val="24"/>
          <w:szCs w:val="24"/>
        </w:rPr>
      </w:pPr>
      <w:r>
        <w:rPr>
          <w:rFonts w:ascii="Times New Roman" w:hAnsi="Times New Roman"/>
          <w:spacing w:val="-10"/>
          <w:sz w:val="24"/>
          <w:szCs w:val="24"/>
        </w:rPr>
        <w:t>С. Прокофьев  «Детская  музыка»: «Марш», «Сказочка».</w:t>
      </w:r>
    </w:p>
    <w:p w:rsidR="00190769" w:rsidRPr="00974311" w:rsidRDefault="00190769" w:rsidP="00190769">
      <w:pPr>
        <w:shd w:val="clear" w:color="auto" w:fill="FFFFFF"/>
        <w:spacing w:after="0" w:line="240" w:lineRule="auto"/>
        <w:jc w:val="both"/>
        <w:rPr>
          <w:rFonts w:ascii="Times New Roman" w:eastAsia="Times New Roman" w:hAnsi="Times New Roman"/>
          <w:b/>
          <w:sz w:val="24"/>
          <w:szCs w:val="24"/>
        </w:rPr>
      </w:pPr>
      <w:r w:rsidRPr="002B38E0">
        <w:rPr>
          <w:rFonts w:ascii="Times New Roman" w:hAnsi="Times New Roman"/>
          <w:b/>
          <w:spacing w:val="-10"/>
          <w:sz w:val="24"/>
          <w:szCs w:val="24"/>
          <w:u w:val="single"/>
        </w:rPr>
        <w:t xml:space="preserve">Раздел 7:  </w:t>
      </w:r>
      <w:r w:rsidRPr="00974311">
        <w:rPr>
          <w:rFonts w:ascii="Times New Roman" w:eastAsia="Times New Roman" w:hAnsi="Times New Roman"/>
          <w:b/>
          <w:sz w:val="24"/>
          <w:szCs w:val="24"/>
        </w:rPr>
        <w:t>Основные приемы развития в музыке.</w:t>
      </w:r>
    </w:p>
    <w:p w:rsidR="00190769" w:rsidRPr="00A819E1" w:rsidRDefault="00190769" w:rsidP="00190769">
      <w:pPr>
        <w:shd w:val="clear" w:color="auto" w:fill="FFFFFF"/>
        <w:spacing w:after="0" w:line="240" w:lineRule="auto"/>
        <w:jc w:val="both"/>
        <w:rPr>
          <w:rFonts w:ascii="Times New Roman" w:eastAsia="Times New Roman" w:hAnsi="Times New Roman"/>
          <w:sz w:val="24"/>
          <w:szCs w:val="24"/>
        </w:rPr>
      </w:pPr>
      <w:r w:rsidRPr="00A819E1">
        <w:rPr>
          <w:rFonts w:ascii="Times New Roman" w:eastAsia="Times New Roman" w:hAnsi="Times New Roman"/>
          <w:sz w:val="24"/>
          <w:szCs w:val="24"/>
        </w:rPr>
        <w:t>Сопоставление, дополнение, противопоставление музыкальных тем</w:t>
      </w:r>
    </w:p>
    <w:p w:rsidR="00190769" w:rsidRDefault="00190769" w:rsidP="00190769">
      <w:pPr>
        <w:shd w:val="clear" w:color="auto" w:fill="FFFFFF"/>
        <w:spacing w:after="0" w:line="240" w:lineRule="auto"/>
        <w:rPr>
          <w:rFonts w:ascii="Times New Roman" w:eastAsia="Times New Roman" w:hAnsi="Times New Roman"/>
          <w:sz w:val="24"/>
          <w:szCs w:val="24"/>
        </w:rPr>
      </w:pPr>
      <w:r w:rsidRPr="00A819E1">
        <w:rPr>
          <w:rFonts w:ascii="Times New Roman" w:eastAsia="Times New Roman" w:hAnsi="Times New Roman"/>
          <w:sz w:val="24"/>
          <w:szCs w:val="24"/>
        </w:rPr>
        <w:t>и образов. Контраст как средство выразительности. Кульминация как этап развития</w:t>
      </w:r>
      <w:r>
        <w:rPr>
          <w:rFonts w:ascii="Times New Roman" w:eastAsia="Times New Roman" w:hAnsi="Times New Roman"/>
          <w:sz w:val="24"/>
          <w:szCs w:val="24"/>
        </w:rPr>
        <w:t>.</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u w:val="single"/>
        </w:rPr>
        <w:t>Самостоятельная работа:</w:t>
      </w:r>
      <w:r>
        <w:rPr>
          <w:rFonts w:ascii="Times New Roman" w:hAnsi="Times New Roman"/>
          <w:sz w:val="24"/>
          <w:szCs w:val="24"/>
        </w:rPr>
        <w:t xml:space="preserve"> Определение  кульминации в пьесе по специальности.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Р. Шуман «Альбом  для  юношества»: «Дед Мороз», « Отзвуки  театра»</w:t>
      </w:r>
    </w:p>
    <w:p w:rsidR="00190769" w:rsidRDefault="00190769" w:rsidP="00190769">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М. Мусоргский опера  «Хованщина» оркестровое  вступление   «Рассвет  на  Москве-реке»</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Г.В. Свиридов Музыка к повести А. С.</w:t>
      </w:r>
      <w:r w:rsidR="00AA594F">
        <w:rPr>
          <w:rFonts w:ascii="Times New Roman" w:hAnsi="Times New Roman"/>
          <w:sz w:val="24"/>
          <w:szCs w:val="24"/>
        </w:rPr>
        <w:t xml:space="preserve"> </w:t>
      </w:r>
      <w:r>
        <w:rPr>
          <w:rFonts w:ascii="Times New Roman" w:hAnsi="Times New Roman"/>
          <w:sz w:val="24"/>
          <w:szCs w:val="24"/>
        </w:rPr>
        <w:t>Пушкина «Метель»: «Вальс»</w:t>
      </w:r>
    </w:p>
    <w:p w:rsidR="00190769" w:rsidRDefault="00190769" w:rsidP="00190769">
      <w:pPr>
        <w:shd w:val="clear" w:color="auto" w:fill="FFFFFF"/>
        <w:spacing w:after="0" w:line="240" w:lineRule="auto"/>
        <w:jc w:val="both"/>
        <w:rPr>
          <w:rFonts w:ascii="Times New Roman" w:hAnsi="Times New Roman"/>
          <w:sz w:val="24"/>
          <w:szCs w:val="24"/>
        </w:rPr>
      </w:pPr>
      <w:r w:rsidRPr="002B38E0">
        <w:rPr>
          <w:rFonts w:ascii="Times New Roman" w:hAnsi="Times New Roman"/>
          <w:b/>
          <w:sz w:val="24"/>
          <w:szCs w:val="24"/>
          <w:u w:val="single"/>
        </w:rPr>
        <w:t>Раздел  8:</w:t>
      </w:r>
      <w:r w:rsidR="00183175">
        <w:rPr>
          <w:rFonts w:ascii="Times New Roman" w:hAnsi="Times New Roman"/>
          <w:b/>
          <w:sz w:val="24"/>
          <w:szCs w:val="24"/>
          <w:u w:val="single"/>
        </w:rPr>
        <w:t xml:space="preserve"> </w:t>
      </w:r>
      <w:r w:rsidRPr="005913E3">
        <w:rPr>
          <w:rFonts w:ascii="Times New Roman" w:eastAsia="Times New Roman" w:hAnsi="Times New Roman"/>
          <w:b/>
          <w:sz w:val="24"/>
          <w:szCs w:val="24"/>
        </w:rPr>
        <w:t>Процесс становления формы в сонате</w:t>
      </w:r>
      <w:r w:rsidRPr="00A819E1">
        <w:rPr>
          <w:rFonts w:ascii="Times New Roman" w:eastAsia="Times New Roman" w:hAnsi="Times New Roman"/>
          <w:sz w:val="24"/>
          <w:szCs w:val="24"/>
        </w:rPr>
        <w:t xml:space="preserve">. </w:t>
      </w:r>
      <w:r w:rsidRPr="00A819E1">
        <w:rPr>
          <w:rFonts w:ascii="Times New Roman" w:eastAsia="Times New Roman" w:hAnsi="Times New Roman"/>
          <w:spacing w:val="-1"/>
          <w:sz w:val="24"/>
          <w:szCs w:val="24"/>
        </w:rPr>
        <w:t xml:space="preserve">Развитие   как   воплощение   музыкальной   фабулы,   действенного </w:t>
      </w:r>
      <w:r w:rsidRPr="00A819E1">
        <w:rPr>
          <w:rFonts w:ascii="Times New Roman" w:eastAsia="Times New Roman" w:hAnsi="Times New Roman"/>
          <w:sz w:val="24"/>
          <w:szCs w:val="24"/>
        </w:rPr>
        <w:t>начала.</w:t>
      </w:r>
      <w:r w:rsidR="00AA594F">
        <w:rPr>
          <w:rFonts w:ascii="Times New Roman" w:eastAsia="Times New Roman" w:hAnsi="Times New Roman"/>
          <w:sz w:val="24"/>
          <w:szCs w:val="24"/>
        </w:rPr>
        <w:t xml:space="preserve"> </w:t>
      </w:r>
      <w:r>
        <w:rPr>
          <w:rFonts w:ascii="Times New Roman" w:hAnsi="Times New Roman"/>
          <w:spacing w:val="-10"/>
          <w:sz w:val="24"/>
          <w:szCs w:val="24"/>
        </w:rPr>
        <w:t xml:space="preserve">Мотивная работа как способ воплощения процесса динамичного развития, музыкального действия в классической сонате и сонатине из детского репертуара по </w:t>
      </w:r>
      <w:r>
        <w:rPr>
          <w:rFonts w:ascii="Times New Roman" w:hAnsi="Times New Roman"/>
          <w:sz w:val="24"/>
          <w:szCs w:val="24"/>
        </w:rPr>
        <w:t>программе 2 класса (В.</w:t>
      </w:r>
      <w:r w:rsidR="00AA594F">
        <w:rPr>
          <w:rFonts w:ascii="Times New Roman" w:hAnsi="Times New Roman"/>
          <w:sz w:val="24"/>
          <w:szCs w:val="24"/>
        </w:rPr>
        <w:t xml:space="preserve"> </w:t>
      </w:r>
      <w:r>
        <w:rPr>
          <w:rFonts w:ascii="Times New Roman" w:hAnsi="Times New Roman"/>
          <w:sz w:val="24"/>
          <w:szCs w:val="24"/>
        </w:rPr>
        <w:t>Моцарт, А.</w:t>
      </w:r>
      <w:r w:rsidR="00AA594F">
        <w:rPr>
          <w:rFonts w:ascii="Times New Roman" w:hAnsi="Times New Roman"/>
          <w:sz w:val="24"/>
          <w:szCs w:val="24"/>
        </w:rPr>
        <w:t xml:space="preserve"> </w:t>
      </w:r>
      <w:r>
        <w:rPr>
          <w:rFonts w:ascii="Times New Roman" w:hAnsi="Times New Roman"/>
          <w:sz w:val="24"/>
          <w:szCs w:val="24"/>
        </w:rPr>
        <w:t xml:space="preserve">Гедике). Разучивание песенки-модели. </w:t>
      </w:r>
      <w:r>
        <w:rPr>
          <w:rFonts w:ascii="Times New Roman" w:hAnsi="Times New Roman"/>
          <w:spacing w:val="-9"/>
          <w:sz w:val="24"/>
          <w:szCs w:val="24"/>
        </w:rPr>
        <w:t xml:space="preserve">Отслеживание процесса развития музыкальных «событий». Сопоставление образов, </w:t>
      </w:r>
      <w:r>
        <w:rPr>
          <w:rFonts w:ascii="Times New Roman" w:hAnsi="Times New Roman"/>
          <w:spacing w:val="-5"/>
          <w:sz w:val="24"/>
          <w:szCs w:val="24"/>
        </w:rPr>
        <w:t xml:space="preserve">возврат первоначальной темы. Единство и непрерывное обновление интонаций, </w:t>
      </w:r>
      <w:r>
        <w:rPr>
          <w:rFonts w:ascii="Times New Roman" w:hAnsi="Times New Roman"/>
          <w:spacing w:val="-2"/>
          <w:sz w:val="24"/>
          <w:szCs w:val="24"/>
        </w:rPr>
        <w:t xml:space="preserve">«жизнь» музыкальных образов от начала до конца. Слушание и слежение по </w:t>
      </w:r>
      <w:r>
        <w:rPr>
          <w:rFonts w:ascii="Times New Roman" w:hAnsi="Times New Roman"/>
          <w:spacing w:val="-8"/>
          <w:sz w:val="24"/>
          <w:szCs w:val="24"/>
        </w:rPr>
        <w:t xml:space="preserve">графической схеме за ходом музыкального действия в «Репетиции к концерту» В. </w:t>
      </w:r>
      <w:r>
        <w:rPr>
          <w:rFonts w:ascii="Times New Roman" w:hAnsi="Times New Roman"/>
          <w:spacing w:val="-10"/>
          <w:sz w:val="24"/>
          <w:szCs w:val="24"/>
        </w:rPr>
        <w:t xml:space="preserve">Моцарта. </w:t>
      </w:r>
      <w:r>
        <w:rPr>
          <w:rFonts w:ascii="Times New Roman" w:hAnsi="Times New Roman"/>
          <w:spacing w:val="-10"/>
          <w:sz w:val="24"/>
          <w:szCs w:val="24"/>
        </w:rPr>
        <w:lastRenderedPageBreak/>
        <w:t xml:space="preserve">Отслеживание процесса становления формы с позиции музыкальной фабулы </w:t>
      </w:r>
      <w:r>
        <w:rPr>
          <w:rFonts w:ascii="Times New Roman" w:hAnsi="Times New Roman"/>
          <w:sz w:val="24"/>
          <w:szCs w:val="24"/>
        </w:rPr>
        <w:t>с помощью карточек. Символическое изображение музыкальных образов трех тем из экспозиции сонаты Д. Скарлатти.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u w:val="single"/>
        </w:rPr>
        <w:t>Самостоятельная работа:</w:t>
      </w:r>
      <w:r>
        <w:rPr>
          <w:rFonts w:ascii="Times New Roman" w:hAnsi="Times New Roman"/>
          <w:sz w:val="24"/>
          <w:szCs w:val="24"/>
        </w:rPr>
        <w:t xml:space="preserve"> Разбор  сонаты  по  специальности.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Pr="007679BB"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В.А. Моцарт Соната Фа  мажор </w:t>
      </w:r>
      <w:r>
        <w:rPr>
          <w:rFonts w:ascii="Times New Roman" w:hAnsi="Times New Roman"/>
          <w:sz w:val="24"/>
          <w:szCs w:val="24"/>
          <w:lang w:val="en-US"/>
        </w:rPr>
        <w:t>I</w:t>
      </w:r>
      <w:r>
        <w:rPr>
          <w:rFonts w:ascii="Times New Roman" w:hAnsi="Times New Roman"/>
          <w:sz w:val="24"/>
          <w:szCs w:val="24"/>
        </w:rPr>
        <w:t xml:space="preserve"> часть</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Д. Скарлатти  Соната № 27, К-152 (том 1 под ред. А. Николаева)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В.А. Моцарт Симфония № 40, 1 часть (фрагм.), «Детская симфония»</w:t>
      </w:r>
    </w:p>
    <w:p w:rsidR="00190769" w:rsidRDefault="00190769" w:rsidP="00190769">
      <w:pPr>
        <w:shd w:val="clear" w:color="auto" w:fill="FFFFFF"/>
        <w:spacing w:after="0" w:line="240" w:lineRule="auto"/>
        <w:rPr>
          <w:rFonts w:ascii="Times New Roman" w:eastAsia="Times New Roman" w:hAnsi="Times New Roman"/>
          <w:sz w:val="24"/>
          <w:szCs w:val="24"/>
        </w:rPr>
      </w:pPr>
      <w:r w:rsidRPr="002B38E0">
        <w:rPr>
          <w:rFonts w:ascii="Times New Roman" w:hAnsi="Times New Roman"/>
          <w:b/>
          <w:sz w:val="24"/>
          <w:szCs w:val="24"/>
          <w:u w:val="single"/>
        </w:rPr>
        <w:t>Раздел 9:</w:t>
      </w:r>
      <w:r w:rsidRPr="005913E3">
        <w:rPr>
          <w:rFonts w:ascii="Times New Roman" w:eastAsia="Times New Roman" w:hAnsi="Times New Roman"/>
          <w:b/>
          <w:sz w:val="24"/>
          <w:szCs w:val="24"/>
        </w:rPr>
        <w:t xml:space="preserve">  Имитаци</w:t>
      </w:r>
      <w:r>
        <w:rPr>
          <w:rFonts w:ascii="Times New Roman" w:eastAsia="Times New Roman" w:hAnsi="Times New Roman"/>
          <w:b/>
          <w:sz w:val="24"/>
          <w:szCs w:val="24"/>
        </w:rPr>
        <w:t>я</w:t>
      </w:r>
      <w:r w:rsidRPr="005913E3">
        <w:rPr>
          <w:rFonts w:ascii="Times New Roman" w:eastAsia="Times New Roman" w:hAnsi="Times New Roman"/>
          <w:b/>
          <w:sz w:val="24"/>
          <w:szCs w:val="24"/>
        </w:rPr>
        <w:t xml:space="preserve">, контрастная полифония, мотивы-символы и музыкальный образ. </w:t>
      </w:r>
      <w:r w:rsidRPr="00A819E1">
        <w:rPr>
          <w:rFonts w:ascii="Times New Roman" w:eastAsia="Times New Roman" w:hAnsi="Times New Roman"/>
          <w:sz w:val="24"/>
          <w:szCs w:val="24"/>
        </w:rPr>
        <w:t>Способы развития и кульминация в полифонических пьесах</w:t>
      </w:r>
      <w:r w:rsidR="00AA594F">
        <w:rPr>
          <w:rFonts w:ascii="Times New Roman" w:eastAsia="Times New Roman" w:hAnsi="Times New Roman"/>
          <w:sz w:val="24"/>
          <w:szCs w:val="24"/>
        </w:rPr>
        <w:t xml:space="preserve"> </w:t>
      </w:r>
      <w:r w:rsidRPr="00A819E1">
        <w:rPr>
          <w:rFonts w:ascii="Times New Roman" w:eastAsia="Times New Roman" w:hAnsi="Times New Roman"/>
          <w:sz w:val="24"/>
          <w:szCs w:val="24"/>
        </w:rPr>
        <w:t xml:space="preserve">И. С. Баха.  </w:t>
      </w:r>
      <w:r w:rsidRPr="00A819E1">
        <w:rPr>
          <w:rFonts w:ascii="Times New Roman" w:eastAsia="Times New Roman" w:hAnsi="Times New Roman"/>
          <w:spacing w:val="-2"/>
          <w:sz w:val="24"/>
          <w:szCs w:val="24"/>
        </w:rPr>
        <w:t>Подголосочная полифония</w:t>
      </w:r>
      <w:r w:rsidRPr="00A819E1">
        <w:rPr>
          <w:rFonts w:ascii="Times New Roman" w:eastAsia="Times New Roman" w:hAnsi="Times New Roman"/>
          <w:sz w:val="24"/>
          <w:szCs w:val="24"/>
        </w:rPr>
        <w:t>.</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Способы развития и кульминация в полифонических пьесах И. С. Баха. Имитации, контрастная полифония, мотивы-символы и музыкальный образ (Прелюдия до мажор, Инвенция до мажор). Разные формы игрового моделирования и практического освоения приемов полифонического развертывания.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Определение на слух в полифонической музыке вступлений темы.</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u w:val="single"/>
        </w:rPr>
        <w:t>Самостоятельная работа:</w:t>
      </w:r>
      <w:r>
        <w:rPr>
          <w:rFonts w:ascii="Times New Roman" w:hAnsi="Times New Roman"/>
          <w:sz w:val="24"/>
          <w:szCs w:val="24"/>
        </w:rPr>
        <w:t xml:space="preserve"> В полифонических пьесах по специальности определение приемов имитации, контрапункта, характера взаимоотношения голосов.</w:t>
      </w:r>
    </w:p>
    <w:p w:rsidR="00190769" w:rsidRDefault="00190769" w:rsidP="00190769">
      <w:pPr>
        <w:shd w:val="clear" w:color="auto" w:fill="FFFFFF"/>
        <w:spacing w:after="0" w:line="240" w:lineRule="auto"/>
        <w:jc w:val="both"/>
        <w:rPr>
          <w:rFonts w:ascii="Times New Roman" w:hAnsi="Times New Roman"/>
          <w:spacing w:val="-1"/>
          <w:sz w:val="24"/>
          <w:szCs w:val="24"/>
          <w:u w:val="single"/>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И.С. Бах Маленькие прелюдии и фуги, Инвенция до мажор</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Г. Гендель «Аллеманда»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Э. Григ « Утро», « Весной»</w:t>
      </w:r>
    </w:p>
    <w:p w:rsidR="00190769" w:rsidRDefault="00190769" w:rsidP="00190769">
      <w:pPr>
        <w:shd w:val="clear" w:color="auto" w:fill="FFFFFF"/>
        <w:spacing w:after="0" w:line="240" w:lineRule="auto"/>
        <w:rPr>
          <w:rFonts w:ascii="Times New Roman" w:hAnsi="Times New Roman"/>
          <w:spacing w:val="-10"/>
          <w:sz w:val="24"/>
          <w:szCs w:val="24"/>
        </w:rPr>
      </w:pPr>
      <w:r>
        <w:rPr>
          <w:rFonts w:ascii="Times New Roman" w:hAnsi="Times New Roman"/>
          <w:spacing w:val="-10"/>
          <w:sz w:val="24"/>
          <w:szCs w:val="24"/>
        </w:rPr>
        <w:t>П.И.</w:t>
      </w:r>
      <w:r w:rsidR="00AA594F">
        <w:rPr>
          <w:rFonts w:ascii="Times New Roman" w:hAnsi="Times New Roman"/>
          <w:spacing w:val="-10"/>
          <w:sz w:val="24"/>
          <w:szCs w:val="24"/>
        </w:rPr>
        <w:t xml:space="preserve"> </w:t>
      </w:r>
      <w:r>
        <w:rPr>
          <w:rFonts w:ascii="Times New Roman" w:hAnsi="Times New Roman"/>
          <w:spacing w:val="-10"/>
          <w:sz w:val="24"/>
          <w:szCs w:val="24"/>
        </w:rPr>
        <w:t xml:space="preserve">Чайковский «Детский альбом»: «Старинная французская песенка», </w:t>
      </w:r>
    </w:p>
    <w:p w:rsidR="00190769" w:rsidRDefault="00190769" w:rsidP="00190769">
      <w:pPr>
        <w:shd w:val="clear" w:color="auto" w:fill="FFFFFF"/>
        <w:spacing w:after="0" w:line="240" w:lineRule="auto"/>
        <w:rPr>
          <w:rFonts w:ascii="Times New Roman" w:hAnsi="Times New Roman"/>
          <w:sz w:val="24"/>
          <w:szCs w:val="24"/>
        </w:rPr>
      </w:pPr>
      <w:r>
        <w:rPr>
          <w:rFonts w:ascii="Times New Roman" w:hAnsi="Times New Roman"/>
          <w:sz w:val="24"/>
          <w:szCs w:val="24"/>
        </w:rPr>
        <w:t>«Времена года»: «Баркарола»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М.И. Глинка опера «Руслан и Людмила»: канон «Какое чудное мгновенье»</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Э. Денисов «Маленький канон»</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Г.В. Свиридов «Колдун»</w:t>
      </w:r>
    </w:p>
    <w:p w:rsidR="00190769" w:rsidRDefault="00190769" w:rsidP="00190769">
      <w:pPr>
        <w:shd w:val="clear" w:color="auto" w:fill="FFFFFF"/>
        <w:spacing w:after="0" w:line="240" w:lineRule="auto"/>
        <w:jc w:val="both"/>
        <w:rPr>
          <w:rFonts w:ascii="Times New Roman" w:hAnsi="Times New Roman"/>
          <w:spacing w:val="-8"/>
          <w:sz w:val="24"/>
          <w:szCs w:val="24"/>
        </w:rPr>
      </w:pPr>
      <w:r>
        <w:rPr>
          <w:rFonts w:ascii="Times New Roman" w:hAnsi="Times New Roman"/>
          <w:spacing w:val="-8"/>
          <w:sz w:val="24"/>
          <w:szCs w:val="24"/>
        </w:rPr>
        <w:t>С.С. Прокофьев «Раскаяние»</w:t>
      </w:r>
    </w:p>
    <w:p w:rsidR="00190769" w:rsidRDefault="00190769" w:rsidP="00190769">
      <w:pPr>
        <w:shd w:val="clear" w:color="auto" w:fill="FFFFFF"/>
        <w:spacing w:after="0" w:line="240" w:lineRule="auto"/>
        <w:jc w:val="both"/>
        <w:rPr>
          <w:rFonts w:ascii="Times New Roman" w:hAnsi="Times New Roman"/>
          <w:sz w:val="24"/>
          <w:szCs w:val="24"/>
        </w:rPr>
      </w:pPr>
      <w:r w:rsidRPr="002B38E0">
        <w:rPr>
          <w:rFonts w:ascii="Times New Roman" w:hAnsi="Times New Roman"/>
          <w:b/>
          <w:spacing w:val="-8"/>
          <w:sz w:val="24"/>
          <w:szCs w:val="24"/>
          <w:u w:val="single"/>
        </w:rPr>
        <w:t>Раздел 10:</w:t>
      </w:r>
      <w:r w:rsidR="00183175">
        <w:rPr>
          <w:rFonts w:ascii="Times New Roman" w:hAnsi="Times New Roman"/>
          <w:b/>
          <w:spacing w:val="-8"/>
          <w:sz w:val="24"/>
          <w:szCs w:val="24"/>
          <w:u w:val="single"/>
        </w:rPr>
        <w:t xml:space="preserve"> </w:t>
      </w:r>
      <w:r w:rsidRPr="004D65E0">
        <w:rPr>
          <w:rFonts w:ascii="Times New Roman" w:eastAsia="Times New Roman" w:hAnsi="Times New Roman"/>
          <w:b/>
          <w:sz w:val="24"/>
          <w:szCs w:val="24"/>
        </w:rPr>
        <w:t xml:space="preserve">Вариации как способ развития и форма. </w:t>
      </w:r>
      <w:r w:rsidRPr="004D65E0">
        <w:rPr>
          <w:rFonts w:ascii="Times New Roman" w:eastAsia="Times New Roman" w:hAnsi="Times New Roman"/>
          <w:b/>
          <w:spacing w:val="-2"/>
          <w:sz w:val="24"/>
          <w:szCs w:val="24"/>
        </w:rPr>
        <w:t>Орнаментальные, тембровые вариации.</w:t>
      </w:r>
      <w:r>
        <w:rPr>
          <w:rFonts w:ascii="Times New Roman" w:eastAsia="Times New Roman" w:hAnsi="Times New Roman"/>
          <w:b/>
          <w:spacing w:val="-2"/>
          <w:sz w:val="24"/>
          <w:szCs w:val="24"/>
        </w:rPr>
        <w:t xml:space="preserve"> С</w:t>
      </w:r>
      <w:r>
        <w:rPr>
          <w:rFonts w:ascii="Times New Roman" w:hAnsi="Times New Roman"/>
          <w:spacing w:val="-10"/>
          <w:sz w:val="24"/>
          <w:szCs w:val="24"/>
        </w:rPr>
        <w:t xml:space="preserve">пособы развития темы  и  сопровождения, определение в </w:t>
      </w:r>
      <w:r>
        <w:rPr>
          <w:rFonts w:ascii="Times New Roman" w:hAnsi="Times New Roman"/>
          <w:sz w:val="24"/>
          <w:szCs w:val="24"/>
        </w:rPr>
        <w:t>вариациях смены интонаций, признаков первичных жанров.</w:t>
      </w:r>
      <w:r w:rsidR="00AA594F">
        <w:rPr>
          <w:rFonts w:ascii="Times New Roman" w:hAnsi="Times New Roman"/>
          <w:sz w:val="24"/>
          <w:szCs w:val="24"/>
        </w:rPr>
        <w:t xml:space="preserve"> </w:t>
      </w:r>
      <w:r>
        <w:rPr>
          <w:rFonts w:ascii="Times New Roman" w:hAnsi="Times New Roman"/>
          <w:spacing w:val="-8"/>
          <w:sz w:val="24"/>
          <w:szCs w:val="24"/>
        </w:rPr>
        <w:t>Анализ текста и определение типа  вариаций.</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8"/>
          <w:sz w:val="24"/>
          <w:szCs w:val="24"/>
          <w:u w:val="single"/>
        </w:rPr>
        <w:t>Самостоятельная работа:</w:t>
      </w:r>
      <w:r>
        <w:rPr>
          <w:rFonts w:ascii="Times New Roman" w:hAnsi="Times New Roman"/>
          <w:spacing w:val="-8"/>
          <w:sz w:val="24"/>
          <w:szCs w:val="24"/>
        </w:rPr>
        <w:t xml:space="preserve"> Сочинение вариации на мелодию русской народной </w:t>
      </w:r>
      <w:r>
        <w:rPr>
          <w:rFonts w:ascii="Times New Roman" w:hAnsi="Times New Roman"/>
          <w:sz w:val="24"/>
          <w:szCs w:val="24"/>
        </w:rPr>
        <w:t>песни (изменение ритма, дублирование мелодии, и др.).</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П.И. Чайковский «Детский альбом»: «Камаринская»</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Камаринская (в исполнении оркестра русских народных инструментов)</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М.И. Глинка « Персидский хор»</w:t>
      </w:r>
    </w:p>
    <w:p w:rsidR="00190769" w:rsidRDefault="00190769" w:rsidP="00190769">
      <w:pPr>
        <w:shd w:val="clear" w:color="auto" w:fill="FFFFFF"/>
        <w:spacing w:after="0" w:line="240" w:lineRule="auto"/>
        <w:jc w:val="both"/>
        <w:rPr>
          <w:rFonts w:ascii="Times New Roman" w:hAnsi="Times New Roman"/>
          <w:spacing w:val="-9"/>
          <w:sz w:val="24"/>
          <w:szCs w:val="24"/>
        </w:rPr>
      </w:pPr>
      <w:r>
        <w:rPr>
          <w:rFonts w:ascii="Times New Roman" w:hAnsi="Times New Roman"/>
          <w:spacing w:val="-9"/>
          <w:sz w:val="24"/>
          <w:szCs w:val="24"/>
        </w:rPr>
        <w:t>Г.В. Свиридов Колыбельная песенка</w:t>
      </w:r>
    </w:p>
    <w:p w:rsidR="00190769" w:rsidRDefault="00190769" w:rsidP="00190769">
      <w:pPr>
        <w:shd w:val="clear" w:color="auto" w:fill="FFFFFF"/>
        <w:spacing w:after="0" w:line="240" w:lineRule="auto"/>
        <w:jc w:val="both"/>
        <w:rPr>
          <w:rFonts w:ascii="Times New Roman" w:hAnsi="Times New Roman"/>
          <w:spacing w:val="-9"/>
          <w:sz w:val="24"/>
          <w:szCs w:val="24"/>
        </w:rPr>
      </w:pPr>
      <w:r>
        <w:rPr>
          <w:rFonts w:ascii="Times New Roman" w:hAnsi="Times New Roman"/>
          <w:spacing w:val="-9"/>
          <w:sz w:val="24"/>
          <w:szCs w:val="24"/>
        </w:rPr>
        <w:t xml:space="preserve">Л. Альперин Вариации </w:t>
      </w:r>
    </w:p>
    <w:p w:rsidR="00190769" w:rsidRDefault="00190769" w:rsidP="00190769">
      <w:pPr>
        <w:shd w:val="clear" w:color="auto" w:fill="FFFFFF"/>
        <w:spacing w:after="0" w:line="240" w:lineRule="auto"/>
        <w:jc w:val="both"/>
        <w:rPr>
          <w:rFonts w:ascii="Times New Roman" w:hAnsi="Times New Roman"/>
          <w:sz w:val="24"/>
          <w:szCs w:val="24"/>
        </w:rPr>
      </w:pPr>
      <w:r w:rsidRPr="002B38E0">
        <w:rPr>
          <w:rFonts w:ascii="Times New Roman" w:hAnsi="Times New Roman"/>
          <w:spacing w:val="-9"/>
          <w:sz w:val="24"/>
          <w:szCs w:val="24"/>
          <w:u w:val="single"/>
        </w:rPr>
        <w:lastRenderedPageBreak/>
        <w:t>Р</w:t>
      </w:r>
      <w:r w:rsidRPr="002B38E0">
        <w:rPr>
          <w:rFonts w:ascii="Times New Roman" w:hAnsi="Times New Roman"/>
          <w:b/>
          <w:sz w:val="24"/>
          <w:szCs w:val="24"/>
          <w:u w:val="single"/>
        </w:rPr>
        <w:t>аздел 11:</w:t>
      </w:r>
      <w:r w:rsidR="00183175">
        <w:rPr>
          <w:rFonts w:ascii="Times New Roman" w:hAnsi="Times New Roman"/>
          <w:b/>
          <w:sz w:val="24"/>
          <w:szCs w:val="24"/>
          <w:u w:val="single"/>
        </w:rPr>
        <w:t xml:space="preserve">  </w:t>
      </w:r>
      <w:r w:rsidRPr="00C90B55">
        <w:rPr>
          <w:rFonts w:ascii="Times New Roman" w:eastAsia="Times New Roman" w:hAnsi="Times New Roman"/>
          <w:b/>
          <w:sz w:val="24"/>
          <w:szCs w:val="24"/>
        </w:rPr>
        <w:t>Выразительные возможности вокальной музыки. Дуэт, трио, квартет, канон.</w:t>
      </w:r>
      <w:r w:rsidR="00AA594F">
        <w:rPr>
          <w:rFonts w:ascii="Times New Roman" w:eastAsia="Times New Roman" w:hAnsi="Times New Roman"/>
          <w:b/>
          <w:sz w:val="24"/>
          <w:szCs w:val="24"/>
        </w:rPr>
        <w:t xml:space="preserve"> </w:t>
      </w:r>
      <w:r>
        <w:rPr>
          <w:rFonts w:ascii="Times New Roman" w:hAnsi="Times New Roman"/>
          <w:spacing w:val="-9"/>
          <w:sz w:val="24"/>
          <w:szCs w:val="24"/>
        </w:rPr>
        <w:t xml:space="preserve">Выразительные возможности вокальной музыки, </w:t>
      </w:r>
      <w:r>
        <w:rPr>
          <w:rFonts w:ascii="Times New Roman" w:hAnsi="Times New Roman"/>
          <w:spacing w:val="-10"/>
          <w:sz w:val="24"/>
          <w:szCs w:val="24"/>
        </w:rPr>
        <w:t xml:space="preserve">способы развития в ней (в том числе, имитация, контрапункт, вариационное развитие). </w:t>
      </w:r>
      <w:r>
        <w:rPr>
          <w:rFonts w:ascii="Times New Roman" w:hAnsi="Times New Roman"/>
          <w:spacing w:val="-8"/>
          <w:sz w:val="24"/>
          <w:szCs w:val="24"/>
        </w:rPr>
        <w:t xml:space="preserve">Анализ текста и определение характера голосов в дуэте, квартете. Определение в </w:t>
      </w:r>
      <w:r>
        <w:rPr>
          <w:rFonts w:ascii="Times New Roman" w:hAnsi="Times New Roman"/>
          <w:sz w:val="24"/>
          <w:szCs w:val="24"/>
        </w:rPr>
        <w:t>вариациях смены интонаций, признаков первичных жанров.</w:t>
      </w:r>
    </w:p>
    <w:p w:rsidR="00190769" w:rsidRDefault="00190769" w:rsidP="00190769">
      <w:pPr>
        <w:shd w:val="clear" w:color="auto" w:fill="FFFFFF"/>
        <w:spacing w:after="0" w:line="240" w:lineRule="auto"/>
        <w:jc w:val="both"/>
        <w:rPr>
          <w:rFonts w:ascii="Times New Roman" w:hAnsi="Times New Roman"/>
          <w:spacing w:val="-11"/>
          <w:sz w:val="24"/>
          <w:szCs w:val="24"/>
          <w:u w:val="single"/>
        </w:rPr>
      </w:pPr>
      <w:r>
        <w:rPr>
          <w:rFonts w:ascii="Times New Roman" w:hAnsi="Times New Roman"/>
          <w:spacing w:val="-11"/>
          <w:sz w:val="24"/>
          <w:szCs w:val="24"/>
          <w:u w:val="single"/>
        </w:rPr>
        <w:t>Самостоятельная работа:</w:t>
      </w:r>
      <w:r>
        <w:rPr>
          <w:rFonts w:ascii="Times New Roman" w:hAnsi="Times New Roman"/>
          <w:spacing w:val="-11"/>
          <w:sz w:val="24"/>
          <w:szCs w:val="24"/>
        </w:rPr>
        <w:t xml:space="preserve"> Сочинение подголосков к мелодиям русских народных </w:t>
      </w:r>
      <w:r>
        <w:rPr>
          <w:rFonts w:ascii="Times New Roman" w:hAnsi="Times New Roman"/>
          <w:spacing w:val="-5"/>
          <w:sz w:val="24"/>
          <w:szCs w:val="24"/>
        </w:rPr>
        <w:t xml:space="preserve">песен. </w:t>
      </w:r>
      <w:r>
        <w:rPr>
          <w:rFonts w:ascii="Times New Roman" w:hAnsi="Times New Roman"/>
          <w:spacing w:val="-11"/>
          <w:sz w:val="24"/>
          <w:szCs w:val="24"/>
          <w:u w:val="single"/>
        </w:rPr>
        <w:t>Музыкальный материал:</w:t>
      </w:r>
    </w:p>
    <w:p w:rsidR="00190769" w:rsidRDefault="00190769" w:rsidP="00190769">
      <w:pPr>
        <w:shd w:val="clear" w:color="auto" w:fill="FFFFFF"/>
        <w:autoSpaceDE w:val="0"/>
        <w:autoSpaceDN w:val="0"/>
        <w:adjustRightInd w:val="0"/>
        <w:spacing w:after="0"/>
        <w:jc w:val="both"/>
        <w:rPr>
          <w:rFonts w:ascii="Times New Roman" w:eastAsia="Times New Roman" w:hAnsi="Times New Roman"/>
          <w:color w:val="000000"/>
        </w:rPr>
      </w:pPr>
      <w:r>
        <w:rPr>
          <w:rFonts w:ascii="Times New Roman" w:eastAsia="Times New Roman" w:hAnsi="Times New Roman"/>
          <w:iCs/>
          <w:color w:val="000000"/>
        </w:rPr>
        <w:t>Н.А</w:t>
      </w:r>
      <w:r w:rsidRPr="00FF4526">
        <w:rPr>
          <w:rFonts w:ascii="Times New Roman" w:eastAsia="Times New Roman" w:hAnsi="Times New Roman"/>
          <w:iCs/>
          <w:color w:val="000000"/>
        </w:rPr>
        <w:t>.</w:t>
      </w:r>
      <w:r>
        <w:rPr>
          <w:rFonts w:ascii="Times New Roman" w:eastAsia="Times New Roman" w:hAnsi="Times New Roman"/>
          <w:iCs/>
          <w:color w:val="000000"/>
        </w:rPr>
        <w:t xml:space="preserve"> Римский-Корсаков: опера «Снегурочка»: Ария  Снегурочки, </w:t>
      </w:r>
      <w:r w:rsidRPr="00685DE3">
        <w:rPr>
          <w:rFonts w:ascii="Times New Roman" w:eastAsia="Times New Roman" w:hAnsi="Times New Roman"/>
          <w:color w:val="000000"/>
        </w:rPr>
        <w:t xml:space="preserve"> Песня Деда Мороза, </w:t>
      </w:r>
      <w:r>
        <w:rPr>
          <w:rFonts w:ascii="Times New Roman" w:eastAsia="Times New Roman" w:hAnsi="Times New Roman"/>
          <w:color w:val="000000"/>
        </w:rPr>
        <w:t xml:space="preserve">третья  песня  Леля.  </w:t>
      </w:r>
    </w:p>
    <w:p w:rsidR="00190769" w:rsidRDefault="00190769" w:rsidP="00190769">
      <w:pPr>
        <w:shd w:val="clear" w:color="auto" w:fill="FFFFFF"/>
        <w:autoSpaceDE w:val="0"/>
        <w:autoSpaceDN w:val="0"/>
        <w:adjustRightInd w:val="0"/>
        <w:spacing w:after="0"/>
        <w:jc w:val="both"/>
        <w:rPr>
          <w:rFonts w:ascii="Times New Roman" w:hAnsi="Times New Roman"/>
          <w:sz w:val="24"/>
          <w:szCs w:val="24"/>
        </w:rPr>
      </w:pPr>
      <w:r>
        <w:rPr>
          <w:rFonts w:ascii="Times New Roman" w:hAnsi="Times New Roman"/>
          <w:spacing w:val="-6"/>
          <w:sz w:val="24"/>
          <w:szCs w:val="24"/>
        </w:rPr>
        <w:t xml:space="preserve">П.И. Чайковский опера «Евгений Онегин»: дуэт «Слыхали ль вы», квартет и </w:t>
      </w:r>
      <w:r>
        <w:rPr>
          <w:rFonts w:ascii="Times New Roman" w:hAnsi="Times New Roman"/>
          <w:sz w:val="24"/>
          <w:szCs w:val="24"/>
        </w:rPr>
        <w:t>канон</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В.А. Моцарт дуэт Папагено и Папагены; дуэт Фигаро и Сюзанны</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М.И. Глинка опера «Руслан и Людмила»: канон «Какое чудное мгновенье»</w:t>
      </w:r>
    </w:p>
    <w:p w:rsidR="00190769" w:rsidRDefault="00190769" w:rsidP="00190769">
      <w:pPr>
        <w:shd w:val="clear" w:color="auto" w:fill="FFFFFF"/>
        <w:spacing w:after="0" w:line="240" w:lineRule="auto"/>
        <w:jc w:val="both"/>
        <w:rPr>
          <w:rFonts w:ascii="Times New Roman" w:hAnsi="Times New Roman"/>
          <w:sz w:val="24"/>
          <w:szCs w:val="24"/>
        </w:rPr>
      </w:pPr>
    </w:p>
    <w:p w:rsidR="00190769" w:rsidRDefault="00190769" w:rsidP="00190769">
      <w:pPr>
        <w:shd w:val="clear" w:color="auto" w:fill="FFFFFF"/>
        <w:spacing w:after="0" w:line="240" w:lineRule="auto"/>
        <w:jc w:val="both"/>
        <w:rPr>
          <w:rFonts w:ascii="Times New Roman" w:hAnsi="Times New Roman"/>
          <w:sz w:val="24"/>
          <w:szCs w:val="24"/>
        </w:rPr>
      </w:pPr>
    </w:p>
    <w:p w:rsidR="00190769" w:rsidRDefault="00190769" w:rsidP="00190769">
      <w:pPr>
        <w:shd w:val="clear" w:color="auto" w:fill="FFFFFF"/>
        <w:spacing w:after="0" w:line="240" w:lineRule="auto"/>
        <w:jc w:val="center"/>
        <w:rPr>
          <w:rFonts w:ascii="Times New Roman" w:hAnsi="Times New Roman" w:cs="Times New Roman"/>
          <w:b/>
          <w:bCs/>
          <w:sz w:val="24"/>
          <w:szCs w:val="24"/>
        </w:rPr>
      </w:pPr>
      <w:r w:rsidRPr="00964B23">
        <w:rPr>
          <w:rFonts w:ascii="Times New Roman" w:hAnsi="Times New Roman" w:cs="Times New Roman"/>
          <w:b/>
          <w:bCs/>
          <w:sz w:val="24"/>
          <w:szCs w:val="24"/>
        </w:rPr>
        <w:t>Третий год обучения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
          <w:sz w:val="24"/>
          <w:szCs w:val="24"/>
          <w:u w:val="single"/>
        </w:rPr>
        <w:t>Раздел</w:t>
      </w:r>
      <w:r>
        <w:rPr>
          <w:rFonts w:ascii="Times New Roman" w:hAnsi="Times New Roman" w:cs="Times New Roman"/>
          <w:b/>
          <w:bCs/>
          <w:spacing w:val="-1"/>
          <w:sz w:val="24"/>
          <w:szCs w:val="24"/>
        </w:rPr>
        <w:t xml:space="preserve"> 1: Народное творчество. Годовой круг календарных праздников. </w:t>
      </w:r>
      <w:r>
        <w:rPr>
          <w:rFonts w:ascii="Times New Roman" w:hAnsi="Times New Roman" w:cs="Times New Roman"/>
          <w:b/>
          <w:bCs/>
          <w:sz w:val="24"/>
          <w:szCs w:val="24"/>
        </w:rPr>
        <w:t>Календарные песни. Цикл осенних праздников и песен.</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 xml:space="preserve">Народное творчество - этимология слов. Традиции, обычаи разных народов. </w:t>
      </w:r>
      <w:r>
        <w:rPr>
          <w:rFonts w:ascii="Times New Roman" w:hAnsi="Times New Roman" w:cs="Times New Roman"/>
          <w:spacing w:val="-7"/>
          <w:sz w:val="24"/>
          <w:szCs w:val="24"/>
        </w:rPr>
        <w:t xml:space="preserve">Народный календарь - совокупность духовной жизни народа. Соединение в нем </w:t>
      </w:r>
      <w:r>
        <w:rPr>
          <w:rFonts w:ascii="Times New Roman" w:hAnsi="Times New Roman" w:cs="Times New Roman"/>
          <w:spacing w:val="-6"/>
          <w:sz w:val="24"/>
          <w:szCs w:val="24"/>
        </w:rPr>
        <w:t xml:space="preserve">праздников земледельческого, православного и современного государственного </w:t>
      </w:r>
      <w:r>
        <w:rPr>
          <w:rFonts w:ascii="Times New Roman" w:hAnsi="Times New Roman" w:cs="Times New Roman"/>
          <w:sz w:val="24"/>
          <w:szCs w:val="24"/>
        </w:rPr>
        <w:t xml:space="preserve">календаря. Ведение календаря, отражающего долготу дня, в течение года. </w:t>
      </w:r>
      <w:r>
        <w:rPr>
          <w:rFonts w:ascii="Times New Roman" w:hAnsi="Times New Roman" w:cs="Times New Roman"/>
          <w:spacing w:val="-11"/>
          <w:sz w:val="24"/>
          <w:szCs w:val="24"/>
        </w:rPr>
        <w:t xml:space="preserve">Определение характера, структуры мелодии. Драматизация песен («Комара женить мы </w:t>
      </w:r>
      <w:r>
        <w:rPr>
          <w:rFonts w:ascii="Times New Roman" w:hAnsi="Times New Roman" w:cs="Times New Roman"/>
          <w:sz w:val="24"/>
          <w:szCs w:val="24"/>
        </w:rPr>
        <w:t>будем», «А кто у нас гость большой»).</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чтение и анализ текста песен (метафоры, </w:t>
      </w:r>
      <w:r>
        <w:rPr>
          <w:rFonts w:ascii="Times New Roman" w:hAnsi="Times New Roman" w:cs="Times New Roman"/>
          <w:spacing w:val="-2"/>
          <w:sz w:val="24"/>
          <w:szCs w:val="24"/>
        </w:rPr>
        <w:t xml:space="preserve">олицетворения). Определение характера, структуры мелодии.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2"/>
          <w:sz w:val="24"/>
          <w:szCs w:val="24"/>
          <w:u w:val="single"/>
        </w:rPr>
        <w:t>Музыкальный материал:</w:t>
      </w:r>
      <w:r>
        <w:rPr>
          <w:rFonts w:ascii="Times New Roman" w:hAnsi="Times New Roman" w:cs="Times New Roman"/>
          <w:spacing w:val="-2"/>
          <w:sz w:val="24"/>
          <w:szCs w:val="24"/>
        </w:rPr>
        <w:t xml:space="preserve"> Колыбельные, потешки, считалки, хороводные, </w:t>
      </w:r>
      <w:r>
        <w:rPr>
          <w:rFonts w:ascii="Times New Roman" w:hAnsi="Times New Roman" w:cs="Times New Roman"/>
          <w:spacing w:val="-5"/>
          <w:sz w:val="24"/>
          <w:szCs w:val="24"/>
        </w:rPr>
        <w:t xml:space="preserve">игровые: «Каравай», «Заинька», «У медведя во бору» (два варианта), «Во саду ли» </w:t>
      </w:r>
      <w:r>
        <w:rPr>
          <w:rFonts w:ascii="Times New Roman" w:hAnsi="Times New Roman" w:cs="Times New Roman"/>
          <w:spacing w:val="-4"/>
          <w:sz w:val="24"/>
          <w:szCs w:val="24"/>
        </w:rPr>
        <w:t xml:space="preserve">(два варианта), «Курочки и петушки», «Дрема», «Где был, Иванушка», «Комара </w:t>
      </w:r>
      <w:r>
        <w:rPr>
          <w:rFonts w:ascii="Times New Roman" w:hAnsi="Times New Roman" w:cs="Times New Roman"/>
          <w:sz w:val="24"/>
          <w:szCs w:val="24"/>
        </w:rPr>
        <w:t>женить мы будем»,  «Царь по городу гуляет»,     «Вью, вью, вью я капусточку»;</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величальные («Кто у нас хороший», «А кто у нас моден», «А кто у нас гость большой»).</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0"/>
          <w:sz w:val="24"/>
          <w:szCs w:val="24"/>
          <w:u w:val="single"/>
        </w:rPr>
        <w:t>Раздел</w:t>
      </w:r>
      <w:r>
        <w:rPr>
          <w:rFonts w:ascii="Times New Roman" w:hAnsi="Times New Roman" w:cs="Times New Roman"/>
          <w:b/>
          <w:bCs/>
          <w:spacing w:val="-10"/>
          <w:sz w:val="24"/>
          <w:szCs w:val="24"/>
        </w:rPr>
        <w:t xml:space="preserve"> 2: Протяжные лирические песни, плачи.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 xml:space="preserve">Яркие поэтические образы, особенности мелодии, ритма, многоголосие. Былины - эпические сказания. Особенности музыкальной речи, ритмики, размера. Примеры </w:t>
      </w:r>
      <w:r>
        <w:rPr>
          <w:rFonts w:ascii="Times New Roman" w:hAnsi="Times New Roman" w:cs="Times New Roman"/>
          <w:spacing w:val="-3"/>
          <w:sz w:val="24"/>
          <w:szCs w:val="24"/>
        </w:rPr>
        <w:t xml:space="preserve">исполнения былин народными сказителями. Исторические песни. Претворение </w:t>
      </w:r>
      <w:r>
        <w:rPr>
          <w:rFonts w:ascii="Times New Roman" w:hAnsi="Times New Roman" w:cs="Times New Roman"/>
          <w:spacing w:val="-7"/>
          <w:sz w:val="24"/>
          <w:szCs w:val="24"/>
        </w:rPr>
        <w:t xml:space="preserve">мелодии песни «Как за речкою да за Дарьею» в музыке Н. А. Римского-Корсакова </w:t>
      </w:r>
      <w:r>
        <w:rPr>
          <w:rFonts w:ascii="Times New Roman" w:hAnsi="Times New Roman" w:cs="Times New Roman"/>
          <w:sz w:val="24"/>
          <w:szCs w:val="24"/>
        </w:rPr>
        <w:t>(«Сеча при Керженце»).</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3"/>
          <w:sz w:val="24"/>
          <w:szCs w:val="24"/>
        </w:rPr>
        <w:t>Чтение текстов песен, пение и анализ.</w:t>
      </w:r>
      <w:r>
        <w:rPr>
          <w:rFonts w:ascii="Times New Roman" w:hAnsi="Times New Roman" w:cs="Times New Roman"/>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u w:val="single"/>
        </w:rPr>
        <w:t>Самостоятельная работа:</w:t>
      </w:r>
      <w:r>
        <w:rPr>
          <w:rFonts w:ascii="Times New Roman" w:hAnsi="Times New Roman" w:cs="Times New Roman"/>
          <w:spacing w:val="-9"/>
          <w:sz w:val="24"/>
          <w:szCs w:val="24"/>
        </w:rPr>
        <w:t xml:space="preserve"> Сочинение подголоска к  мелодиям. </w:t>
      </w:r>
      <w:r>
        <w:rPr>
          <w:rFonts w:ascii="Times New Roman" w:hAnsi="Times New Roman" w:cs="Times New Roman"/>
          <w:spacing w:val="-3"/>
          <w:sz w:val="24"/>
          <w:szCs w:val="24"/>
        </w:rPr>
        <w:t xml:space="preserve">Чтение былин в манере эпических </w:t>
      </w:r>
      <w:r>
        <w:rPr>
          <w:rFonts w:ascii="Times New Roman" w:hAnsi="Times New Roman" w:cs="Times New Roman"/>
          <w:sz w:val="24"/>
          <w:szCs w:val="24"/>
        </w:rPr>
        <w:t>сказаний</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Pr>
          <w:rFonts w:ascii="Times New Roman" w:hAnsi="Times New Roman" w:cs="Times New Roman"/>
          <w:spacing w:val="-10"/>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 xml:space="preserve">«Полоса ль моя», «Как по морю», «Не одна-то во поле </w:t>
      </w:r>
      <w:r>
        <w:rPr>
          <w:rFonts w:ascii="Times New Roman" w:hAnsi="Times New Roman" w:cs="Times New Roman"/>
          <w:spacing w:val="-9"/>
          <w:sz w:val="24"/>
          <w:szCs w:val="24"/>
        </w:rPr>
        <w:t>дороженька», «Вниз по матушке по Волге», «Ты река ль моя», «Не летай, соловей»;</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А.П. Бородин опера «Князь Игорь»: Плач Ярославны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М.И. Глинка опера «Руслан и Людмила»: хор «Ах, ты свет, Людмила»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 xml:space="preserve">Н.А. Римского-Корсакова Русская народная песня «Как за речкою», обработка; </w:t>
      </w:r>
      <w:r>
        <w:rPr>
          <w:rFonts w:ascii="Times New Roman" w:hAnsi="Times New Roman" w:cs="Times New Roman"/>
          <w:spacing w:val="-10"/>
          <w:sz w:val="24"/>
          <w:szCs w:val="24"/>
        </w:rPr>
        <w:t>«Сеча при Керженце» из оперы «Сказание о невидимом граде Китеже»</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9"/>
          <w:sz w:val="24"/>
          <w:szCs w:val="24"/>
          <w:u w:val="single"/>
        </w:rPr>
        <w:t>Раздел</w:t>
      </w:r>
      <w:r>
        <w:rPr>
          <w:rFonts w:ascii="Times New Roman" w:hAnsi="Times New Roman" w:cs="Times New Roman"/>
          <w:b/>
          <w:bCs/>
          <w:spacing w:val="-9"/>
          <w:sz w:val="24"/>
          <w:szCs w:val="24"/>
        </w:rPr>
        <w:t xml:space="preserve"> 3: Жанры в музыке</w:t>
      </w:r>
      <w:r>
        <w:rPr>
          <w:rFonts w:ascii="Times New Roman" w:hAnsi="Times New Roman" w:cs="Times New Roman"/>
          <w:spacing w:val="-9"/>
          <w:sz w:val="24"/>
          <w:szCs w:val="24"/>
        </w:rPr>
        <w:t>. Первичные жанры, концертные жанры.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lastRenderedPageBreak/>
        <w:t xml:space="preserve">Городская песня.. Связь с музыкой городского быта, с профессиональным </w:t>
      </w:r>
      <w:r>
        <w:rPr>
          <w:rFonts w:ascii="Times New Roman" w:hAnsi="Times New Roman" w:cs="Times New Roman"/>
          <w:spacing w:val="-3"/>
          <w:sz w:val="24"/>
          <w:szCs w:val="24"/>
        </w:rPr>
        <w:t xml:space="preserve">творчеством. Пение и анализ текста, мелодии, аккомпанемента. Куплет, форма </w:t>
      </w:r>
      <w:r>
        <w:rPr>
          <w:rFonts w:ascii="Times New Roman" w:hAnsi="Times New Roman" w:cs="Times New Roman"/>
          <w:sz w:val="24"/>
          <w:szCs w:val="24"/>
        </w:rPr>
        <w:t>периода.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6"/>
          <w:sz w:val="24"/>
          <w:szCs w:val="24"/>
        </w:rPr>
        <w:t xml:space="preserve">Кант как самая ранняя многоголосная городская песня.  Вариации на </w:t>
      </w:r>
      <w:r>
        <w:rPr>
          <w:rFonts w:ascii="Times New Roman" w:hAnsi="Times New Roman" w:cs="Times New Roman"/>
          <w:sz w:val="24"/>
          <w:szCs w:val="24"/>
        </w:rPr>
        <w:t xml:space="preserve">темы песен. </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Pr>
          <w:rFonts w:ascii="Times New Roman" w:hAnsi="Times New Roman" w:cs="Times New Roman"/>
          <w:spacing w:val="-11"/>
          <w:sz w:val="24"/>
          <w:szCs w:val="24"/>
        </w:rPr>
        <w:t xml:space="preserve">Пение песен, подбор баса, аккордов. Определение признаков песенных жанров в </w:t>
      </w:r>
      <w:r>
        <w:rPr>
          <w:rFonts w:ascii="Times New Roman" w:hAnsi="Times New Roman" w:cs="Times New Roman"/>
          <w:spacing w:val="-10"/>
          <w:sz w:val="24"/>
          <w:szCs w:val="24"/>
        </w:rPr>
        <w:t xml:space="preserve">незнакомых музыкальных примерах, в пьесах по специальности.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u w:val="single"/>
        </w:rPr>
        <w:t>Самостоятельная работа:</w:t>
      </w:r>
      <w:r>
        <w:rPr>
          <w:rFonts w:ascii="Times New Roman" w:hAnsi="Times New Roman" w:cs="Times New Roman"/>
          <w:spacing w:val="-9"/>
          <w:sz w:val="24"/>
          <w:szCs w:val="24"/>
        </w:rPr>
        <w:t xml:space="preserve"> Определение </w:t>
      </w:r>
      <w:r>
        <w:rPr>
          <w:rFonts w:ascii="Times New Roman" w:hAnsi="Times New Roman" w:cs="Times New Roman"/>
          <w:sz w:val="24"/>
          <w:szCs w:val="24"/>
        </w:rPr>
        <w:t xml:space="preserve">признаков песенных жанров в незнакомых музыкальных примерах,  в пьесах по </w:t>
      </w:r>
      <w:r>
        <w:rPr>
          <w:rFonts w:ascii="Times New Roman" w:hAnsi="Times New Roman" w:cs="Times New Roman"/>
          <w:spacing w:val="-7"/>
          <w:sz w:val="24"/>
          <w:szCs w:val="24"/>
        </w:rPr>
        <w:t xml:space="preserve">специальности.    Зрительно-слуховое   определение   формы   периода,   двухчастной </w:t>
      </w:r>
      <w:r>
        <w:rPr>
          <w:rFonts w:ascii="Times New Roman" w:hAnsi="Times New Roman" w:cs="Times New Roman"/>
          <w:sz w:val="24"/>
          <w:szCs w:val="24"/>
        </w:rPr>
        <w:t>структуры</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10"/>
          <w:sz w:val="24"/>
          <w:szCs w:val="24"/>
          <w:u w:val="single"/>
        </w:rPr>
        <w:t>Музыкальный материал:</w:t>
      </w:r>
      <w:r>
        <w:rPr>
          <w:rFonts w:ascii="Times New Roman" w:hAnsi="Times New Roman" w:cs="Times New Roman"/>
          <w:spacing w:val="-10"/>
          <w:sz w:val="24"/>
          <w:szCs w:val="24"/>
        </w:rPr>
        <w:t xml:space="preserve"> «Выхожу один я на дорогу», «Среди долины ровныя», </w:t>
      </w:r>
      <w:r>
        <w:rPr>
          <w:rFonts w:ascii="Times New Roman" w:hAnsi="Times New Roman" w:cs="Times New Roman"/>
          <w:spacing w:val="-6"/>
          <w:sz w:val="24"/>
          <w:szCs w:val="24"/>
        </w:rPr>
        <w:t>«Славны были наши деды», «Степь да степь кругом», «Вечерний звон»</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 xml:space="preserve"> М.И. Глинка Вариации на тему песни «Среди долины </w:t>
      </w:r>
      <w:r>
        <w:rPr>
          <w:rFonts w:ascii="Times New Roman" w:hAnsi="Times New Roman" w:cs="Times New Roman"/>
          <w:sz w:val="24"/>
          <w:szCs w:val="24"/>
        </w:rPr>
        <w:t>ровныя»; опера «Жизнь за царя»: хор «Славься».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1"/>
          <w:sz w:val="24"/>
          <w:szCs w:val="24"/>
          <w:u w:val="single"/>
        </w:rPr>
        <w:t>Раздел</w:t>
      </w:r>
      <w:r>
        <w:rPr>
          <w:rFonts w:ascii="Times New Roman" w:hAnsi="Times New Roman" w:cs="Times New Roman"/>
          <w:b/>
          <w:bCs/>
          <w:spacing w:val="-11"/>
          <w:sz w:val="24"/>
          <w:szCs w:val="24"/>
        </w:rPr>
        <w:t xml:space="preserve"> 4: Марши.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1"/>
          <w:sz w:val="24"/>
          <w:szCs w:val="24"/>
        </w:rPr>
        <w:t xml:space="preserve">Жанровые признаки марша, образное содержание. Марши военные, героические, </w:t>
      </w:r>
      <w:r>
        <w:rPr>
          <w:rFonts w:ascii="Times New Roman" w:hAnsi="Times New Roman" w:cs="Times New Roman"/>
          <w:spacing w:val="-9"/>
          <w:sz w:val="24"/>
          <w:szCs w:val="24"/>
        </w:rPr>
        <w:t xml:space="preserve">детские, сказочные, марши-шествия. Трехчастная форма. Понятие о маршевости. </w:t>
      </w:r>
      <w:r>
        <w:rPr>
          <w:rFonts w:ascii="Times New Roman" w:hAnsi="Times New Roman" w:cs="Times New Roman"/>
          <w:spacing w:val="-8"/>
          <w:sz w:val="24"/>
          <w:szCs w:val="24"/>
        </w:rPr>
        <w:t xml:space="preserve">Инструментарий, особенности оркестровки.  Слушание </w:t>
      </w:r>
      <w:r>
        <w:rPr>
          <w:rFonts w:ascii="Times New Roman" w:hAnsi="Times New Roman" w:cs="Times New Roman"/>
          <w:sz w:val="24"/>
          <w:szCs w:val="24"/>
        </w:rPr>
        <w:t>и определение признаков марша, структуры.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7"/>
          <w:sz w:val="24"/>
          <w:szCs w:val="24"/>
          <w:u w:val="single"/>
        </w:rPr>
        <w:t>Самостоятельная работа</w:t>
      </w:r>
      <w:r>
        <w:rPr>
          <w:rFonts w:ascii="Times New Roman" w:hAnsi="Times New Roman" w:cs="Times New Roman"/>
          <w:spacing w:val="-7"/>
          <w:sz w:val="24"/>
          <w:szCs w:val="24"/>
        </w:rPr>
        <w:t xml:space="preserve">: Найти примеры различных по характеру маршей. </w:t>
      </w:r>
      <w:r>
        <w:rPr>
          <w:rFonts w:ascii="Times New Roman" w:hAnsi="Times New Roman" w:cs="Times New Roman"/>
          <w:sz w:val="24"/>
          <w:szCs w:val="24"/>
        </w:rPr>
        <w:t>Сочинить маршевые ритмические рисунки.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1"/>
          <w:sz w:val="24"/>
          <w:szCs w:val="24"/>
          <w:u w:val="single"/>
        </w:rPr>
        <w:t>Музыкальный материал</w:t>
      </w:r>
      <w:r>
        <w:rPr>
          <w:rFonts w:ascii="Times New Roman" w:hAnsi="Times New Roman" w:cs="Times New Roman"/>
          <w:spacing w:val="-11"/>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Г.В.Свиридов «Военный марш»</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Дж. Верди опера «Аида»: Марш</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П.И.Чайковский «Детский альбом»: «Марш деревянных солдатиков», «Похороны куклы»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П.И.Чайковский балет «Щелкунчик»: Марш</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Pr>
          <w:rFonts w:ascii="Times New Roman" w:hAnsi="Times New Roman" w:cs="Times New Roman"/>
          <w:spacing w:val="-10"/>
          <w:sz w:val="24"/>
          <w:szCs w:val="24"/>
        </w:rPr>
        <w:t>С.С.Прокофьев Марш  из  оперы «Любовь к трем апельсинам»</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«Танец рыцарей»  из  </w:t>
      </w:r>
      <w:r>
        <w:rPr>
          <w:rFonts w:ascii="Times New Roman" w:hAnsi="Times New Roman" w:cs="Times New Roman"/>
          <w:spacing w:val="-10"/>
          <w:sz w:val="24"/>
          <w:szCs w:val="24"/>
        </w:rPr>
        <w:t xml:space="preserve">балета «Ромео и </w:t>
      </w:r>
      <w:r>
        <w:rPr>
          <w:rFonts w:ascii="Times New Roman" w:hAnsi="Times New Roman" w:cs="Times New Roman"/>
          <w:sz w:val="24"/>
          <w:szCs w:val="24"/>
        </w:rPr>
        <w:t>Джульетта»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Э. Григ « В пещере горного короля»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М.И. Глинка «Марш Черномора»  из  оперы «Руслан  и  Людмила»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1"/>
          <w:sz w:val="24"/>
          <w:szCs w:val="24"/>
        </w:rPr>
        <w:t>Ф. Шопен   Прелюдия до  минор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0"/>
          <w:sz w:val="24"/>
          <w:szCs w:val="24"/>
          <w:u w:val="single"/>
        </w:rPr>
        <w:t>Раздел</w:t>
      </w:r>
      <w:r>
        <w:rPr>
          <w:rFonts w:ascii="Times New Roman" w:hAnsi="Times New Roman" w:cs="Times New Roman"/>
          <w:b/>
          <w:bCs/>
          <w:spacing w:val="-10"/>
          <w:sz w:val="24"/>
          <w:szCs w:val="24"/>
        </w:rPr>
        <w:t xml:space="preserve"> 5: Обычаи и традиции зимних праздников.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Древний праздник зимнего солнцеворота - Коляда. Зимние посиделки. Сочельник. Рождество Христово. Святки. Ряженье, гадания.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7"/>
          <w:sz w:val="24"/>
          <w:szCs w:val="24"/>
        </w:rPr>
        <w:t xml:space="preserve">Жанровое разнообразие песен: колядки, авсеньки, щедровки, виноградья, </w:t>
      </w:r>
      <w:r>
        <w:rPr>
          <w:rFonts w:ascii="Times New Roman" w:hAnsi="Times New Roman" w:cs="Times New Roman"/>
          <w:spacing w:val="-9"/>
          <w:sz w:val="24"/>
          <w:szCs w:val="24"/>
        </w:rPr>
        <w:t xml:space="preserve">подблюдные, корильные. Слушание и анализ авторских обработок песен (А.Лядов, </w:t>
      </w:r>
      <w:r>
        <w:rPr>
          <w:rFonts w:ascii="Times New Roman" w:hAnsi="Times New Roman" w:cs="Times New Roman"/>
          <w:sz w:val="24"/>
          <w:szCs w:val="24"/>
        </w:rPr>
        <w:t xml:space="preserve">Н.Римский-Корсаков).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Пение песен из пособий по сольфеджио, анализ содержания и структуры песен.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Музыкальный материал:</w:t>
      </w:r>
      <w:r>
        <w:rPr>
          <w:rFonts w:ascii="Times New Roman" w:hAnsi="Times New Roman" w:cs="Times New Roman"/>
          <w:sz w:val="24"/>
          <w:szCs w:val="24"/>
        </w:rPr>
        <w:t xml:space="preserve"> Песни «Зазимка-зима», «Сею-вею», «Коляда-маледа», «Как ходила Коляда», «Авсень», «Слава», «Добрый тебе вечер, ласковый хозяин», «Ой, авсень», «Уж я золото хороню» и др.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А.К. Лядов «Восемь русских народных песен» («Коляда»)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Н.А. Римский-Корсаков «Слава»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
          <w:sz w:val="24"/>
          <w:szCs w:val="24"/>
          <w:u w:val="single"/>
        </w:rPr>
        <w:t>Раздел</w:t>
      </w:r>
      <w:r>
        <w:rPr>
          <w:rFonts w:ascii="Times New Roman" w:hAnsi="Times New Roman" w:cs="Times New Roman"/>
          <w:b/>
          <w:bCs/>
          <w:spacing w:val="-1"/>
          <w:sz w:val="24"/>
          <w:szCs w:val="24"/>
        </w:rPr>
        <w:t xml:space="preserve"> 6: Танцы.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Танцы народов мира: особенности музыкального языка, костюмы, пластика движения.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lastRenderedPageBreak/>
        <w:t>Старинные танцы (шествия, хороводы, пляски).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2"/>
          <w:sz w:val="24"/>
          <w:szCs w:val="24"/>
        </w:rPr>
        <w:t>Танцы 19 века.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Разнообразие выразительных средств, пластика, формы бытования. Музыкальная форма (старинная двухчастная, вариации, рондо). Понятие о танцевальности. Оркестровка, народные инструменты, симфонический оркестр. Слушание и определение элементов музыкальной речи, разделов формы, жанра. Конкурс на лучшего знатока танцевальных жанров. Составление кроссвордов.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Анализ пьес по специальности, определение жанра.  Сочинение пьес-танцев.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Музыкальный материал:</w:t>
      </w:r>
      <w:r>
        <w:rPr>
          <w:rFonts w:ascii="Times New Roman" w:hAnsi="Times New Roman" w:cs="Times New Roman"/>
          <w:sz w:val="24"/>
          <w:szCs w:val="24"/>
        </w:rPr>
        <w:t xml:space="preserve"> Старинные танцы из сюит Г.Генделя, Ж.Б.Рамо, Г.Перселла, И.С.Баха.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Европейские танцы 19 века.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Раздел</w:t>
      </w:r>
      <w:r>
        <w:rPr>
          <w:rFonts w:ascii="Times New Roman" w:hAnsi="Times New Roman" w:cs="Times New Roman"/>
          <w:b/>
          <w:bCs/>
          <w:sz w:val="24"/>
          <w:szCs w:val="24"/>
        </w:rPr>
        <w:t xml:space="preserve"> 7</w:t>
      </w:r>
      <w:r>
        <w:rPr>
          <w:rFonts w:ascii="Times New Roman" w:hAnsi="Times New Roman" w:cs="Times New Roman"/>
          <w:sz w:val="24"/>
          <w:szCs w:val="24"/>
        </w:rPr>
        <w:t xml:space="preserve">: </w:t>
      </w:r>
      <w:r>
        <w:rPr>
          <w:rFonts w:ascii="Times New Roman" w:hAnsi="Times New Roman" w:cs="Times New Roman"/>
          <w:b/>
          <w:bCs/>
          <w:sz w:val="24"/>
          <w:szCs w:val="24"/>
        </w:rPr>
        <w:t>Масленица. Цикл весенне-летних праздников.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Сретенье - встреча зимы и весны. Масленица - один из передвижных праздников. Сюжеты песен. Обряд проводов масленицы в опере Н.А.</w:t>
      </w:r>
      <w:r w:rsidR="00AA594F">
        <w:rPr>
          <w:rFonts w:ascii="Times New Roman" w:hAnsi="Times New Roman" w:cs="Times New Roman"/>
          <w:sz w:val="24"/>
          <w:szCs w:val="24"/>
        </w:rPr>
        <w:t xml:space="preserve"> </w:t>
      </w:r>
      <w:r>
        <w:rPr>
          <w:rFonts w:ascii="Times New Roman" w:hAnsi="Times New Roman" w:cs="Times New Roman"/>
          <w:sz w:val="24"/>
          <w:szCs w:val="24"/>
        </w:rPr>
        <w:t>Римского-Корсакова «Снегурочка». Встреча весны (образы птиц). Заклички, веснянки. Различные типы хороводов, драматизация, разыгрывание песен весенне-летнего цикла.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Сочинение попевок. Изготовление поделок (бумажные птицы, чучело масленицы, пшеничные бабы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Музыкальный материал:</w:t>
      </w:r>
      <w:r>
        <w:rPr>
          <w:rFonts w:ascii="Times New Roman" w:hAnsi="Times New Roman" w:cs="Times New Roman"/>
          <w:sz w:val="24"/>
          <w:szCs w:val="24"/>
        </w:rPr>
        <w:t>«Масленая</w:t>
      </w:r>
      <w:r w:rsidR="00AA594F">
        <w:rPr>
          <w:rFonts w:ascii="Times New Roman" w:hAnsi="Times New Roman" w:cs="Times New Roman"/>
          <w:sz w:val="24"/>
          <w:szCs w:val="24"/>
        </w:rPr>
        <w:t xml:space="preserve"> </w:t>
      </w:r>
      <w:r>
        <w:rPr>
          <w:rFonts w:ascii="Times New Roman" w:hAnsi="Times New Roman" w:cs="Times New Roman"/>
          <w:sz w:val="24"/>
          <w:szCs w:val="24"/>
        </w:rPr>
        <w:t>кукошейка», «Маслена, маслена», «А мы Масленицу», «Ах, масленица», «Середа да пятница», «Ты прощай» и др.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«Ой, кулики», «Весна, весна красная», «Вот  пришла  весна», «Уж мы сеяли, сеяли ленок», «А мы </w:t>
      </w:r>
      <w:r>
        <w:rPr>
          <w:rFonts w:ascii="Times New Roman" w:hAnsi="Times New Roman" w:cs="Times New Roman"/>
          <w:spacing w:val="-1"/>
          <w:sz w:val="24"/>
          <w:szCs w:val="24"/>
        </w:rPr>
        <w:t xml:space="preserve">просо сеяли», «Заплетися, плетень», «Вейся, вейся, капустка», «Ай, во поле липенька», «Около сырова дуба», «Во поле береза», «Ой, чье ж это поле», «Со вьюном», «Ходила </w:t>
      </w:r>
      <w:r>
        <w:rPr>
          <w:rFonts w:ascii="Times New Roman" w:hAnsi="Times New Roman" w:cs="Times New Roman"/>
          <w:sz w:val="24"/>
          <w:szCs w:val="24"/>
        </w:rPr>
        <w:t>младешенька», «Бояре», «Где был, Иванушка».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Раздел</w:t>
      </w:r>
      <w:r>
        <w:rPr>
          <w:rFonts w:ascii="Times New Roman" w:hAnsi="Times New Roman" w:cs="Times New Roman"/>
          <w:b/>
          <w:bCs/>
          <w:sz w:val="24"/>
          <w:szCs w:val="24"/>
        </w:rPr>
        <w:t xml:space="preserve"> 8: Музыкальные формы</w:t>
      </w:r>
      <w:r>
        <w:rPr>
          <w:rFonts w:ascii="Times New Roman" w:hAnsi="Times New Roman" w:cs="Times New Roman"/>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Вступление, его образное содержание.</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Двухчастная форма - песенно-танцевальные жанры. Введение буквенных обозначений структурных единиц.</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Трехчастная форма: анализ пьес из детского репертуара и пьес из собственного исполнительского репертуара учащихся.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Вариации: в народной музыке, старинные (Г.Гендель), классические (В. Моцарт), вариации сопрано остинато (М.И.Глинка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Рондо. Определение на слух интонационных изменений в вариациях. Чтение текста романса А.П.Бородина «Спящая княжна», определение музыкальной формы. Слушание и анализ произведений в форме рондо из программы 1, 2, 3 классов.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Исполнению в классе примеров  на простые формы из своего исполнительского репертуара. Изготовление карточек - рисунков к различным музыкальным формам.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u w:val="single"/>
        </w:rPr>
        <w:t>Музыкальный материал</w:t>
      </w:r>
      <w:r>
        <w:rPr>
          <w:rFonts w:ascii="Times New Roman" w:hAnsi="Times New Roman" w:cs="Times New Roman"/>
          <w:spacing w:val="-1"/>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Ф. Шуберт «Шарманщик»</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 Чайковский «Времена года»: «Песнь жаворонка»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М.И. Глинка романс «Жаворонок»</w:t>
      </w:r>
    </w:p>
    <w:p w:rsidR="00190769" w:rsidRDefault="00190769" w:rsidP="0019076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Н.А. Римский-Корсаков Вступление  к  опере «Садко»,  вступление к  опере «Снегурочка»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pacing w:val="-4"/>
          <w:sz w:val="24"/>
          <w:szCs w:val="24"/>
        </w:rPr>
        <w:t>Период:</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И. Гайдн Соната ре мажор, часть 1</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С.С. Прокофьев симфоническая сказка «Петя и волк»: тема Пети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Ж.Ф. Рамо Тамбурин</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 Чайковский «Баркарола», «Детский альбом»: «Утренняя молитва»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Ф. Шопен Прелюдия № 7 Ля мажор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И.С. Бах Маленькие прелюдии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pacing w:val="-2"/>
          <w:sz w:val="24"/>
          <w:szCs w:val="24"/>
        </w:rPr>
        <w:t>2-х и 3-частные формы: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w:t>
      </w:r>
      <w:r w:rsidR="00AA594F">
        <w:rPr>
          <w:rFonts w:ascii="Times New Roman" w:hAnsi="Times New Roman" w:cs="Times New Roman"/>
          <w:sz w:val="24"/>
          <w:szCs w:val="24"/>
        </w:rPr>
        <w:t xml:space="preserve"> </w:t>
      </w:r>
      <w:r>
        <w:rPr>
          <w:rFonts w:ascii="Times New Roman" w:hAnsi="Times New Roman" w:cs="Times New Roman"/>
          <w:sz w:val="24"/>
          <w:szCs w:val="24"/>
        </w:rPr>
        <w:t>Чайковский «Детский альбом»: «Шарманщик поет», «Старинная французская песенка»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 Шуман « Первая утрата» и др. пьесы и песни по выбору педагога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pacing w:val="-5"/>
          <w:sz w:val="24"/>
          <w:szCs w:val="24"/>
        </w:rPr>
        <w:t>Рондо:</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Ж.Ф. Рамо Тамбурин</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Д.Б. Кабалевский Рондо-токката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М.И. Глинка опера «Руслан и Людмила»: Рондо Фарлафа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С.С. Прокофьев опера «Любовь к трем апельсинам»: Марш, балет «Ромео и Джульетта»: Джульетта-девочка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В.А. Моцарт опера «Свадьба Фигаро»: ария Фигаро «Мальчик резвый»</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А. Вивальди «Времена года»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А.П. Бородин романс «Спящая княжна»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pacing w:val="-4"/>
          <w:sz w:val="24"/>
          <w:szCs w:val="24"/>
        </w:rPr>
        <w:t>Вариации: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Г.Ф. Гендель Чакона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В.А. Моцарт опера «Волшебная флейта»: вариации на тему колокольчиков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М.И. Глинка опера «Руслан и Людмила»: «Персидский хор»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
          <w:sz w:val="24"/>
          <w:szCs w:val="24"/>
          <w:u w:val="single"/>
        </w:rPr>
        <w:t>Раздел</w:t>
      </w:r>
      <w:r>
        <w:rPr>
          <w:rFonts w:ascii="Times New Roman" w:hAnsi="Times New Roman" w:cs="Times New Roman"/>
          <w:b/>
          <w:bCs/>
          <w:spacing w:val="-1"/>
          <w:sz w:val="24"/>
          <w:szCs w:val="24"/>
        </w:rPr>
        <w:t xml:space="preserve"> 9: Симфонический оркестр</w:t>
      </w:r>
      <w:r>
        <w:rPr>
          <w:rFonts w:ascii="Times New Roman" w:hAnsi="Times New Roman" w:cs="Times New Roman"/>
          <w:spacing w:val="-1"/>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Схема расположения инструментов в оркестре. «Биографии» отдельных музыкальных инструментов. Партитура.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Индивидуальные сообщения о музыкальных инструментах и композиторах. Определение на слух тембров инструментов.</w:t>
      </w:r>
    </w:p>
    <w:p w:rsidR="00190769" w:rsidRDefault="00190769" w:rsidP="0019076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Изготовление карточек - рисунков инструментов </w:t>
      </w:r>
      <w:r w:rsidR="00AA594F">
        <w:rPr>
          <w:rFonts w:ascii="Times New Roman" w:hAnsi="Times New Roman" w:cs="Times New Roman"/>
          <w:sz w:val="24"/>
          <w:szCs w:val="24"/>
        </w:rPr>
        <w:t>с</w:t>
      </w:r>
      <w:r>
        <w:rPr>
          <w:rFonts w:ascii="Times New Roman" w:hAnsi="Times New Roman" w:cs="Times New Roman"/>
          <w:sz w:val="24"/>
          <w:szCs w:val="24"/>
        </w:rPr>
        <w:t>имфонического оркестра.</w:t>
      </w:r>
    </w:p>
    <w:p w:rsidR="00190769" w:rsidRDefault="00190769" w:rsidP="00190769">
      <w:pPr>
        <w:shd w:val="clear" w:color="auto" w:fill="FFFFFF"/>
        <w:spacing w:after="0" w:line="240" w:lineRule="auto"/>
        <w:rPr>
          <w:rFonts w:ascii="Times New Roman" w:hAnsi="Times New Roman" w:cs="Times New Roman"/>
          <w:sz w:val="24"/>
          <w:szCs w:val="24"/>
        </w:rPr>
      </w:pPr>
      <w:r>
        <w:rPr>
          <w:rFonts w:ascii="Times New Roman" w:hAnsi="Times New Roman" w:cs="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Б. Бриттен-Перселл «Путешествие по оркестру»</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Э. Григ «Танец Анитры»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В.А. Моцарт Концерт для валторны № 4, часть 3</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w:t>
      </w:r>
      <w:r w:rsidR="00AA594F">
        <w:rPr>
          <w:rFonts w:ascii="Times New Roman" w:hAnsi="Times New Roman" w:cs="Times New Roman"/>
          <w:sz w:val="24"/>
          <w:szCs w:val="24"/>
        </w:rPr>
        <w:t xml:space="preserve"> </w:t>
      </w:r>
      <w:r>
        <w:rPr>
          <w:rFonts w:ascii="Times New Roman" w:hAnsi="Times New Roman" w:cs="Times New Roman"/>
          <w:sz w:val="24"/>
          <w:szCs w:val="24"/>
        </w:rPr>
        <w:t>Чайковский балет «Щелкунчик»: Вальс цветов и Испанский танец («Шоколад»)</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 Чайковский балет «Лебединое озеро»: Неаполитанский танец</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К.В. Глюк опера «Орфей»: Мелодия</w:t>
      </w: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pStyle w:val="430"/>
        <w:numPr>
          <w:ilvl w:val="0"/>
          <w:numId w:val="174"/>
        </w:numPr>
        <w:shd w:val="clear" w:color="auto" w:fill="auto"/>
        <w:spacing w:after="0" w:line="240" w:lineRule="auto"/>
        <w:ind w:left="0" w:firstLine="0"/>
        <w:rPr>
          <w:sz w:val="24"/>
          <w:szCs w:val="24"/>
        </w:rPr>
      </w:pPr>
      <w:r>
        <w:rPr>
          <w:b w:val="0"/>
          <w:bCs w:val="0"/>
          <w:sz w:val="24"/>
          <w:szCs w:val="24"/>
        </w:rPr>
        <w:lastRenderedPageBreak/>
        <w:tab/>
      </w:r>
      <w:r w:rsidR="00183175">
        <w:rPr>
          <w:bCs w:val="0"/>
          <w:sz w:val="24"/>
          <w:szCs w:val="24"/>
        </w:rPr>
        <w:t>ТРЕБОВАНИЯ К УРОВНЮ ПОДГОТОВКИ ОБУЧАЮЩИХСЯ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содержит перечень знаний умений и навыков, приобретение которых обеспечивает программа «Слушание музыки»:</w:t>
      </w:r>
    </w:p>
    <w:p w:rsidR="00190769" w:rsidRDefault="00190769" w:rsidP="00190769">
      <w:pPr>
        <w:shd w:val="clear" w:color="auto" w:fill="FFFFFF"/>
        <w:tabs>
          <w:tab w:val="left" w:pos="8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190769" w:rsidRDefault="00190769" w:rsidP="00190769">
      <w:pPr>
        <w:shd w:val="clear" w:color="auto" w:fill="FFFFFF"/>
        <w:tabs>
          <w:tab w:val="left" w:pos="8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способность проявлять эмоциональное сопереживание в процессе восприятия музыкального произведения;</w:t>
      </w:r>
    </w:p>
    <w:p w:rsidR="00190769" w:rsidRDefault="00190769" w:rsidP="00190769">
      <w:pPr>
        <w:shd w:val="clear" w:color="auto" w:fill="FFFFFF"/>
        <w:tabs>
          <w:tab w:val="left" w:pos="883"/>
        </w:tabs>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 xml:space="preserve">умение проанализировать и рассказать о своем впечатлении от прослушанного </w:t>
      </w:r>
      <w:r>
        <w:rPr>
          <w:rFonts w:ascii="Times New Roman" w:hAnsi="Times New Roman" w:cs="Times New Roman"/>
          <w:sz w:val="24"/>
          <w:szCs w:val="24"/>
        </w:rPr>
        <w:t>музыкального произведения, провести ассоциативные связи с фактами своего жизненного опыта или произведениями других видов искусств;</w:t>
      </w:r>
    </w:p>
    <w:p w:rsidR="00190769" w:rsidRDefault="00190769" w:rsidP="00190769">
      <w:pPr>
        <w:shd w:val="clear" w:color="auto" w:fill="FFFFFF"/>
        <w:tabs>
          <w:tab w:val="left" w:pos="102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первоначальные представления об особенностях музыкального языка и</w:t>
      </w:r>
      <w:r w:rsidR="00183175">
        <w:rPr>
          <w:rFonts w:ascii="Times New Roman" w:hAnsi="Times New Roman" w:cs="Times New Roman"/>
          <w:sz w:val="24"/>
          <w:szCs w:val="24"/>
        </w:rPr>
        <w:t xml:space="preserve"> </w:t>
      </w:r>
      <w:r>
        <w:rPr>
          <w:rFonts w:ascii="Times New Roman" w:hAnsi="Times New Roman" w:cs="Times New Roman"/>
          <w:sz w:val="24"/>
          <w:szCs w:val="24"/>
        </w:rPr>
        <w:t>средствах выразительности;</w:t>
      </w:r>
    </w:p>
    <w:p w:rsidR="00190769" w:rsidRDefault="00190769" w:rsidP="00190769">
      <w:pPr>
        <w:shd w:val="clear" w:color="auto" w:fill="FFFFFF"/>
        <w:tabs>
          <w:tab w:val="left" w:pos="8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pacing w:val="-1"/>
          <w:sz w:val="24"/>
          <w:szCs w:val="24"/>
        </w:rPr>
        <w:t>владение навыками восприятия музыкального образа и умение передавать свое</w:t>
      </w:r>
      <w:r w:rsidR="00183175">
        <w:rPr>
          <w:rFonts w:ascii="Times New Roman" w:hAnsi="Times New Roman" w:cs="Times New Roman"/>
          <w:spacing w:val="-1"/>
          <w:sz w:val="24"/>
          <w:szCs w:val="24"/>
        </w:rPr>
        <w:t xml:space="preserve"> </w:t>
      </w:r>
      <w:r>
        <w:rPr>
          <w:rFonts w:ascii="Times New Roman" w:hAnsi="Times New Roman" w:cs="Times New Roman"/>
          <w:sz w:val="24"/>
          <w:szCs w:val="24"/>
        </w:rPr>
        <w:t>впечатление в словесной характеристике (эпитеты, сравнения, ассоциации).</w:t>
      </w:r>
    </w:p>
    <w:p w:rsidR="00190769" w:rsidRDefault="00190769" w:rsidP="00EA76C8">
      <w:pPr>
        <w:shd w:val="clear" w:color="auto" w:fill="FFFFFF"/>
        <w:spacing w:after="0" w:line="240" w:lineRule="auto"/>
        <w:jc w:val="both"/>
        <w:rPr>
          <w:rFonts w:ascii="Times New Roman" w:hAnsi="Times New Roman" w:cs="Times New Roman"/>
          <w:spacing w:val="-10"/>
          <w:sz w:val="24"/>
          <w:szCs w:val="24"/>
        </w:rPr>
      </w:pPr>
      <w:r>
        <w:rPr>
          <w:rFonts w:ascii="Times New Roman" w:hAnsi="Times New Roman" w:cs="Times New Roman"/>
          <w:sz w:val="24"/>
          <w:szCs w:val="24"/>
        </w:rPr>
        <w:t xml:space="preserve">Педагог оценивает следующие виды деятельности </w:t>
      </w:r>
      <w:r w:rsidR="00183175">
        <w:rPr>
          <w:rFonts w:ascii="Times New Roman" w:hAnsi="Times New Roman" w:cs="Times New Roman"/>
          <w:sz w:val="24"/>
          <w:szCs w:val="24"/>
        </w:rPr>
        <w:t>об</w:t>
      </w:r>
      <w:r>
        <w:rPr>
          <w:rFonts w:ascii="Times New Roman" w:hAnsi="Times New Roman" w:cs="Times New Roman"/>
          <w:sz w:val="24"/>
          <w:szCs w:val="24"/>
        </w:rPr>
        <w:t>уча</w:t>
      </w:r>
      <w:r w:rsidR="00183175">
        <w:rPr>
          <w:rFonts w:ascii="Times New Roman" w:hAnsi="Times New Roman" w:cs="Times New Roman"/>
          <w:sz w:val="24"/>
          <w:szCs w:val="24"/>
        </w:rPr>
        <w:t>ю</w:t>
      </w:r>
      <w:r>
        <w:rPr>
          <w:rFonts w:ascii="Times New Roman" w:hAnsi="Times New Roman" w:cs="Times New Roman"/>
          <w:sz w:val="24"/>
          <w:szCs w:val="24"/>
        </w:rPr>
        <w:t>щихся:</w:t>
      </w:r>
      <w:r w:rsidR="00EA76C8">
        <w:rPr>
          <w:rFonts w:ascii="Times New Roman" w:hAnsi="Times New Roman" w:cs="Times New Roman"/>
          <w:sz w:val="24"/>
          <w:szCs w:val="24"/>
        </w:rPr>
        <w:t xml:space="preserve"> </w:t>
      </w:r>
      <w:r>
        <w:rPr>
          <w:rFonts w:ascii="Times New Roman" w:hAnsi="Times New Roman" w:cs="Times New Roman"/>
          <w:sz w:val="24"/>
          <w:szCs w:val="24"/>
        </w:rPr>
        <w:t>умение давать характеристику музыкальному произведению;</w:t>
      </w:r>
      <w:r w:rsidR="00EA76C8">
        <w:rPr>
          <w:rFonts w:ascii="Times New Roman" w:hAnsi="Times New Roman" w:cs="Times New Roman"/>
          <w:sz w:val="24"/>
          <w:szCs w:val="24"/>
        </w:rPr>
        <w:t xml:space="preserve"> </w:t>
      </w:r>
      <w:r>
        <w:rPr>
          <w:rFonts w:ascii="Times New Roman" w:hAnsi="Times New Roman" w:cs="Times New Roman"/>
          <w:spacing w:val="-1"/>
          <w:sz w:val="24"/>
          <w:szCs w:val="24"/>
        </w:rPr>
        <w:t>создание музыкального сочинения;</w:t>
      </w:r>
      <w:r w:rsidR="00EA76C8">
        <w:rPr>
          <w:rFonts w:ascii="Times New Roman" w:hAnsi="Times New Roman" w:cs="Times New Roman"/>
          <w:spacing w:val="-1"/>
          <w:sz w:val="24"/>
          <w:szCs w:val="24"/>
        </w:rPr>
        <w:t xml:space="preserve"> </w:t>
      </w:r>
      <w:r>
        <w:rPr>
          <w:rFonts w:ascii="Times New Roman" w:hAnsi="Times New Roman" w:cs="Times New Roman"/>
          <w:spacing w:val="-10"/>
          <w:sz w:val="24"/>
          <w:szCs w:val="24"/>
        </w:rPr>
        <w:t>«узнавание» музыкальных произведений;</w:t>
      </w:r>
      <w:r w:rsidR="00EA76C8">
        <w:rPr>
          <w:rFonts w:ascii="Times New Roman" w:hAnsi="Times New Roman" w:cs="Times New Roman"/>
          <w:spacing w:val="-10"/>
          <w:sz w:val="24"/>
          <w:szCs w:val="24"/>
        </w:rPr>
        <w:t xml:space="preserve"> </w:t>
      </w:r>
      <w:r>
        <w:rPr>
          <w:rFonts w:ascii="Times New Roman" w:hAnsi="Times New Roman" w:cs="Times New Roman"/>
          <w:spacing w:val="-10"/>
          <w:sz w:val="24"/>
          <w:szCs w:val="24"/>
        </w:rPr>
        <w:t>элементарный анализ строения музыкальных произведений.</w:t>
      </w:r>
    </w:p>
    <w:p w:rsidR="00190769" w:rsidRDefault="00190769" w:rsidP="00190769">
      <w:pPr>
        <w:shd w:val="clear" w:color="auto" w:fill="FFFFFF"/>
        <w:tabs>
          <w:tab w:val="left" w:pos="1070"/>
        </w:tabs>
        <w:spacing w:after="0" w:line="240" w:lineRule="auto"/>
        <w:jc w:val="both"/>
        <w:rPr>
          <w:rFonts w:ascii="Times New Roman" w:hAnsi="Times New Roman" w:cs="Times New Roman"/>
          <w:spacing w:val="-10"/>
          <w:sz w:val="24"/>
          <w:szCs w:val="24"/>
        </w:rPr>
      </w:pPr>
    </w:p>
    <w:p w:rsidR="00190769" w:rsidRPr="005F3976" w:rsidRDefault="00183175" w:rsidP="00190769">
      <w:pPr>
        <w:pStyle w:val="430"/>
        <w:numPr>
          <w:ilvl w:val="0"/>
          <w:numId w:val="174"/>
        </w:numPr>
        <w:shd w:val="clear" w:color="auto" w:fill="auto"/>
        <w:spacing w:after="0" w:line="240" w:lineRule="auto"/>
        <w:ind w:left="0" w:firstLine="0"/>
        <w:rPr>
          <w:sz w:val="24"/>
          <w:szCs w:val="24"/>
        </w:rPr>
      </w:pPr>
      <w:r>
        <w:rPr>
          <w:bCs w:val="0"/>
          <w:spacing w:val="-11"/>
          <w:sz w:val="24"/>
          <w:szCs w:val="24"/>
        </w:rPr>
        <w:t>ФОРМЫ И МЕТОДЫ КОНТРОЛЯ, СИСТЕМА ОЦЕНОК</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4"/>
          <w:sz w:val="24"/>
          <w:szCs w:val="24"/>
        </w:rPr>
        <w:t>Аттестация</w:t>
      </w:r>
      <w:r w:rsidRPr="00964B23">
        <w:rPr>
          <w:rFonts w:ascii="Times New Roman" w:hAnsi="Times New Roman" w:cs="Times New Roman"/>
          <w:b/>
          <w:bCs/>
          <w:i/>
          <w:iCs/>
          <w:spacing w:val="-4"/>
          <w:sz w:val="24"/>
          <w:szCs w:val="24"/>
        </w:rPr>
        <w:t xml:space="preserve">: </w:t>
      </w:r>
      <w:r w:rsidRPr="00964B23">
        <w:rPr>
          <w:rFonts w:ascii="Times New Roman" w:hAnsi="Times New Roman" w:cs="Times New Roman"/>
          <w:i/>
          <w:iCs/>
          <w:spacing w:val="-4"/>
          <w:sz w:val="24"/>
          <w:szCs w:val="24"/>
        </w:rPr>
        <w:t>цели</w:t>
      </w:r>
      <w:r w:rsidRPr="00964B23">
        <w:rPr>
          <w:rFonts w:ascii="Times New Roman" w:hAnsi="Times New Roman" w:cs="Times New Roman"/>
          <w:b/>
          <w:bCs/>
          <w:i/>
          <w:iCs/>
          <w:spacing w:val="-4"/>
          <w:sz w:val="24"/>
          <w:szCs w:val="24"/>
        </w:rPr>
        <w:t xml:space="preserve">, </w:t>
      </w:r>
      <w:r w:rsidRPr="00964B23">
        <w:rPr>
          <w:rFonts w:ascii="Times New Roman" w:hAnsi="Times New Roman" w:cs="Times New Roman"/>
          <w:i/>
          <w:iCs/>
          <w:spacing w:val="-4"/>
          <w:sz w:val="24"/>
          <w:szCs w:val="24"/>
        </w:rPr>
        <w:t>виды</w:t>
      </w:r>
      <w:r w:rsidRPr="00964B23">
        <w:rPr>
          <w:rFonts w:ascii="Times New Roman" w:hAnsi="Times New Roman" w:cs="Times New Roman"/>
          <w:b/>
          <w:bCs/>
          <w:i/>
          <w:iCs/>
          <w:spacing w:val="-4"/>
          <w:sz w:val="24"/>
          <w:szCs w:val="24"/>
        </w:rPr>
        <w:t xml:space="preserve">, </w:t>
      </w:r>
      <w:r w:rsidRPr="00964B23">
        <w:rPr>
          <w:rFonts w:ascii="Times New Roman" w:hAnsi="Times New Roman" w:cs="Times New Roman"/>
          <w:i/>
          <w:iCs/>
          <w:spacing w:val="-4"/>
          <w:sz w:val="24"/>
          <w:szCs w:val="24"/>
        </w:rPr>
        <w:t>форма</w:t>
      </w:r>
      <w:r w:rsidRPr="00964B23">
        <w:rPr>
          <w:rFonts w:ascii="Times New Roman" w:hAnsi="Times New Roman" w:cs="Times New Roman"/>
          <w:b/>
          <w:bCs/>
          <w:i/>
          <w:iCs/>
          <w:spacing w:val="-4"/>
          <w:sz w:val="24"/>
          <w:szCs w:val="24"/>
        </w:rPr>
        <w:t xml:space="preserve">, </w:t>
      </w:r>
      <w:r w:rsidRPr="00964B23">
        <w:rPr>
          <w:rFonts w:ascii="Times New Roman" w:hAnsi="Times New Roman" w:cs="Times New Roman"/>
          <w:i/>
          <w:iCs/>
          <w:spacing w:val="-4"/>
          <w:sz w:val="24"/>
          <w:szCs w:val="24"/>
        </w:rPr>
        <w:t>содержание</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Основными принципами проведения и организации всех видов контроля </w:t>
      </w:r>
      <w:r w:rsidRPr="00964B23">
        <w:rPr>
          <w:rFonts w:ascii="Times New Roman" w:hAnsi="Times New Roman" w:cs="Times New Roman"/>
          <w:spacing w:val="-5"/>
          <w:sz w:val="24"/>
          <w:szCs w:val="24"/>
        </w:rPr>
        <w:t xml:space="preserve">успеваемости является систематичность и учет индивидуальных особенностей </w:t>
      </w:r>
      <w:r w:rsidRPr="00964B23">
        <w:rPr>
          <w:rFonts w:ascii="Times New Roman" w:hAnsi="Times New Roman" w:cs="Times New Roman"/>
          <w:sz w:val="24"/>
          <w:szCs w:val="24"/>
        </w:rPr>
        <w:t>обучаемого.</w:t>
      </w:r>
    </w:p>
    <w:p w:rsidR="00190769" w:rsidRPr="00964B23" w:rsidRDefault="00190769" w:rsidP="005D5B8D">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Текущий контроль знаний, умений и навыков происходит на каждом уроке в условиях непосредственного общения с </w:t>
      </w:r>
      <w:r w:rsidR="00183175">
        <w:rPr>
          <w:rFonts w:ascii="Times New Roman" w:hAnsi="Times New Roman" w:cs="Times New Roman"/>
          <w:spacing w:val="-10"/>
          <w:sz w:val="24"/>
          <w:szCs w:val="24"/>
        </w:rPr>
        <w:t>об</w:t>
      </w:r>
      <w:r w:rsidRPr="00964B23">
        <w:rPr>
          <w:rFonts w:ascii="Times New Roman" w:hAnsi="Times New Roman" w:cs="Times New Roman"/>
          <w:spacing w:val="-10"/>
          <w:sz w:val="24"/>
          <w:szCs w:val="24"/>
        </w:rPr>
        <w:t>уча</w:t>
      </w:r>
      <w:r w:rsidR="00183175">
        <w:rPr>
          <w:rFonts w:ascii="Times New Roman" w:hAnsi="Times New Roman" w:cs="Times New Roman"/>
          <w:spacing w:val="-10"/>
          <w:sz w:val="24"/>
          <w:szCs w:val="24"/>
        </w:rPr>
        <w:t>ю</w:t>
      </w:r>
      <w:r w:rsidRPr="00964B23">
        <w:rPr>
          <w:rFonts w:ascii="Times New Roman" w:hAnsi="Times New Roman" w:cs="Times New Roman"/>
          <w:spacing w:val="-10"/>
          <w:sz w:val="24"/>
          <w:szCs w:val="24"/>
        </w:rPr>
        <w:t xml:space="preserve">щимися и осуществляется в следующих </w:t>
      </w:r>
      <w:r w:rsidRPr="00964B23">
        <w:rPr>
          <w:rFonts w:ascii="Times New Roman" w:hAnsi="Times New Roman" w:cs="Times New Roman"/>
          <w:sz w:val="24"/>
          <w:szCs w:val="24"/>
        </w:rPr>
        <w:t>формах:</w:t>
      </w:r>
      <w:r w:rsidR="005D5B8D">
        <w:rPr>
          <w:rFonts w:ascii="Times New Roman" w:hAnsi="Times New Roman" w:cs="Times New Roman"/>
          <w:sz w:val="24"/>
          <w:szCs w:val="24"/>
        </w:rPr>
        <w:t xml:space="preserve"> </w:t>
      </w:r>
      <w:r w:rsidRPr="00964B23">
        <w:rPr>
          <w:rFonts w:ascii="Times New Roman" w:hAnsi="Times New Roman" w:cs="Times New Roman"/>
          <w:spacing w:val="-10"/>
          <w:sz w:val="24"/>
          <w:szCs w:val="24"/>
        </w:rPr>
        <w:t>беседа, устный опрос, викторины по пройденному материалу;</w:t>
      </w:r>
      <w:r w:rsidR="005D5B8D">
        <w:rPr>
          <w:rFonts w:ascii="Times New Roman" w:hAnsi="Times New Roman" w:cs="Times New Roman"/>
          <w:spacing w:val="-10"/>
          <w:sz w:val="24"/>
          <w:szCs w:val="24"/>
        </w:rPr>
        <w:t xml:space="preserve"> </w:t>
      </w:r>
      <w:r w:rsidRPr="00964B23">
        <w:rPr>
          <w:rFonts w:ascii="Times New Roman" w:hAnsi="Times New Roman" w:cs="Times New Roman"/>
          <w:spacing w:val="-10"/>
          <w:sz w:val="24"/>
          <w:szCs w:val="24"/>
        </w:rPr>
        <w:t>обмен мнениями о прослушанном музыкальном примере;</w:t>
      </w:r>
    </w:p>
    <w:p w:rsidR="00190769" w:rsidRPr="00964B23" w:rsidRDefault="00190769" w:rsidP="00190769">
      <w:pPr>
        <w:shd w:val="clear" w:color="auto" w:fill="FFFFFF"/>
        <w:tabs>
          <w:tab w:val="left" w:pos="888"/>
        </w:tabs>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rPr>
        <w:t xml:space="preserve">представление своих творческих работ (сочинение музыкальных иллюстраций, </w:t>
      </w:r>
      <w:r w:rsidRPr="00964B23">
        <w:rPr>
          <w:rFonts w:ascii="Times New Roman" w:hAnsi="Times New Roman" w:cs="Times New Roman"/>
          <w:sz w:val="24"/>
          <w:szCs w:val="24"/>
        </w:rPr>
        <w:t>письменные работы по графику, схеме, таблицы, рисунки).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Программа «Слушание музыки» предусматривает промежуточный контроль </w:t>
      </w:r>
      <w:r w:rsidRPr="00964B23">
        <w:rPr>
          <w:rFonts w:ascii="Times New Roman" w:hAnsi="Times New Roman" w:cs="Times New Roman"/>
          <w:spacing w:val="-8"/>
          <w:sz w:val="24"/>
          <w:szCs w:val="24"/>
        </w:rPr>
        <w:t xml:space="preserve">успеваемости </w:t>
      </w:r>
      <w:r w:rsidR="00183175">
        <w:rPr>
          <w:rFonts w:ascii="Times New Roman" w:hAnsi="Times New Roman" w:cs="Times New Roman"/>
          <w:spacing w:val="-8"/>
          <w:sz w:val="24"/>
          <w:szCs w:val="24"/>
        </w:rPr>
        <w:t>об</w:t>
      </w:r>
      <w:r w:rsidRPr="00964B23">
        <w:rPr>
          <w:rFonts w:ascii="Times New Roman" w:hAnsi="Times New Roman" w:cs="Times New Roman"/>
          <w:spacing w:val="-8"/>
          <w:sz w:val="24"/>
          <w:szCs w:val="24"/>
        </w:rPr>
        <w:t>уча</w:t>
      </w:r>
      <w:r w:rsidR="00183175">
        <w:rPr>
          <w:rFonts w:ascii="Times New Roman" w:hAnsi="Times New Roman" w:cs="Times New Roman"/>
          <w:spacing w:val="-8"/>
          <w:sz w:val="24"/>
          <w:szCs w:val="24"/>
        </w:rPr>
        <w:t>ю</w:t>
      </w:r>
      <w:r w:rsidRPr="00964B23">
        <w:rPr>
          <w:rFonts w:ascii="Times New Roman" w:hAnsi="Times New Roman" w:cs="Times New Roman"/>
          <w:spacing w:val="-8"/>
          <w:sz w:val="24"/>
          <w:szCs w:val="24"/>
        </w:rPr>
        <w:t xml:space="preserve">щихся в форме итоговых контрольных уроков, которые проводятся </w:t>
      </w:r>
      <w:r w:rsidRPr="00964B23">
        <w:rPr>
          <w:rFonts w:ascii="Times New Roman" w:hAnsi="Times New Roman" w:cs="Times New Roman"/>
          <w:spacing w:val="-9"/>
          <w:sz w:val="24"/>
          <w:szCs w:val="24"/>
        </w:rPr>
        <w:t xml:space="preserve">во 2, 4, 6 полугодиях. Контрольный урок проводится на последнем уроке полугодия в </w:t>
      </w:r>
      <w:r w:rsidRPr="00964B23">
        <w:rPr>
          <w:rFonts w:ascii="Times New Roman" w:hAnsi="Times New Roman" w:cs="Times New Roman"/>
          <w:sz w:val="24"/>
          <w:szCs w:val="24"/>
        </w:rPr>
        <w:t xml:space="preserve">рамках аудиторного занятия в течение 1 урока. Рекомендуется в 6 полугодии </w:t>
      </w:r>
      <w:r w:rsidRPr="00964B23">
        <w:rPr>
          <w:rFonts w:ascii="Times New Roman" w:hAnsi="Times New Roman" w:cs="Times New Roman"/>
          <w:spacing w:val="-10"/>
          <w:sz w:val="24"/>
          <w:szCs w:val="24"/>
        </w:rPr>
        <w:t xml:space="preserve">провести итоговый зачет, оценка по которому заносится в свидетельство об окончании </w:t>
      </w:r>
      <w:r w:rsidRPr="00964B23">
        <w:rPr>
          <w:rFonts w:ascii="Times New Roman" w:hAnsi="Times New Roman" w:cs="Times New Roman"/>
          <w:sz w:val="24"/>
          <w:szCs w:val="24"/>
        </w:rPr>
        <w:t>школы.</w:t>
      </w:r>
    </w:p>
    <w:p w:rsidR="00190769" w:rsidRDefault="00190769" w:rsidP="00190769">
      <w:pPr>
        <w:shd w:val="clear" w:color="auto" w:fill="FFFFFF"/>
        <w:spacing w:after="0" w:line="240" w:lineRule="auto"/>
        <w:jc w:val="both"/>
        <w:rPr>
          <w:rFonts w:ascii="Times New Roman" w:hAnsi="Times New Roman" w:cs="Times New Roman"/>
          <w:i/>
          <w:iCs/>
          <w:spacing w:val="-6"/>
          <w:sz w:val="24"/>
          <w:szCs w:val="24"/>
        </w:rPr>
      </w:pPr>
      <w:r w:rsidRPr="00964B23">
        <w:rPr>
          <w:rFonts w:ascii="Times New Roman" w:hAnsi="Times New Roman" w:cs="Times New Roman"/>
          <w:i/>
          <w:iCs/>
          <w:spacing w:val="-6"/>
          <w:sz w:val="24"/>
          <w:szCs w:val="24"/>
        </w:rPr>
        <w:t>Требования к промежуточной аттестации</w:t>
      </w:r>
    </w:p>
    <w:p w:rsidR="00183175" w:rsidRPr="00964B23" w:rsidRDefault="00183175" w:rsidP="00DE2AFA">
      <w:pPr>
        <w:pStyle w:val="a7"/>
        <w:shd w:val="clear" w:color="auto" w:fill="FFFFFF"/>
        <w:spacing w:after="0" w:line="240" w:lineRule="auto"/>
        <w:ind w:left="0"/>
        <w:jc w:val="both"/>
        <w:rPr>
          <w:rFonts w:ascii="Times New Roman" w:hAnsi="Times New Roman" w:cs="Times New Roman"/>
          <w:sz w:val="24"/>
          <w:szCs w:val="24"/>
        </w:rPr>
      </w:pPr>
      <w:r>
        <w:rPr>
          <w:rFonts w:ascii="Times New Roman" w:hAnsi="Times New Roman" w:cs="Times New Roman"/>
          <w:b/>
          <w:i/>
          <w:iCs/>
          <w:sz w:val="24"/>
          <w:szCs w:val="24"/>
        </w:rPr>
        <w:t xml:space="preserve">                                                                                                                                                                                              Таблица 2</w:t>
      </w:r>
    </w:p>
    <w:tbl>
      <w:tblPr>
        <w:tblStyle w:val="a8"/>
        <w:tblW w:w="0" w:type="auto"/>
        <w:tblInd w:w="108" w:type="dxa"/>
        <w:tblLook w:val="04A0" w:firstRow="1" w:lastRow="0" w:firstColumn="1" w:lastColumn="0" w:noHBand="0" w:noVBand="1"/>
      </w:tblPr>
      <w:tblGrid>
        <w:gridCol w:w="851"/>
        <w:gridCol w:w="7191"/>
        <w:gridCol w:w="6349"/>
      </w:tblGrid>
      <w:tr w:rsidR="00190769" w:rsidRPr="00964B23" w:rsidTr="00DE2AFA">
        <w:tc>
          <w:tcPr>
            <w:tcW w:w="851"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spacing w:val="-5"/>
                <w:sz w:val="24"/>
                <w:szCs w:val="24"/>
              </w:rPr>
              <w:t>класс</w:t>
            </w:r>
          </w:p>
        </w:tc>
        <w:tc>
          <w:tcPr>
            <w:tcW w:w="722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spacing w:val="-12"/>
                <w:sz w:val="24"/>
                <w:szCs w:val="24"/>
              </w:rPr>
              <w:t xml:space="preserve">Форма промежуточной аттестации / </w:t>
            </w:r>
            <w:r w:rsidRPr="00964B23">
              <w:rPr>
                <w:rFonts w:ascii="Times New Roman" w:hAnsi="Times New Roman"/>
                <w:b/>
                <w:bCs/>
                <w:sz w:val="24"/>
                <w:szCs w:val="24"/>
              </w:rPr>
              <w:t>требования</w:t>
            </w:r>
          </w:p>
        </w:tc>
        <w:tc>
          <w:tcPr>
            <w:tcW w:w="637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spacing w:val="-14"/>
                <w:sz w:val="24"/>
                <w:szCs w:val="24"/>
              </w:rPr>
              <w:t xml:space="preserve">Содержание промежуточной </w:t>
            </w:r>
            <w:r w:rsidRPr="00964B23">
              <w:rPr>
                <w:rFonts w:ascii="Times New Roman" w:hAnsi="Times New Roman"/>
                <w:b/>
                <w:bCs/>
                <w:sz w:val="24"/>
                <w:szCs w:val="24"/>
              </w:rPr>
              <w:t>аттестации</w:t>
            </w:r>
          </w:p>
        </w:tc>
      </w:tr>
      <w:tr w:rsidR="00190769" w:rsidRPr="00964B23" w:rsidTr="00DE2AFA">
        <w:tc>
          <w:tcPr>
            <w:tcW w:w="851"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noProof/>
                <w:sz w:val="24"/>
                <w:szCs w:val="24"/>
              </w:rPr>
              <w:t>1</w:t>
            </w:r>
          </w:p>
        </w:tc>
        <w:tc>
          <w:tcPr>
            <w:tcW w:w="722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 xml:space="preserve">Итоговый контрольный урок - обобщение </w:t>
            </w:r>
            <w:r w:rsidRPr="00964B23">
              <w:rPr>
                <w:rFonts w:ascii="Times New Roman" w:hAnsi="Times New Roman"/>
                <w:spacing w:val="-3"/>
                <w:sz w:val="24"/>
                <w:szCs w:val="24"/>
              </w:rPr>
              <w:t xml:space="preserve">пройденного    понятийного    и    музыкального </w:t>
            </w:r>
            <w:r w:rsidRPr="00964B23">
              <w:rPr>
                <w:rFonts w:ascii="Times New Roman" w:hAnsi="Times New Roman"/>
                <w:sz w:val="24"/>
                <w:szCs w:val="24"/>
              </w:rPr>
              <w:t>материала.</w:t>
            </w:r>
          </w:p>
          <w:p w:rsidR="00190769" w:rsidRPr="00964B23" w:rsidRDefault="00190769" w:rsidP="00BD46E7">
            <w:pPr>
              <w:shd w:val="clear" w:color="auto" w:fill="FFFFFF"/>
              <w:tabs>
                <w:tab w:val="left" w:pos="754"/>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Наличие    первоначальных    знаний    и</w:t>
            </w:r>
            <w:r w:rsidRPr="00964B23">
              <w:rPr>
                <w:rFonts w:ascii="Times New Roman" w:hAnsi="Times New Roman"/>
                <w:sz w:val="24"/>
                <w:szCs w:val="24"/>
              </w:rPr>
              <w:br/>
            </w:r>
            <w:r w:rsidRPr="00964B23">
              <w:rPr>
                <w:rFonts w:ascii="Times New Roman" w:hAnsi="Times New Roman"/>
                <w:spacing w:val="-1"/>
                <w:sz w:val="24"/>
                <w:szCs w:val="24"/>
              </w:rPr>
              <w:t xml:space="preserve">представлений о </w:t>
            </w:r>
            <w:r w:rsidRPr="00964B23">
              <w:rPr>
                <w:rFonts w:ascii="Times New Roman" w:hAnsi="Times New Roman"/>
                <w:i/>
                <w:iCs/>
                <w:spacing w:val="-1"/>
                <w:sz w:val="24"/>
                <w:szCs w:val="24"/>
              </w:rPr>
              <w:t>средствах выразительности,</w:t>
            </w:r>
            <w:r w:rsidRPr="00964B23">
              <w:rPr>
                <w:rFonts w:ascii="Times New Roman" w:hAnsi="Times New Roman"/>
                <w:i/>
                <w:iCs/>
                <w:spacing w:val="-1"/>
                <w:sz w:val="24"/>
                <w:szCs w:val="24"/>
              </w:rPr>
              <w:br/>
            </w:r>
            <w:r w:rsidRPr="00964B23">
              <w:rPr>
                <w:rFonts w:ascii="Times New Roman" w:hAnsi="Times New Roman"/>
                <w:i/>
                <w:iCs/>
                <w:sz w:val="24"/>
                <w:szCs w:val="24"/>
              </w:rPr>
              <w:t>элементах музыкального языка.</w:t>
            </w:r>
          </w:p>
          <w:p w:rsidR="00190769" w:rsidRPr="00964B23" w:rsidRDefault="00190769" w:rsidP="00183175">
            <w:pPr>
              <w:shd w:val="clear" w:color="auto" w:fill="FFFFFF"/>
              <w:tabs>
                <w:tab w:val="left" w:pos="754"/>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Наличие умений и навыков:</w:t>
            </w:r>
            <w:r w:rsidRPr="00964B23">
              <w:rPr>
                <w:rFonts w:ascii="Times New Roman" w:hAnsi="Times New Roman"/>
                <w:sz w:val="24"/>
                <w:szCs w:val="24"/>
              </w:rPr>
              <w:br/>
            </w:r>
            <w:r w:rsidRPr="00964B23">
              <w:rPr>
                <w:rFonts w:ascii="Times New Roman" w:hAnsi="Times New Roman"/>
                <w:spacing w:val="-1"/>
                <w:sz w:val="24"/>
                <w:szCs w:val="24"/>
              </w:rPr>
              <w:t>-</w:t>
            </w:r>
            <w:r w:rsidR="00DE2AFA">
              <w:rPr>
                <w:rFonts w:ascii="Times New Roman" w:hAnsi="Times New Roman"/>
                <w:spacing w:val="-1"/>
                <w:sz w:val="24"/>
                <w:szCs w:val="24"/>
              </w:rPr>
              <w:t xml:space="preserve"> </w:t>
            </w:r>
            <w:r w:rsidRPr="00964B23">
              <w:rPr>
                <w:rFonts w:ascii="Times New Roman" w:hAnsi="Times New Roman"/>
                <w:spacing w:val="-1"/>
                <w:sz w:val="24"/>
                <w:szCs w:val="24"/>
              </w:rPr>
              <w:t>слуховое           восприятие           элементов</w:t>
            </w:r>
            <w:r w:rsidR="00183175">
              <w:rPr>
                <w:rFonts w:ascii="Times New Roman" w:hAnsi="Times New Roman"/>
                <w:spacing w:val="-1"/>
                <w:sz w:val="24"/>
                <w:szCs w:val="24"/>
              </w:rPr>
              <w:t xml:space="preserve"> </w:t>
            </w:r>
            <w:r w:rsidRPr="00964B23">
              <w:rPr>
                <w:rFonts w:ascii="Times New Roman" w:hAnsi="Times New Roman"/>
                <w:sz w:val="24"/>
                <w:szCs w:val="24"/>
              </w:rPr>
              <w:t>музыкальной речи, интонации;</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lastRenderedPageBreak/>
              <w:t>-  умение  передавать  свое  впечатление  в словесной          характеристике          (эпитеты,</w:t>
            </w:r>
            <w:r w:rsidR="00183175">
              <w:rPr>
                <w:rFonts w:ascii="Times New Roman" w:hAnsi="Times New Roman"/>
                <w:sz w:val="24"/>
                <w:szCs w:val="24"/>
              </w:rPr>
              <w:t xml:space="preserve"> </w:t>
            </w:r>
            <w:r w:rsidRPr="00964B23">
              <w:rPr>
                <w:rFonts w:ascii="Times New Roman" w:hAnsi="Times New Roman"/>
                <w:sz w:val="24"/>
                <w:szCs w:val="24"/>
              </w:rPr>
              <w:t>сравнения);</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pacing w:val="-1"/>
                <w:sz w:val="24"/>
                <w:szCs w:val="24"/>
              </w:rPr>
              <w:t xml:space="preserve">-    воспроизведение    в   жестах,    пластике, </w:t>
            </w:r>
            <w:r w:rsidRPr="00964B23">
              <w:rPr>
                <w:rFonts w:ascii="Times New Roman" w:hAnsi="Times New Roman"/>
                <w:sz w:val="24"/>
                <w:szCs w:val="24"/>
              </w:rPr>
              <w:t xml:space="preserve">графике,   в  песенках-моделях  ярких  деталей музыкальной    речи    (невербальные    формы </w:t>
            </w:r>
            <w:r w:rsidRPr="00964B23">
              <w:rPr>
                <w:rFonts w:ascii="Times New Roman" w:hAnsi="Times New Roman"/>
                <w:spacing w:val="-1"/>
                <w:sz w:val="24"/>
                <w:szCs w:val="24"/>
              </w:rPr>
              <w:t>выражения собственных впечатлений).</w:t>
            </w:r>
          </w:p>
        </w:tc>
        <w:tc>
          <w:tcPr>
            <w:tcW w:w="6379" w:type="dxa"/>
          </w:tcPr>
          <w:p w:rsidR="00190769" w:rsidRPr="00964B23" w:rsidRDefault="00190769" w:rsidP="00183175">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lastRenderedPageBreak/>
              <w:t>•</w:t>
            </w:r>
            <w:r w:rsidRPr="00964B23">
              <w:rPr>
                <w:rFonts w:ascii="Times New Roman" w:hAnsi="Times New Roman"/>
                <w:sz w:val="24"/>
                <w:szCs w:val="24"/>
              </w:rPr>
              <w:tab/>
              <w:t>Первоначальные знания и</w:t>
            </w:r>
            <w:r w:rsidRPr="00964B23">
              <w:rPr>
                <w:rFonts w:ascii="Times New Roman" w:hAnsi="Times New Roman"/>
                <w:sz w:val="24"/>
                <w:szCs w:val="24"/>
              </w:rPr>
              <w:br/>
            </w:r>
            <w:r w:rsidRPr="00964B23">
              <w:rPr>
                <w:rFonts w:ascii="Times New Roman" w:hAnsi="Times New Roman"/>
                <w:spacing w:val="-2"/>
                <w:sz w:val="24"/>
                <w:szCs w:val="24"/>
              </w:rPr>
              <w:t>представления о некоторых музыкальных</w:t>
            </w:r>
            <w:r w:rsidRPr="00964B23">
              <w:rPr>
                <w:rFonts w:ascii="Times New Roman" w:hAnsi="Times New Roman"/>
                <w:spacing w:val="-2"/>
                <w:sz w:val="24"/>
                <w:szCs w:val="24"/>
              </w:rPr>
              <w:br/>
            </w:r>
            <w:r w:rsidRPr="00964B23">
              <w:rPr>
                <w:rFonts w:ascii="Times New Roman" w:hAnsi="Times New Roman"/>
                <w:sz w:val="24"/>
                <w:szCs w:val="24"/>
              </w:rPr>
              <w:t>явлениях:</w:t>
            </w:r>
            <w:r w:rsidR="00183175">
              <w:rPr>
                <w:rFonts w:ascii="Times New Roman" w:hAnsi="Times New Roman"/>
                <w:sz w:val="24"/>
                <w:szCs w:val="24"/>
              </w:rPr>
              <w:t xml:space="preserve"> </w:t>
            </w:r>
            <w:r w:rsidRPr="00964B23">
              <w:rPr>
                <w:rFonts w:ascii="Times New Roman" w:hAnsi="Times New Roman"/>
                <w:spacing w:val="-2"/>
                <w:sz w:val="24"/>
                <w:szCs w:val="24"/>
              </w:rPr>
              <w:t xml:space="preserve">звук и его характеристики, метр, фактура, </w:t>
            </w:r>
            <w:r w:rsidRPr="00964B23">
              <w:rPr>
                <w:rFonts w:ascii="Times New Roman" w:hAnsi="Times New Roman"/>
                <w:sz w:val="24"/>
                <w:szCs w:val="24"/>
              </w:rPr>
              <w:t xml:space="preserve">кантилена, речитатив, скерцо, </w:t>
            </w:r>
            <w:r w:rsidRPr="00964B23">
              <w:rPr>
                <w:rFonts w:ascii="Times New Roman" w:hAnsi="Times New Roman"/>
                <w:spacing w:val="-1"/>
                <w:sz w:val="24"/>
                <w:szCs w:val="24"/>
              </w:rPr>
              <w:t xml:space="preserve">соло, тутти, кульминация, диссонанс, консонанс, основные типы интонаций, </w:t>
            </w:r>
            <w:r w:rsidRPr="00964B23">
              <w:rPr>
                <w:rFonts w:ascii="Times New Roman" w:hAnsi="Times New Roman"/>
                <w:sz w:val="24"/>
                <w:szCs w:val="24"/>
              </w:rPr>
              <w:t xml:space="preserve">некоторые танцевальные жанры, </w:t>
            </w:r>
            <w:r w:rsidRPr="00964B23">
              <w:rPr>
                <w:rFonts w:ascii="Times New Roman" w:hAnsi="Times New Roman"/>
                <w:spacing w:val="-1"/>
                <w:sz w:val="24"/>
                <w:szCs w:val="24"/>
              </w:rPr>
              <w:t>инструменты симфонического оркестра.</w:t>
            </w:r>
          </w:p>
          <w:p w:rsidR="00190769" w:rsidRPr="00964B23" w:rsidRDefault="00190769" w:rsidP="00DE2AFA">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Музыкально-слуховое осознание</w:t>
            </w:r>
            <w:r w:rsidRPr="00964B23">
              <w:rPr>
                <w:rFonts w:ascii="Times New Roman" w:hAnsi="Times New Roman"/>
                <w:sz w:val="24"/>
                <w:szCs w:val="24"/>
              </w:rPr>
              <w:br/>
            </w:r>
            <w:r w:rsidRPr="00964B23">
              <w:rPr>
                <w:rFonts w:ascii="Times New Roman" w:hAnsi="Times New Roman"/>
                <w:spacing w:val="-1"/>
                <w:sz w:val="24"/>
                <w:szCs w:val="24"/>
              </w:rPr>
              <w:lastRenderedPageBreak/>
              <w:t>средств выразительности в незнакомых</w:t>
            </w:r>
            <w:r w:rsidR="00DE2AFA">
              <w:rPr>
                <w:rFonts w:ascii="Times New Roman" w:hAnsi="Times New Roman"/>
                <w:spacing w:val="-1"/>
                <w:sz w:val="24"/>
                <w:szCs w:val="24"/>
              </w:rPr>
              <w:t xml:space="preserve"> </w:t>
            </w:r>
            <w:r w:rsidRPr="00964B23">
              <w:rPr>
                <w:rFonts w:ascii="Times New Roman" w:hAnsi="Times New Roman"/>
                <w:spacing w:val="-2"/>
                <w:sz w:val="24"/>
                <w:szCs w:val="24"/>
              </w:rPr>
              <w:t>произведениях с ярким программным</w:t>
            </w:r>
            <w:r w:rsidR="00183175">
              <w:rPr>
                <w:rFonts w:ascii="Times New Roman" w:hAnsi="Times New Roman"/>
                <w:spacing w:val="-2"/>
                <w:sz w:val="24"/>
                <w:szCs w:val="24"/>
              </w:rPr>
              <w:t xml:space="preserve"> </w:t>
            </w:r>
            <w:r w:rsidRPr="00964B23">
              <w:rPr>
                <w:rFonts w:ascii="Times New Roman" w:hAnsi="Times New Roman"/>
                <w:sz w:val="24"/>
                <w:szCs w:val="24"/>
              </w:rPr>
              <w:t>содержанием:</w:t>
            </w:r>
            <w:r w:rsidR="00DE2AFA">
              <w:rPr>
                <w:rFonts w:ascii="Times New Roman" w:hAnsi="Times New Roman"/>
                <w:sz w:val="24"/>
                <w:szCs w:val="24"/>
              </w:rPr>
              <w:t xml:space="preserve"> </w:t>
            </w:r>
            <w:r w:rsidRPr="00964B23">
              <w:rPr>
                <w:rFonts w:ascii="Times New Roman" w:hAnsi="Times New Roman"/>
                <w:sz w:val="24"/>
                <w:szCs w:val="24"/>
              </w:rPr>
              <w:t>Э.Григ, К.Сен-Санс,</w:t>
            </w:r>
            <w:r w:rsidR="00183175">
              <w:rPr>
                <w:rFonts w:ascii="Times New Roman" w:hAnsi="Times New Roman"/>
                <w:sz w:val="24"/>
                <w:szCs w:val="24"/>
              </w:rPr>
              <w:t xml:space="preserve"> </w:t>
            </w:r>
            <w:r w:rsidRPr="00964B23">
              <w:rPr>
                <w:rFonts w:ascii="Times New Roman" w:hAnsi="Times New Roman"/>
                <w:spacing w:val="-1"/>
                <w:sz w:val="24"/>
                <w:szCs w:val="24"/>
              </w:rPr>
              <w:t>детские альбомы П.И.Чайковского,</w:t>
            </w:r>
            <w:r w:rsidR="00DE2AFA">
              <w:rPr>
                <w:rFonts w:ascii="Times New Roman" w:hAnsi="Times New Roman"/>
                <w:spacing w:val="-1"/>
                <w:sz w:val="24"/>
                <w:szCs w:val="24"/>
              </w:rPr>
              <w:t xml:space="preserve"> </w:t>
            </w:r>
            <w:r w:rsidRPr="00964B23">
              <w:rPr>
                <w:rFonts w:ascii="Times New Roman" w:hAnsi="Times New Roman"/>
                <w:spacing w:val="-2"/>
                <w:sz w:val="24"/>
                <w:szCs w:val="24"/>
              </w:rPr>
              <w:t>Р.Шумана, И.С.Баха, С.С.Прокофьева,</w:t>
            </w:r>
            <w:r w:rsidR="00183175">
              <w:rPr>
                <w:rFonts w:ascii="Times New Roman" w:hAnsi="Times New Roman"/>
                <w:spacing w:val="-2"/>
                <w:sz w:val="24"/>
                <w:szCs w:val="24"/>
              </w:rPr>
              <w:t xml:space="preserve"> </w:t>
            </w:r>
            <w:r w:rsidRPr="00964B23">
              <w:rPr>
                <w:rFonts w:ascii="Times New Roman" w:hAnsi="Times New Roman"/>
                <w:sz w:val="24"/>
                <w:szCs w:val="24"/>
              </w:rPr>
              <w:t>Г.В.Свиридова, Р.К.Щедрина, В.А. Гаврилина</w:t>
            </w:r>
          </w:p>
        </w:tc>
      </w:tr>
      <w:tr w:rsidR="00190769" w:rsidRPr="00964B23" w:rsidTr="00DE2AFA">
        <w:tc>
          <w:tcPr>
            <w:tcW w:w="851"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noProof/>
                <w:sz w:val="24"/>
                <w:szCs w:val="24"/>
              </w:rPr>
              <w:lastRenderedPageBreak/>
              <w:t>2</w:t>
            </w:r>
          </w:p>
        </w:tc>
        <w:tc>
          <w:tcPr>
            <w:tcW w:w="722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Итоговый контрольный урок.</w:t>
            </w:r>
          </w:p>
          <w:p w:rsidR="00190769" w:rsidRPr="00964B23" w:rsidRDefault="00190769" w:rsidP="00BD46E7">
            <w:pPr>
              <w:shd w:val="clear" w:color="auto" w:fill="FFFFFF"/>
              <w:tabs>
                <w:tab w:val="left" w:pos="59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Наличие     первоначальных     знаний     и</w:t>
            </w:r>
            <w:r w:rsidR="00DE2AFA">
              <w:rPr>
                <w:rFonts w:ascii="Times New Roman" w:hAnsi="Times New Roman"/>
                <w:sz w:val="24"/>
                <w:szCs w:val="24"/>
              </w:rPr>
              <w:t xml:space="preserve"> </w:t>
            </w:r>
            <w:r w:rsidRPr="00964B23">
              <w:rPr>
                <w:rFonts w:ascii="Times New Roman" w:hAnsi="Times New Roman"/>
                <w:spacing w:val="-2"/>
                <w:sz w:val="24"/>
                <w:szCs w:val="24"/>
              </w:rPr>
              <w:t xml:space="preserve">музыкально-слуховых        представлений       </w:t>
            </w:r>
            <w:r w:rsidRPr="00964B23">
              <w:rPr>
                <w:rFonts w:ascii="Times New Roman" w:hAnsi="Times New Roman"/>
                <w:i/>
                <w:iCs/>
                <w:spacing w:val="-2"/>
                <w:sz w:val="24"/>
                <w:szCs w:val="24"/>
              </w:rPr>
              <w:t>о</w:t>
            </w:r>
            <w:r w:rsidR="00DE2AFA">
              <w:rPr>
                <w:rFonts w:ascii="Times New Roman" w:hAnsi="Times New Roman"/>
                <w:i/>
                <w:iCs/>
                <w:spacing w:val="-2"/>
                <w:sz w:val="24"/>
                <w:szCs w:val="24"/>
              </w:rPr>
              <w:t xml:space="preserve"> </w:t>
            </w:r>
            <w:r w:rsidRPr="00964B23">
              <w:rPr>
                <w:rFonts w:ascii="Times New Roman" w:hAnsi="Times New Roman"/>
                <w:i/>
                <w:iCs/>
                <w:spacing w:val="-2"/>
                <w:sz w:val="24"/>
                <w:szCs w:val="24"/>
              </w:rPr>
              <w:br/>
            </w:r>
            <w:r w:rsidRPr="00964B23">
              <w:rPr>
                <w:rFonts w:ascii="Times New Roman" w:hAnsi="Times New Roman"/>
                <w:i/>
                <w:iCs/>
                <w:sz w:val="24"/>
                <w:szCs w:val="24"/>
              </w:rPr>
              <w:t>способах  развития   темы   и   особенностях</w:t>
            </w:r>
            <w:r w:rsidR="00DE2AFA">
              <w:rPr>
                <w:rFonts w:ascii="Times New Roman" w:hAnsi="Times New Roman"/>
                <w:i/>
                <w:iCs/>
                <w:sz w:val="24"/>
                <w:szCs w:val="24"/>
              </w:rPr>
              <w:t xml:space="preserve"> </w:t>
            </w:r>
            <w:r w:rsidRPr="00964B23">
              <w:rPr>
                <w:rFonts w:ascii="Times New Roman" w:hAnsi="Times New Roman"/>
                <w:i/>
                <w:iCs/>
                <w:sz w:val="24"/>
                <w:szCs w:val="24"/>
              </w:rPr>
              <w:br/>
              <w:t>музыкально-образного содержания.</w:t>
            </w:r>
          </w:p>
          <w:p w:rsidR="00190769" w:rsidRPr="00964B23" w:rsidRDefault="00190769" w:rsidP="00DE2AFA">
            <w:pPr>
              <w:shd w:val="clear" w:color="auto" w:fill="FFFFFF"/>
              <w:tabs>
                <w:tab w:val="left" w:pos="59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1"/>
                <w:sz w:val="24"/>
                <w:szCs w:val="24"/>
              </w:rPr>
              <w:t>Наличие первичных умений и навыков:</w:t>
            </w:r>
            <w:r w:rsidRPr="00964B23">
              <w:rPr>
                <w:rFonts w:ascii="Times New Roman" w:hAnsi="Times New Roman"/>
                <w:spacing w:val="-1"/>
                <w:sz w:val="24"/>
                <w:szCs w:val="24"/>
              </w:rPr>
              <w:br/>
            </w:r>
            <w:r w:rsidRPr="00964B23">
              <w:rPr>
                <w:rFonts w:ascii="Times New Roman" w:hAnsi="Times New Roman"/>
                <w:sz w:val="24"/>
                <w:szCs w:val="24"/>
              </w:rPr>
              <w:t>умение    охарактеризовать         некоторые</w:t>
            </w:r>
            <w:r w:rsidR="00DE2AFA">
              <w:rPr>
                <w:rFonts w:ascii="Times New Roman" w:hAnsi="Times New Roman"/>
                <w:sz w:val="24"/>
                <w:szCs w:val="24"/>
              </w:rPr>
              <w:t xml:space="preserve"> </w:t>
            </w:r>
            <w:r w:rsidRPr="00964B23">
              <w:rPr>
                <w:rFonts w:ascii="Times New Roman" w:hAnsi="Times New Roman"/>
                <w:spacing w:val="-2"/>
                <w:sz w:val="24"/>
                <w:szCs w:val="24"/>
              </w:rPr>
              <w:t xml:space="preserve">стороны   образного   содержания   и   развития </w:t>
            </w:r>
            <w:r w:rsidRPr="00964B23">
              <w:rPr>
                <w:rFonts w:ascii="Times New Roman" w:hAnsi="Times New Roman"/>
                <w:sz w:val="24"/>
                <w:szCs w:val="24"/>
              </w:rPr>
              <w:t>музыкальных интонаций;</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 xml:space="preserve">- умение работать с графическими моделями, отражающими детали музыкального развития </w:t>
            </w:r>
            <w:r w:rsidRPr="00964B23">
              <w:rPr>
                <w:rFonts w:ascii="Times New Roman" w:hAnsi="Times New Roman"/>
                <w:spacing w:val="-3"/>
                <w:sz w:val="24"/>
                <w:szCs w:val="24"/>
              </w:rPr>
              <w:t xml:space="preserve">в   незнакомых   произведениях,   избранных   с </w:t>
            </w:r>
            <w:r w:rsidRPr="00964B23">
              <w:rPr>
                <w:rFonts w:ascii="Times New Roman" w:hAnsi="Times New Roman"/>
                <w:sz w:val="24"/>
                <w:szCs w:val="24"/>
              </w:rPr>
              <w:t xml:space="preserve">учетом        возрастных         и        личностных возможностей </w:t>
            </w:r>
            <w:r w:rsidR="00DE2AFA">
              <w:rPr>
                <w:rFonts w:ascii="Times New Roman" w:hAnsi="Times New Roman"/>
                <w:sz w:val="24"/>
                <w:szCs w:val="24"/>
              </w:rPr>
              <w:t>об</w:t>
            </w:r>
            <w:r w:rsidRPr="00964B23">
              <w:rPr>
                <w:rFonts w:ascii="Times New Roman" w:hAnsi="Times New Roman"/>
                <w:sz w:val="24"/>
                <w:szCs w:val="24"/>
              </w:rPr>
              <w:t>уча</w:t>
            </w:r>
            <w:r w:rsidR="00DE2AFA">
              <w:rPr>
                <w:rFonts w:ascii="Times New Roman" w:hAnsi="Times New Roman"/>
                <w:sz w:val="24"/>
                <w:szCs w:val="24"/>
              </w:rPr>
              <w:t>ю</w:t>
            </w:r>
            <w:r w:rsidRPr="00964B23">
              <w:rPr>
                <w:rFonts w:ascii="Times New Roman" w:hAnsi="Times New Roman"/>
                <w:sz w:val="24"/>
                <w:szCs w:val="24"/>
              </w:rPr>
              <w:t>щихся.</w:t>
            </w:r>
          </w:p>
        </w:tc>
        <w:tc>
          <w:tcPr>
            <w:tcW w:w="6379" w:type="dxa"/>
          </w:tcPr>
          <w:p w:rsidR="00190769" w:rsidRPr="00964B23" w:rsidRDefault="00190769" w:rsidP="00BD46E7">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Первоначальные знания и музыкально-</w:t>
            </w:r>
            <w:r w:rsidRPr="00964B23">
              <w:rPr>
                <w:rFonts w:ascii="Times New Roman" w:hAnsi="Times New Roman"/>
                <w:sz w:val="24"/>
                <w:szCs w:val="24"/>
              </w:rPr>
              <w:br/>
              <w:t>слуховые представления:</w:t>
            </w:r>
          </w:p>
          <w:p w:rsidR="00190769" w:rsidRPr="00964B23" w:rsidRDefault="00190769" w:rsidP="00DE2AFA">
            <w:pPr>
              <w:shd w:val="clear" w:color="auto" w:fill="FFFFFF"/>
              <w:tabs>
                <w:tab w:val="left" w:pos="379"/>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1"/>
                <w:sz w:val="24"/>
                <w:szCs w:val="24"/>
              </w:rPr>
              <w:t>выразительные свойства звуковой ткани,</w:t>
            </w:r>
            <w:r w:rsidR="00DE2AFA">
              <w:rPr>
                <w:rFonts w:ascii="Times New Roman" w:hAnsi="Times New Roman"/>
                <w:spacing w:val="-1"/>
                <w:sz w:val="24"/>
                <w:szCs w:val="24"/>
              </w:rPr>
              <w:t xml:space="preserve"> </w:t>
            </w:r>
            <w:r w:rsidRPr="00964B23">
              <w:rPr>
                <w:rFonts w:ascii="Times New Roman" w:hAnsi="Times New Roman"/>
                <w:spacing w:val="-1"/>
                <w:sz w:val="24"/>
                <w:szCs w:val="24"/>
              </w:rPr>
              <w:t>средства создания музыкального образа;</w:t>
            </w:r>
          </w:p>
          <w:p w:rsidR="00190769" w:rsidRPr="00964B23" w:rsidRDefault="00190769" w:rsidP="00BD46E7">
            <w:pPr>
              <w:shd w:val="clear" w:color="auto" w:fill="FFFFFF"/>
              <w:tabs>
                <w:tab w:val="left" w:pos="379"/>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2"/>
                <w:sz w:val="24"/>
                <w:szCs w:val="24"/>
              </w:rPr>
              <w:t>способы   развития   музыкальной   темы</w:t>
            </w:r>
            <w:r w:rsidRPr="00964B23">
              <w:rPr>
                <w:rFonts w:ascii="Times New Roman" w:hAnsi="Times New Roman"/>
                <w:spacing w:val="-2"/>
                <w:sz w:val="24"/>
                <w:szCs w:val="24"/>
              </w:rPr>
              <w:br/>
            </w:r>
            <w:r w:rsidRPr="00964B23">
              <w:rPr>
                <w:rFonts w:ascii="Times New Roman" w:hAnsi="Times New Roman"/>
                <w:sz w:val="24"/>
                <w:szCs w:val="24"/>
              </w:rPr>
              <w:t>(повтор, контраст);</w:t>
            </w:r>
          </w:p>
          <w:p w:rsidR="00190769" w:rsidRPr="00964B23" w:rsidRDefault="00190769" w:rsidP="00BD46E7">
            <w:pPr>
              <w:shd w:val="clear" w:color="auto" w:fill="FFFFFF"/>
              <w:tabs>
                <w:tab w:val="left" w:pos="379"/>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исходные типы  интонаций  (первичные</w:t>
            </w:r>
            <w:r w:rsidRPr="00964B23">
              <w:rPr>
                <w:rFonts w:ascii="Times New Roman" w:hAnsi="Times New Roman"/>
                <w:sz w:val="24"/>
                <w:szCs w:val="24"/>
              </w:rPr>
              <w:br/>
              <w:t>жанры);</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кульминация    в    процессе    развития интонаций.</w:t>
            </w:r>
          </w:p>
          <w:p w:rsidR="00190769" w:rsidRPr="00964B23" w:rsidRDefault="00190769" w:rsidP="00183175">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Осознание      особенностей      развития</w:t>
            </w:r>
            <w:r w:rsidRPr="00964B23">
              <w:rPr>
                <w:rFonts w:ascii="Times New Roman" w:hAnsi="Times New Roman"/>
                <w:sz w:val="24"/>
                <w:szCs w:val="24"/>
              </w:rPr>
              <w:br/>
            </w:r>
            <w:r w:rsidRPr="00964B23">
              <w:rPr>
                <w:rFonts w:ascii="Times New Roman" w:hAnsi="Times New Roman"/>
                <w:spacing w:val="-2"/>
                <w:sz w:val="24"/>
                <w:szCs w:val="24"/>
              </w:rPr>
              <w:t>музыкальной   фабулы   и   интонаций   в</w:t>
            </w:r>
            <w:r w:rsidR="00183175">
              <w:rPr>
                <w:rFonts w:ascii="Times New Roman" w:hAnsi="Times New Roman"/>
                <w:spacing w:val="-2"/>
                <w:sz w:val="24"/>
                <w:szCs w:val="24"/>
              </w:rPr>
              <w:t xml:space="preserve">  </w:t>
            </w:r>
            <w:r w:rsidRPr="00964B23">
              <w:rPr>
                <w:rFonts w:ascii="Times New Roman" w:hAnsi="Times New Roman"/>
                <w:spacing w:val="-1"/>
                <w:sz w:val="24"/>
                <w:szCs w:val="24"/>
              </w:rPr>
              <w:t>музыке,      связанной      с     театрально-</w:t>
            </w:r>
            <w:r w:rsidRPr="00964B23">
              <w:rPr>
                <w:rFonts w:ascii="Times New Roman" w:hAnsi="Times New Roman"/>
                <w:spacing w:val="-1"/>
                <w:sz w:val="24"/>
                <w:szCs w:val="24"/>
              </w:rPr>
              <w:br/>
            </w:r>
            <w:r w:rsidRPr="00964B23">
              <w:rPr>
                <w:rFonts w:ascii="Times New Roman" w:hAnsi="Times New Roman"/>
                <w:spacing w:val="-2"/>
                <w:sz w:val="24"/>
                <w:szCs w:val="24"/>
              </w:rPr>
              <w:t>сценическими         жанрами         и         в</w:t>
            </w:r>
            <w:r w:rsidR="00183175">
              <w:rPr>
                <w:rFonts w:ascii="Times New Roman" w:hAnsi="Times New Roman"/>
                <w:spacing w:val="-2"/>
                <w:sz w:val="24"/>
                <w:szCs w:val="24"/>
              </w:rPr>
              <w:t xml:space="preserve"> </w:t>
            </w:r>
            <w:r w:rsidRPr="00964B23">
              <w:rPr>
                <w:rFonts w:ascii="Times New Roman" w:hAnsi="Times New Roman"/>
                <w:spacing w:val="-2"/>
                <w:sz w:val="24"/>
                <w:szCs w:val="24"/>
              </w:rPr>
              <w:t>произведениях   с  ярким   программным</w:t>
            </w:r>
            <w:r w:rsidR="00183175">
              <w:rPr>
                <w:rFonts w:ascii="Times New Roman" w:hAnsi="Times New Roman"/>
                <w:spacing w:val="-2"/>
                <w:sz w:val="24"/>
                <w:szCs w:val="24"/>
              </w:rPr>
              <w:t xml:space="preserve"> </w:t>
            </w:r>
            <w:r w:rsidRPr="00964B23">
              <w:rPr>
                <w:rFonts w:ascii="Times New Roman" w:hAnsi="Times New Roman"/>
                <w:sz w:val="24"/>
                <w:szCs w:val="24"/>
              </w:rPr>
              <w:t>содержанием.</w:t>
            </w:r>
          </w:p>
        </w:tc>
      </w:tr>
      <w:tr w:rsidR="00190769" w:rsidRPr="00964B23" w:rsidTr="00DE2AFA">
        <w:tc>
          <w:tcPr>
            <w:tcW w:w="851"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noProof/>
                <w:sz w:val="24"/>
                <w:szCs w:val="24"/>
              </w:rPr>
              <w:t>3</w:t>
            </w:r>
          </w:p>
        </w:tc>
        <w:tc>
          <w:tcPr>
            <w:tcW w:w="722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pacing w:val="-1"/>
                <w:sz w:val="24"/>
                <w:szCs w:val="24"/>
              </w:rPr>
              <w:t>Итоговый контрольный урок (зачет).</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 xml:space="preserve">•Наличие первоначальных знаний и музыкально-слуховых представлений </w:t>
            </w:r>
            <w:r w:rsidRPr="00964B23">
              <w:rPr>
                <w:rFonts w:ascii="Times New Roman" w:hAnsi="Times New Roman"/>
                <w:i/>
                <w:iCs/>
                <w:sz w:val="24"/>
                <w:szCs w:val="24"/>
              </w:rPr>
              <w:t xml:space="preserve">о </w:t>
            </w:r>
            <w:r w:rsidRPr="00964B23">
              <w:rPr>
                <w:rFonts w:ascii="Times New Roman" w:hAnsi="Times New Roman"/>
                <w:i/>
                <w:iCs/>
                <w:spacing w:val="-1"/>
                <w:sz w:val="24"/>
                <w:szCs w:val="24"/>
              </w:rPr>
              <w:t>музыкальных жанрах, простых формах, инструментах симфонического оркестра.</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•Наличие умений и навыков:</w:t>
            </w:r>
          </w:p>
          <w:p w:rsidR="00190769" w:rsidRPr="00964B23" w:rsidRDefault="00190769" w:rsidP="00BD46E7">
            <w:pPr>
              <w:shd w:val="clear" w:color="auto" w:fill="FFFFFF"/>
              <w:tabs>
                <w:tab w:val="left" w:pos="768"/>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умение передавать свое впечатление в</w:t>
            </w:r>
            <w:r w:rsidRPr="00964B23">
              <w:rPr>
                <w:rFonts w:ascii="Times New Roman" w:hAnsi="Times New Roman"/>
                <w:sz w:val="24"/>
                <w:szCs w:val="24"/>
              </w:rPr>
              <w:br/>
              <w:t>словесной характеристике с опорой на</w:t>
            </w:r>
            <w:r w:rsidRPr="00964B23">
              <w:rPr>
                <w:rFonts w:ascii="Times New Roman" w:hAnsi="Times New Roman"/>
                <w:sz w:val="24"/>
                <w:szCs w:val="24"/>
              </w:rPr>
              <w:br/>
              <w:t>элементы музыкальной речи и средства</w:t>
            </w:r>
            <w:r w:rsidRPr="00964B23">
              <w:rPr>
                <w:rFonts w:ascii="Times New Roman" w:hAnsi="Times New Roman"/>
                <w:sz w:val="24"/>
                <w:szCs w:val="24"/>
              </w:rPr>
              <w:br/>
              <w:t>выразительности;</w:t>
            </w:r>
          </w:p>
          <w:p w:rsidR="00190769" w:rsidRPr="00964B23" w:rsidRDefault="00190769" w:rsidP="00BD46E7">
            <w:pPr>
              <w:shd w:val="clear" w:color="auto" w:fill="FFFFFF"/>
              <w:tabs>
                <w:tab w:val="left" w:pos="768"/>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зрительно-слуховое восприятие</w:t>
            </w:r>
            <w:r w:rsidR="00183175">
              <w:rPr>
                <w:rFonts w:ascii="Times New Roman" w:hAnsi="Times New Roman"/>
                <w:sz w:val="24"/>
                <w:szCs w:val="24"/>
              </w:rPr>
              <w:t xml:space="preserve"> </w:t>
            </w:r>
            <w:r w:rsidRPr="00964B23">
              <w:rPr>
                <w:rFonts w:ascii="Times New Roman" w:hAnsi="Times New Roman"/>
                <w:spacing w:val="-1"/>
                <w:sz w:val="24"/>
                <w:szCs w:val="24"/>
              </w:rPr>
              <w:t>особенностей музыкального жанра, формы;</w:t>
            </w:r>
          </w:p>
          <w:p w:rsidR="00190769" w:rsidRPr="00964B23" w:rsidRDefault="00190769" w:rsidP="00BD46E7">
            <w:pPr>
              <w:shd w:val="clear" w:color="auto" w:fill="FFFFFF"/>
              <w:tabs>
                <w:tab w:val="left" w:pos="768"/>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2"/>
                <w:sz w:val="24"/>
                <w:szCs w:val="24"/>
              </w:rPr>
              <w:t>умение работать с графической моделью</w:t>
            </w:r>
            <w:r w:rsidRPr="00964B23">
              <w:rPr>
                <w:rFonts w:ascii="Times New Roman" w:hAnsi="Times New Roman"/>
                <w:spacing w:val="-2"/>
                <w:sz w:val="24"/>
                <w:szCs w:val="24"/>
              </w:rPr>
              <w:br/>
            </w:r>
            <w:r w:rsidRPr="00964B23">
              <w:rPr>
                <w:rFonts w:ascii="Times New Roman" w:hAnsi="Times New Roman"/>
                <w:sz w:val="24"/>
                <w:szCs w:val="24"/>
              </w:rPr>
              <w:t>музыкального произведения, отражающей</w:t>
            </w:r>
            <w:r w:rsidR="00183175">
              <w:rPr>
                <w:rFonts w:ascii="Times New Roman" w:hAnsi="Times New Roman"/>
                <w:sz w:val="24"/>
                <w:szCs w:val="24"/>
              </w:rPr>
              <w:t xml:space="preserve"> </w:t>
            </w:r>
            <w:r w:rsidRPr="00964B23">
              <w:rPr>
                <w:rFonts w:ascii="Times New Roman" w:hAnsi="Times New Roman"/>
                <w:sz w:val="24"/>
                <w:szCs w:val="24"/>
              </w:rPr>
              <w:t>детали музыкальной ткани и развития</w:t>
            </w:r>
            <w:r w:rsidR="00183175">
              <w:rPr>
                <w:rFonts w:ascii="Times New Roman" w:hAnsi="Times New Roman"/>
                <w:sz w:val="24"/>
                <w:szCs w:val="24"/>
              </w:rPr>
              <w:t xml:space="preserve"> </w:t>
            </w:r>
            <w:r w:rsidRPr="00964B23">
              <w:rPr>
                <w:rFonts w:ascii="Times New Roman" w:hAnsi="Times New Roman"/>
                <w:sz w:val="24"/>
                <w:szCs w:val="24"/>
              </w:rPr>
              <w:t>интонаций;</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 навык творческого взаимодействия в коллективной работе.</w:t>
            </w:r>
          </w:p>
        </w:tc>
        <w:tc>
          <w:tcPr>
            <w:tcW w:w="6379" w:type="dxa"/>
          </w:tcPr>
          <w:p w:rsidR="00190769" w:rsidRPr="00964B23" w:rsidRDefault="00190769" w:rsidP="00BD46E7">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t>Первоначальные знания и музыкально-</w:t>
            </w:r>
            <w:r w:rsidRPr="00964B23">
              <w:rPr>
                <w:rFonts w:ascii="Times New Roman" w:hAnsi="Times New Roman"/>
                <w:sz w:val="24"/>
                <w:szCs w:val="24"/>
              </w:rPr>
              <w:br/>
              <w:t>слуховые представления:</w:t>
            </w:r>
          </w:p>
          <w:p w:rsidR="00190769" w:rsidRPr="00964B23" w:rsidRDefault="00190769" w:rsidP="00BD46E7">
            <w:pPr>
              <w:shd w:val="clear" w:color="auto" w:fill="FFFFFF"/>
              <w:tabs>
                <w:tab w:val="left" w:pos="35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1"/>
                <w:sz w:val="24"/>
                <w:szCs w:val="24"/>
              </w:rPr>
              <w:t>об исполнительских коллективах;</w:t>
            </w:r>
          </w:p>
          <w:p w:rsidR="00190769" w:rsidRPr="00964B23" w:rsidRDefault="00190769" w:rsidP="00BD46E7">
            <w:pPr>
              <w:shd w:val="clear" w:color="auto" w:fill="FFFFFF"/>
              <w:tabs>
                <w:tab w:val="left" w:pos="35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о музыкальных жанрах;</w:t>
            </w:r>
          </w:p>
          <w:p w:rsidR="00190769" w:rsidRPr="00964B23" w:rsidRDefault="00190769" w:rsidP="00BD46E7">
            <w:pPr>
              <w:shd w:val="clear" w:color="auto" w:fill="FFFFFF"/>
              <w:tabs>
                <w:tab w:val="left" w:pos="35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о строении простых музыкальных форм</w:t>
            </w:r>
            <w:r w:rsidR="00183175">
              <w:rPr>
                <w:rFonts w:ascii="Times New Roman" w:hAnsi="Times New Roman"/>
                <w:sz w:val="24"/>
                <w:szCs w:val="24"/>
              </w:rPr>
              <w:t xml:space="preserve"> </w:t>
            </w:r>
            <w:r w:rsidRPr="00964B23">
              <w:rPr>
                <w:rFonts w:ascii="Times New Roman" w:hAnsi="Times New Roman"/>
                <w:sz w:val="24"/>
                <w:szCs w:val="24"/>
              </w:rPr>
              <w:t>и             способах             интонационно-</w:t>
            </w:r>
            <w:r w:rsidR="00183175">
              <w:rPr>
                <w:rFonts w:ascii="Times New Roman" w:hAnsi="Times New Roman"/>
                <w:sz w:val="24"/>
                <w:szCs w:val="24"/>
              </w:rPr>
              <w:t xml:space="preserve"> </w:t>
            </w:r>
            <w:r w:rsidRPr="00964B23">
              <w:rPr>
                <w:rFonts w:ascii="Times New Roman" w:hAnsi="Times New Roman"/>
                <w:sz w:val="24"/>
                <w:szCs w:val="24"/>
              </w:rPr>
              <w:t>тематического развития.</w:t>
            </w:r>
          </w:p>
          <w:p w:rsidR="00190769" w:rsidRPr="00964B23" w:rsidRDefault="00190769" w:rsidP="00183175">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2"/>
                <w:sz w:val="24"/>
                <w:szCs w:val="24"/>
              </w:rPr>
              <w:t>Музыкально-слуховое      осознание      и</w:t>
            </w:r>
            <w:r w:rsidR="00183175">
              <w:rPr>
                <w:rFonts w:ascii="Times New Roman" w:hAnsi="Times New Roman"/>
                <w:spacing w:val="-2"/>
                <w:sz w:val="24"/>
                <w:szCs w:val="24"/>
              </w:rPr>
              <w:t xml:space="preserve"> </w:t>
            </w:r>
            <w:r w:rsidRPr="00964B23">
              <w:rPr>
                <w:rFonts w:ascii="Times New Roman" w:hAnsi="Times New Roman"/>
                <w:sz w:val="24"/>
                <w:szCs w:val="24"/>
              </w:rPr>
              <w:t>характеристика    жанра    и    формы    в</w:t>
            </w:r>
            <w:r w:rsidR="00183175">
              <w:rPr>
                <w:rFonts w:ascii="Times New Roman" w:hAnsi="Times New Roman"/>
                <w:sz w:val="24"/>
                <w:szCs w:val="24"/>
              </w:rPr>
              <w:t xml:space="preserve"> </w:t>
            </w:r>
            <w:r w:rsidRPr="00964B23">
              <w:rPr>
                <w:rFonts w:ascii="Times New Roman" w:hAnsi="Times New Roman"/>
                <w:sz w:val="24"/>
                <w:szCs w:val="24"/>
              </w:rPr>
              <w:t xml:space="preserve">произведениях         разных </w:t>
            </w:r>
            <w:r w:rsidR="00183175">
              <w:rPr>
                <w:rFonts w:ascii="Times New Roman" w:hAnsi="Times New Roman"/>
                <w:sz w:val="24"/>
                <w:szCs w:val="24"/>
              </w:rPr>
              <w:t xml:space="preserve"> </w:t>
            </w:r>
            <w:r w:rsidRPr="00964B23">
              <w:rPr>
                <w:rFonts w:ascii="Times New Roman" w:hAnsi="Times New Roman"/>
                <w:sz w:val="24"/>
                <w:szCs w:val="24"/>
              </w:rPr>
              <w:t xml:space="preserve">    стилей:</w:t>
            </w:r>
            <w:r w:rsidR="00183175">
              <w:rPr>
                <w:rFonts w:ascii="Times New Roman" w:hAnsi="Times New Roman"/>
                <w:sz w:val="24"/>
                <w:szCs w:val="24"/>
              </w:rPr>
              <w:t xml:space="preserve"> </w:t>
            </w:r>
            <w:r w:rsidRPr="00964B23">
              <w:rPr>
                <w:rFonts w:ascii="Times New Roman" w:hAnsi="Times New Roman"/>
                <w:sz w:val="24"/>
                <w:szCs w:val="24"/>
              </w:rPr>
              <w:t>А. Вивальди, И. С. Бах, К. В. Глюк, Ж.</w:t>
            </w:r>
            <w:r w:rsidR="00183175">
              <w:rPr>
                <w:rFonts w:ascii="Times New Roman" w:hAnsi="Times New Roman"/>
                <w:sz w:val="24"/>
                <w:szCs w:val="24"/>
              </w:rPr>
              <w:t xml:space="preserve"> </w:t>
            </w:r>
            <w:r w:rsidRPr="00964B23">
              <w:rPr>
                <w:rFonts w:ascii="Times New Roman" w:hAnsi="Times New Roman"/>
                <w:sz w:val="24"/>
                <w:szCs w:val="24"/>
              </w:rPr>
              <w:t>Б. Рамо, Г. Ф. Гендель,</w:t>
            </w:r>
            <w:r w:rsidR="00183175">
              <w:rPr>
                <w:rFonts w:ascii="Times New Roman" w:hAnsi="Times New Roman"/>
                <w:sz w:val="24"/>
                <w:szCs w:val="24"/>
              </w:rPr>
              <w:t xml:space="preserve"> </w:t>
            </w:r>
            <w:r w:rsidRPr="00964B23">
              <w:rPr>
                <w:rFonts w:ascii="Times New Roman" w:hAnsi="Times New Roman"/>
                <w:sz w:val="24"/>
                <w:szCs w:val="24"/>
              </w:rPr>
              <w:t>Д. Скарлатти, Дж. Россини, В. Моцарт, Э.</w:t>
            </w:r>
            <w:r w:rsidR="00183175">
              <w:rPr>
                <w:rFonts w:ascii="Times New Roman" w:hAnsi="Times New Roman"/>
                <w:sz w:val="24"/>
                <w:szCs w:val="24"/>
              </w:rPr>
              <w:t xml:space="preserve"> </w:t>
            </w:r>
            <w:r w:rsidRPr="00964B23">
              <w:rPr>
                <w:rFonts w:ascii="Times New Roman" w:hAnsi="Times New Roman"/>
                <w:sz w:val="24"/>
                <w:szCs w:val="24"/>
              </w:rPr>
              <w:t>Григ, К. Дебюсси, Н.      А.      Римский-Корсаков,      П.      И.</w:t>
            </w:r>
            <w:r w:rsidR="00183175">
              <w:rPr>
                <w:rFonts w:ascii="Times New Roman" w:hAnsi="Times New Roman"/>
                <w:sz w:val="24"/>
                <w:szCs w:val="24"/>
              </w:rPr>
              <w:t xml:space="preserve"> </w:t>
            </w:r>
            <w:r w:rsidRPr="00964B23">
              <w:rPr>
                <w:rFonts w:ascii="Times New Roman" w:hAnsi="Times New Roman"/>
                <w:sz w:val="24"/>
                <w:szCs w:val="24"/>
              </w:rPr>
              <w:t>Чайковский, А. П. Бородин, А. К. Лядов,</w:t>
            </w:r>
            <w:r w:rsidR="00183175">
              <w:rPr>
                <w:rFonts w:ascii="Times New Roman" w:hAnsi="Times New Roman"/>
                <w:sz w:val="24"/>
                <w:szCs w:val="24"/>
              </w:rPr>
              <w:t xml:space="preserve"> </w:t>
            </w:r>
            <w:r w:rsidRPr="00964B23">
              <w:rPr>
                <w:rFonts w:ascii="Times New Roman" w:hAnsi="Times New Roman"/>
                <w:sz w:val="24"/>
                <w:szCs w:val="24"/>
              </w:rPr>
              <w:t>С. С. Прокофьев, Б. Бриттен.</w:t>
            </w:r>
          </w:p>
        </w:tc>
      </w:tr>
    </w:tbl>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8"/>
          <w:sz w:val="24"/>
          <w:szCs w:val="24"/>
        </w:rPr>
        <w:lastRenderedPageBreak/>
        <w:t xml:space="preserve">Устный опрос </w:t>
      </w:r>
      <w:r w:rsidRPr="00964B23">
        <w:rPr>
          <w:rFonts w:ascii="Times New Roman" w:hAnsi="Times New Roman" w:cs="Times New Roman"/>
          <w:spacing w:val="-8"/>
          <w:sz w:val="24"/>
          <w:szCs w:val="24"/>
        </w:rPr>
        <w:t xml:space="preserve">- проверка знаний в форме беседы, которая предполагает знание </w:t>
      </w:r>
      <w:r w:rsidRPr="00964B23">
        <w:rPr>
          <w:rFonts w:ascii="Times New Roman" w:hAnsi="Times New Roman" w:cs="Times New Roman"/>
          <w:spacing w:val="-9"/>
          <w:sz w:val="24"/>
          <w:szCs w:val="24"/>
        </w:rPr>
        <w:t xml:space="preserve">выразительных средств (согласно календарно-тематическому плану), владение </w:t>
      </w:r>
      <w:r w:rsidRPr="00964B23">
        <w:rPr>
          <w:rFonts w:ascii="Times New Roman" w:hAnsi="Times New Roman" w:cs="Times New Roman"/>
          <w:sz w:val="24"/>
          <w:szCs w:val="24"/>
        </w:rPr>
        <w:t>первичными навыками словесной характеристики.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11"/>
          <w:sz w:val="24"/>
          <w:szCs w:val="24"/>
        </w:rPr>
        <w:t xml:space="preserve">Письменные задания </w:t>
      </w:r>
      <w:r w:rsidRPr="00964B23">
        <w:rPr>
          <w:rFonts w:ascii="Times New Roman" w:hAnsi="Times New Roman" w:cs="Times New Roman"/>
          <w:spacing w:val="-11"/>
          <w:sz w:val="24"/>
          <w:szCs w:val="24"/>
        </w:rPr>
        <w:t xml:space="preserve">- умение работать с графическими моделями произведений, </w:t>
      </w:r>
      <w:r w:rsidRPr="00964B23">
        <w:rPr>
          <w:rFonts w:ascii="Times New Roman" w:hAnsi="Times New Roman" w:cs="Times New Roman"/>
          <w:spacing w:val="-10"/>
          <w:sz w:val="24"/>
          <w:szCs w:val="24"/>
        </w:rPr>
        <w:t xml:space="preserve">отражающими детали музыкального развития и выбранными с учетом возрастных и </w:t>
      </w:r>
      <w:r w:rsidRPr="00964B23">
        <w:rPr>
          <w:rFonts w:ascii="Times New Roman" w:hAnsi="Times New Roman" w:cs="Times New Roman"/>
          <w:sz w:val="24"/>
          <w:szCs w:val="24"/>
        </w:rPr>
        <w:t xml:space="preserve">личностных возможностей </w:t>
      </w:r>
      <w:r w:rsidR="00183175">
        <w:rPr>
          <w:rFonts w:ascii="Times New Roman" w:hAnsi="Times New Roman" w:cs="Times New Roman"/>
          <w:sz w:val="24"/>
          <w:szCs w:val="24"/>
        </w:rPr>
        <w:t>об</w:t>
      </w:r>
      <w:r w:rsidRPr="00964B23">
        <w:rPr>
          <w:rFonts w:ascii="Times New Roman" w:hAnsi="Times New Roman" w:cs="Times New Roman"/>
          <w:sz w:val="24"/>
          <w:szCs w:val="24"/>
        </w:rPr>
        <w:t>уча</w:t>
      </w:r>
      <w:r w:rsidR="00183175">
        <w:rPr>
          <w:rFonts w:ascii="Times New Roman" w:hAnsi="Times New Roman" w:cs="Times New Roman"/>
          <w:sz w:val="24"/>
          <w:szCs w:val="24"/>
        </w:rPr>
        <w:t>ю</w:t>
      </w:r>
      <w:r w:rsidRPr="00964B23">
        <w:rPr>
          <w:rFonts w:ascii="Times New Roman" w:hAnsi="Times New Roman" w:cs="Times New Roman"/>
          <w:sz w:val="24"/>
          <w:szCs w:val="24"/>
        </w:rPr>
        <w:t>щихся.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2"/>
          <w:sz w:val="24"/>
          <w:szCs w:val="24"/>
        </w:rPr>
        <w:t>Критерии оценки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t xml:space="preserve">«5» - осмысленный и выразительный ответ, </w:t>
      </w:r>
      <w:r w:rsidR="00A044C3">
        <w:rPr>
          <w:rFonts w:ascii="Times New Roman" w:hAnsi="Times New Roman" w:cs="Times New Roman"/>
          <w:spacing w:val="-1"/>
          <w:sz w:val="24"/>
          <w:szCs w:val="24"/>
        </w:rPr>
        <w:t>об</w:t>
      </w:r>
      <w:r w:rsidRPr="00964B23">
        <w:rPr>
          <w:rFonts w:ascii="Times New Roman" w:hAnsi="Times New Roman" w:cs="Times New Roman"/>
          <w:spacing w:val="-1"/>
          <w:sz w:val="24"/>
          <w:szCs w:val="24"/>
        </w:rPr>
        <w:t>уча</w:t>
      </w:r>
      <w:r w:rsidR="00A044C3">
        <w:rPr>
          <w:rFonts w:ascii="Times New Roman" w:hAnsi="Times New Roman" w:cs="Times New Roman"/>
          <w:spacing w:val="-1"/>
          <w:sz w:val="24"/>
          <w:szCs w:val="24"/>
        </w:rPr>
        <w:t>ю</w:t>
      </w:r>
      <w:r w:rsidRPr="00964B23">
        <w:rPr>
          <w:rFonts w:ascii="Times New Roman" w:hAnsi="Times New Roman" w:cs="Times New Roman"/>
          <w:spacing w:val="-1"/>
          <w:sz w:val="24"/>
          <w:szCs w:val="24"/>
        </w:rPr>
        <w:t xml:space="preserve">щийся ориентируется в </w:t>
      </w:r>
      <w:r w:rsidRPr="00964B23">
        <w:rPr>
          <w:rFonts w:ascii="Times New Roman" w:hAnsi="Times New Roman" w:cs="Times New Roman"/>
          <w:sz w:val="24"/>
          <w:szCs w:val="24"/>
        </w:rPr>
        <w:t>пройденном материале;</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«4» - осознанное восприятие музыкального материала, но </w:t>
      </w:r>
      <w:r w:rsidR="00DE2AFA">
        <w:rPr>
          <w:rFonts w:ascii="Times New Roman" w:hAnsi="Times New Roman" w:cs="Times New Roman"/>
          <w:spacing w:val="-10"/>
          <w:sz w:val="24"/>
          <w:szCs w:val="24"/>
        </w:rPr>
        <w:t>об</w:t>
      </w:r>
      <w:r w:rsidRPr="00964B23">
        <w:rPr>
          <w:rFonts w:ascii="Times New Roman" w:hAnsi="Times New Roman" w:cs="Times New Roman"/>
          <w:spacing w:val="-10"/>
          <w:sz w:val="24"/>
          <w:szCs w:val="24"/>
        </w:rPr>
        <w:t>уча</w:t>
      </w:r>
      <w:r w:rsidR="00DE2AFA">
        <w:rPr>
          <w:rFonts w:ascii="Times New Roman" w:hAnsi="Times New Roman" w:cs="Times New Roman"/>
          <w:spacing w:val="-10"/>
          <w:sz w:val="24"/>
          <w:szCs w:val="24"/>
        </w:rPr>
        <w:t>ю</w:t>
      </w:r>
      <w:r w:rsidRPr="00964B23">
        <w:rPr>
          <w:rFonts w:ascii="Times New Roman" w:hAnsi="Times New Roman" w:cs="Times New Roman"/>
          <w:spacing w:val="-10"/>
          <w:sz w:val="24"/>
          <w:szCs w:val="24"/>
        </w:rPr>
        <w:t xml:space="preserve">щийся не активен, </w:t>
      </w:r>
      <w:r w:rsidRPr="00964B23">
        <w:rPr>
          <w:rFonts w:ascii="Times New Roman" w:hAnsi="Times New Roman" w:cs="Times New Roman"/>
          <w:sz w:val="24"/>
          <w:szCs w:val="24"/>
        </w:rPr>
        <w:t>допускает ошибки;</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«3» - </w:t>
      </w:r>
      <w:r w:rsidR="00DE2AFA">
        <w:rPr>
          <w:rFonts w:ascii="Times New Roman" w:hAnsi="Times New Roman" w:cs="Times New Roman"/>
          <w:spacing w:val="-10"/>
          <w:sz w:val="24"/>
          <w:szCs w:val="24"/>
        </w:rPr>
        <w:t>об</w:t>
      </w:r>
      <w:r w:rsidRPr="00964B23">
        <w:rPr>
          <w:rFonts w:ascii="Times New Roman" w:hAnsi="Times New Roman" w:cs="Times New Roman"/>
          <w:spacing w:val="-10"/>
          <w:sz w:val="24"/>
          <w:szCs w:val="24"/>
        </w:rPr>
        <w:t>уча</w:t>
      </w:r>
      <w:r w:rsidR="00DE2AFA">
        <w:rPr>
          <w:rFonts w:ascii="Times New Roman" w:hAnsi="Times New Roman" w:cs="Times New Roman"/>
          <w:spacing w:val="-10"/>
          <w:sz w:val="24"/>
          <w:szCs w:val="24"/>
        </w:rPr>
        <w:t>ю</w:t>
      </w:r>
      <w:r w:rsidRPr="00964B23">
        <w:rPr>
          <w:rFonts w:ascii="Times New Roman" w:hAnsi="Times New Roman" w:cs="Times New Roman"/>
          <w:spacing w:val="-10"/>
          <w:sz w:val="24"/>
          <w:szCs w:val="24"/>
        </w:rPr>
        <w:t xml:space="preserve">щийся часто ошибается, плохо ориентируется в пройденном материале, </w:t>
      </w:r>
      <w:r w:rsidRPr="00964B23">
        <w:rPr>
          <w:rFonts w:ascii="Times New Roman" w:hAnsi="Times New Roman" w:cs="Times New Roman"/>
          <w:sz w:val="24"/>
          <w:szCs w:val="24"/>
        </w:rPr>
        <w:t>проявляет себя только в отдельных видах работы.</w:t>
      </w: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Pr="005F3976" w:rsidRDefault="005D5B8D" w:rsidP="00190769">
      <w:pPr>
        <w:pStyle w:val="430"/>
        <w:numPr>
          <w:ilvl w:val="0"/>
          <w:numId w:val="174"/>
        </w:numPr>
        <w:shd w:val="clear" w:color="auto" w:fill="auto"/>
        <w:spacing w:after="0" w:line="240" w:lineRule="auto"/>
        <w:ind w:left="0" w:firstLine="0"/>
        <w:rPr>
          <w:sz w:val="24"/>
          <w:szCs w:val="24"/>
        </w:rPr>
      </w:pPr>
      <w:r>
        <w:rPr>
          <w:bCs w:val="0"/>
          <w:spacing w:val="-8"/>
          <w:sz w:val="24"/>
          <w:szCs w:val="24"/>
        </w:rPr>
        <w:t>МЕТОДИЧЕСКОЕ ОБЕСПЕЧЕНИЕ УЧЕБНОГО ПРОЦЕССА</w:t>
      </w:r>
    </w:p>
    <w:p w:rsidR="00190769" w:rsidRPr="00964B23" w:rsidRDefault="00190769" w:rsidP="00190769">
      <w:pPr>
        <w:pStyle w:val="430"/>
        <w:shd w:val="clear" w:color="auto" w:fill="auto"/>
        <w:spacing w:after="0" w:line="240" w:lineRule="auto"/>
        <w:jc w:val="left"/>
        <w:rPr>
          <w:sz w:val="24"/>
          <w:szCs w:val="24"/>
        </w:rPr>
      </w:pPr>
      <w:r w:rsidRPr="00964B23">
        <w:rPr>
          <w:i/>
          <w:iCs/>
          <w:spacing w:val="-6"/>
          <w:sz w:val="24"/>
          <w:szCs w:val="24"/>
        </w:rPr>
        <w:t>Методические рекомендации педагогическим работникам</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Изучение учебного предмета «Слушание музыки» осуществляется в форме </w:t>
      </w:r>
      <w:r w:rsidRPr="00964B23">
        <w:rPr>
          <w:rFonts w:ascii="Times New Roman" w:hAnsi="Times New Roman" w:cs="Times New Roman"/>
          <w:sz w:val="24"/>
          <w:szCs w:val="24"/>
        </w:rPr>
        <w:t>мелкогрупповых занятий.</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В основу преподавания положена вопросно-ответная (проблемная) методика, </w:t>
      </w:r>
      <w:r w:rsidRPr="00964B23">
        <w:rPr>
          <w:rFonts w:ascii="Times New Roman" w:hAnsi="Times New Roman" w:cs="Times New Roman"/>
          <w:spacing w:val="-10"/>
          <w:sz w:val="24"/>
          <w:szCs w:val="24"/>
        </w:rPr>
        <w:t>дополненная разнообразными видами учебно-практической деятельности.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4"/>
          <w:sz w:val="24"/>
          <w:szCs w:val="24"/>
        </w:rPr>
        <w:t xml:space="preserve">Наиболее продуктивная форма работы с </w:t>
      </w:r>
      <w:r w:rsidR="005D5B8D">
        <w:rPr>
          <w:rFonts w:ascii="Times New Roman" w:hAnsi="Times New Roman" w:cs="Times New Roman"/>
          <w:spacing w:val="-4"/>
          <w:sz w:val="24"/>
          <w:szCs w:val="24"/>
        </w:rPr>
        <w:t>об</w:t>
      </w:r>
      <w:r w:rsidRPr="00964B23">
        <w:rPr>
          <w:rFonts w:ascii="Times New Roman" w:hAnsi="Times New Roman" w:cs="Times New Roman"/>
          <w:spacing w:val="-4"/>
          <w:sz w:val="24"/>
          <w:szCs w:val="24"/>
        </w:rPr>
        <w:t>уча</w:t>
      </w:r>
      <w:r w:rsidR="005D5B8D">
        <w:rPr>
          <w:rFonts w:ascii="Times New Roman" w:hAnsi="Times New Roman" w:cs="Times New Roman"/>
          <w:spacing w:val="-4"/>
          <w:sz w:val="24"/>
          <w:szCs w:val="24"/>
        </w:rPr>
        <w:t>ю</w:t>
      </w:r>
      <w:r w:rsidRPr="00964B23">
        <w:rPr>
          <w:rFonts w:ascii="Times New Roman" w:hAnsi="Times New Roman" w:cs="Times New Roman"/>
          <w:spacing w:val="-4"/>
          <w:sz w:val="24"/>
          <w:szCs w:val="24"/>
        </w:rPr>
        <w:t xml:space="preserve">щимися младших классов - это </w:t>
      </w:r>
      <w:r w:rsidRPr="00964B23">
        <w:rPr>
          <w:rFonts w:ascii="Times New Roman" w:hAnsi="Times New Roman" w:cs="Times New Roman"/>
          <w:spacing w:val="-9"/>
          <w:sz w:val="24"/>
          <w:szCs w:val="24"/>
        </w:rPr>
        <w:t xml:space="preserve">уроки - беседы, включающие в себя диалог, рассказ, краткие объяснения, учебно-практические и творческие задания, где слуховое восприятие дополнено, нередко, </w:t>
      </w:r>
      <w:r w:rsidRPr="00964B23">
        <w:rPr>
          <w:rFonts w:ascii="Times New Roman" w:hAnsi="Times New Roman" w:cs="Times New Roman"/>
          <w:spacing w:val="-10"/>
          <w:sz w:val="24"/>
          <w:szCs w:val="24"/>
        </w:rPr>
        <w:t xml:space="preserve">двигательно-пластическими действиями. Педагог, добиваясь эмоционального отклика, </w:t>
      </w:r>
      <w:r w:rsidRPr="00964B23">
        <w:rPr>
          <w:rFonts w:ascii="Times New Roman" w:hAnsi="Times New Roman" w:cs="Times New Roman"/>
          <w:spacing w:val="-9"/>
          <w:sz w:val="24"/>
          <w:szCs w:val="24"/>
        </w:rPr>
        <w:t xml:space="preserve">подводит детей к осмыслению собственных переживаний, использует при этом беседу с учащимися, обсуждение, обмен мнениями. Процесс размышления идет от общего к частному и опять к общему на основе ассоциативного восприятия. Через сравнения, </w:t>
      </w:r>
      <w:r w:rsidRPr="00964B23">
        <w:rPr>
          <w:rFonts w:ascii="Times New Roman" w:hAnsi="Times New Roman" w:cs="Times New Roman"/>
          <w:spacing w:val="-10"/>
          <w:sz w:val="24"/>
          <w:szCs w:val="24"/>
        </w:rPr>
        <w:t>обобщения педагог ведет детей к вопросам содержания музыки.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Программа учебного предмета «Слушание музыки» предполагает наличие многопланового пространства музыкальных примеров. Оно создается при помощи </w:t>
      </w:r>
      <w:r w:rsidRPr="00964B23">
        <w:rPr>
          <w:rFonts w:ascii="Times New Roman" w:hAnsi="Times New Roman" w:cs="Times New Roman"/>
          <w:spacing w:val="-2"/>
          <w:sz w:val="24"/>
          <w:szCs w:val="24"/>
        </w:rPr>
        <w:t xml:space="preserve">разнообразия форм, жанров, стилевых направлений (в том числе, современной </w:t>
      </w:r>
      <w:r w:rsidRPr="00964B23">
        <w:rPr>
          <w:rFonts w:ascii="Times New Roman" w:hAnsi="Times New Roman" w:cs="Times New Roman"/>
          <w:spacing w:val="-3"/>
          <w:sz w:val="24"/>
          <w:szCs w:val="24"/>
        </w:rPr>
        <w:t>музыки). Учащиеся накапливают слуховой опыт и получают определенную сумму</w:t>
      </w:r>
      <w:r w:rsidR="00AA594F">
        <w:rPr>
          <w:rFonts w:ascii="Times New Roman" w:hAnsi="Times New Roman" w:cs="Times New Roman"/>
          <w:spacing w:val="-3"/>
          <w:sz w:val="24"/>
          <w:szCs w:val="24"/>
        </w:rPr>
        <w:t xml:space="preserve"> </w:t>
      </w:r>
      <w:r w:rsidRPr="00964B23">
        <w:rPr>
          <w:rFonts w:ascii="Times New Roman" w:hAnsi="Times New Roman" w:cs="Times New Roman"/>
          <w:spacing w:val="-10"/>
          <w:sz w:val="24"/>
          <w:szCs w:val="24"/>
        </w:rPr>
        <w:t xml:space="preserve">знаний. Однако все формы работы направлены не просто на знания и накопление </w:t>
      </w:r>
      <w:r w:rsidRPr="00964B23">
        <w:rPr>
          <w:rFonts w:ascii="Times New Roman" w:hAnsi="Times New Roman" w:cs="Times New Roman"/>
          <w:sz w:val="24"/>
          <w:szCs w:val="24"/>
        </w:rPr>
        <w:t>информации, а на приобретение умений и навыков музыкально-слуховой деятельности - ключа к пониманию музыкального языка.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В программе учебного предмета «Слушание музыки» заложен интонационный </w:t>
      </w:r>
      <w:r w:rsidRPr="00964B23">
        <w:rPr>
          <w:rFonts w:ascii="Times New Roman" w:hAnsi="Times New Roman" w:cs="Times New Roman"/>
          <w:spacing w:val="-5"/>
          <w:sz w:val="24"/>
          <w:szCs w:val="24"/>
        </w:rPr>
        <w:t xml:space="preserve">подход в изучении музыкальных произведений. Интонация и в речи, и в музыке </w:t>
      </w:r>
      <w:r w:rsidRPr="00964B23">
        <w:rPr>
          <w:rFonts w:ascii="Times New Roman" w:hAnsi="Times New Roman" w:cs="Times New Roman"/>
          <w:spacing w:val="-7"/>
          <w:sz w:val="24"/>
          <w:szCs w:val="24"/>
        </w:rPr>
        <w:t xml:space="preserve">является носителем смысла. Путь к глубокому изучению музыкальной ткани и </w:t>
      </w:r>
      <w:r w:rsidRPr="00964B23">
        <w:rPr>
          <w:rFonts w:ascii="Times New Roman" w:hAnsi="Times New Roman" w:cs="Times New Roman"/>
          <w:spacing w:val="-5"/>
          <w:sz w:val="24"/>
          <w:szCs w:val="24"/>
        </w:rPr>
        <w:t xml:space="preserve">музыкального содержания проходит через интонацию (В.В. Медушевский). Сам </w:t>
      </w:r>
      <w:r w:rsidRPr="00964B23">
        <w:rPr>
          <w:rFonts w:ascii="Times New Roman" w:hAnsi="Times New Roman" w:cs="Times New Roman"/>
          <w:spacing w:val="-10"/>
          <w:sz w:val="24"/>
          <w:szCs w:val="24"/>
        </w:rPr>
        <w:t xml:space="preserve">процесс непрерывного слухового наблюдения и слежения заключается в способности </w:t>
      </w:r>
      <w:r w:rsidRPr="00964B23">
        <w:rPr>
          <w:rFonts w:ascii="Times New Roman" w:hAnsi="Times New Roman" w:cs="Times New Roman"/>
          <w:spacing w:val="-5"/>
          <w:sz w:val="24"/>
          <w:szCs w:val="24"/>
        </w:rPr>
        <w:t xml:space="preserve">интонирования мотивов, фраз внутренним слухом. Интонационный слух лежит в </w:t>
      </w:r>
      <w:r w:rsidRPr="00964B23">
        <w:rPr>
          <w:rFonts w:ascii="Times New Roman" w:hAnsi="Times New Roman" w:cs="Times New Roman"/>
          <w:sz w:val="24"/>
          <w:szCs w:val="24"/>
        </w:rPr>
        <w:t>основе музыкального мышления.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С целью активизации слухового внимания в программе «Слушание музыки» </w:t>
      </w:r>
      <w:r w:rsidRPr="00964B23">
        <w:rPr>
          <w:rFonts w:ascii="Times New Roman" w:hAnsi="Times New Roman" w:cs="Times New Roman"/>
          <w:spacing w:val="-7"/>
          <w:sz w:val="24"/>
          <w:szCs w:val="24"/>
        </w:rPr>
        <w:t xml:space="preserve">используются особые методы слуховой работы. Прослушивание музыкальных </w:t>
      </w:r>
      <w:r w:rsidRPr="00964B23">
        <w:rPr>
          <w:rFonts w:ascii="Times New Roman" w:hAnsi="Times New Roman" w:cs="Times New Roman"/>
          <w:spacing w:val="-9"/>
          <w:sz w:val="24"/>
          <w:szCs w:val="24"/>
        </w:rPr>
        <w:t xml:space="preserve">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w:t>
      </w:r>
      <w:r w:rsidRPr="00964B23">
        <w:rPr>
          <w:rFonts w:ascii="Times New Roman" w:hAnsi="Times New Roman" w:cs="Times New Roman"/>
          <w:spacing w:val="-10"/>
          <w:sz w:val="24"/>
          <w:szCs w:val="24"/>
        </w:rPr>
        <w:t xml:space="preserve">совместного творчества. Слушание музыки сочетается с практическими заданиями по </w:t>
      </w:r>
      <w:r w:rsidRPr="00964B23">
        <w:rPr>
          <w:rFonts w:ascii="Times New Roman" w:hAnsi="Times New Roman" w:cs="Times New Roman"/>
          <w:sz w:val="24"/>
          <w:szCs w:val="24"/>
        </w:rPr>
        <w:t>сольфеджио, теории, с творческими заданиями.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На уроке создаются модели - конструкции, которые иллюстрируют наиболее </w:t>
      </w:r>
      <w:r w:rsidRPr="00964B23">
        <w:rPr>
          <w:rFonts w:ascii="Times New Roman" w:hAnsi="Times New Roman" w:cs="Times New Roman"/>
          <w:spacing w:val="-10"/>
          <w:sz w:val="24"/>
          <w:szCs w:val="24"/>
        </w:rPr>
        <w:t xml:space="preserve">яркие детали музыкального текста и вызывают множественный ассоциативный ряд. С помощью таких моделей - конструкций обучающимся легче понять и более общие </w:t>
      </w:r>
      <w:r w:rsidRPr="00964B23">
        <w:rPr>
          <w:rFonts w:ascii="Times New Roman" w:hAnsi="Times New Roman" w:cs="Times New Roman"/>
          <w:sz w:val="24"/>
          <w:szCs w:val="24"/>
        </w:rPr>
        <w:t>закономерности (характер, герой, музыкальная фабула).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rPr>
        <w:lastRenderedPageBreak/>
        <w:t>Приемы игрового моделирования:</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отражение в пластике телесно-моторных движений особенностей метроритма, </w:t>
      </w:r>
      <w:r w:rsidRPr="00964B23">
        <w:rPr>
          <w:rFonts w:ascii="Times New Roman" w:hAnsi="Times New Roman" w:cs="Times New Roman"/>
          <w:sz w:val="24"/>
          <w:szCs w:val="24"/>
        </w:rPr>
        <w:t>рисунка мелодии, фактуры, артикуляции музыкального текста;</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сочинение простейших мелодических моделей с разными типами интонации;</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графическое изображение фразировки, звукового пространства, интонаций;</w:t>
      </w:r>
    </w:p>
    <w:p w:rsidR="00190769" w:rsidRPr="00964B23" w:rsidRDefault="00190769" w:rsidP="00190769">
      <w:pPr>
        <w:shd w:val="clear" w:color="auto" w:fill="FFFFFF"/>
        <w:tabs>
          <w:tab w:val="left" w:pos="984"/>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w:t>
      </w:r>
      <w:r w:rsidRPr="00964B23">
        <w:rPr>
          <w:rFonts w:ascii="Times New Roman" w:hAnsi="Times New Roman" w:cs="Times New Roman"/>
          <w:sz w:val="24"/>
          <w:szCs w:val="24"/>
        </w:rPr>
        <w:tab/>
      </w:r>
      <w:r w:rsidRPr="00964B23">
        <w:rPr>
          <w:rFonts w:ascii="Times New Roman" w:hAnsi="Times New Roman" w:cs="Times New Roman"/>
          <w:spacing w:val="-8"/>
          <w:sz w:val="24"/>
          <w:szCs w:val="24"/>
        </w:rPr>
        <w:t>игры-драматизации (песни-диалоги, мимические движения, жесты-позы) с</w:t>
      </w:r>
      <w:r w:rsidR="005D5B8D">
        <w:rPr>
          <w:rFonts w:ascii="Times New Roman" w:hAnsi="Times New Roman" w:cs="Times New Roman"/>
          <w:spacing w:val="-8"/>
          <w:sz w:val="24"/>
          <w:szCs w:val="24"/>
        </w:rPr>
        <w:t xml:space="preserve"> </w:t>
      </w:r>
      <w:r w:rsidRPr="00964B23">
        <w:rPr>
          <w:rFonts w:ascii="Times New Roman" w:hAnsi="Times New Roman" w:cs="Times New Roman"/>
          <w:sz w:val="24"/>
          <w:szCs w:val="24"/>
        </w:rPr>
        <w:t>опорой на импровизацию в процессе представления;</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w:t>
      </w:r>
      <w:r w:rsidRPr="00964B23">
        <w:rPr>
          <w:rFonts w:ascii="Times New Roman" w:hAnsi="Times New Roman" w:cs="Times New Roman"/>
          <w:sz w:val="24"/>
          <w:szCs w:val="24"/>
        </w:rPr>
        <w:tab/>
      </w:r>
      <w:r w:rsidRPr="00964B23">
        <w:rPr>
          <w:rFonts w:ascii="Times New Roman" w:hAnsi="Times New Roman" w:cs="Times New Roman"/>
          <w:spacing w:val="-11"/>
          <w:sz w:val="24"/>
          <w:szCs w:val="24"/>
        </w:rPr>
        <w:t>исполнение на инструментах детского оркестра ритмических аккомпанементов,</w:t>
      </w:r>
      <w:r w:rsidRPr="00964B23">
        <w:rPr>
          <w:rFonts w:ascii="Times New Roman" w:hAnsi="Times New Roman" w:cs="Times New Roman"/>
          <w:spacing w:val="-11"/>
          <w:sz w:val="24"/>
          <w:szCs w:val="24"/>
        </w:rPr>
        <w:br/>
      </w:r>
      <w:r w:rsidRPr="00964B23">
        <w:rPr>
          <w:rFonts w:ascii="Times New Roman" w:hAnsi="Times New Roman" w:cs="Times New Roman"/>
          <w:sz w:val="24"/>
          <w:szCs w:val="24"/>
        </w:rPr>
        <w:t>вариантов оркестровки небольших пьес.</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5"/>
          <w:sz w:val="24"/>
          <w:szCs w:val="24"/>
        </w:rPr>
        <w:t xml:space="preserve">Осваивая программу, </w:t>
      </w:r>
      <w:r w:rsidR="005D5B8D">
        <w:rPr>
          <w:rFonts w:ascii="Times New Roman" w:hAnsi="Times New Roman" w:cs="Times New Roman"/>
          <w:spacing w:val="-5"/>
          <w:sz w:val="24"/>
          <w:szCs w:val="24"/>
        </w:rPr>
        <w:t>об</w:t>
      </w:r>
      <w:r w:rsidRPr="00964B23">
        <w:rPr>
          <w:rFonts w:ascii="Times New Roman" w:hAnsi="Times New Roman" w:cs="Times New Roman"/>
          <w:spacing w:val="-5"/>
          <w:sz w:val="24"/>
          <w:szCs w:val="24"/>
        </w:rPr>
        <w:t>уча</w:t>
      </w:r>
      <w:r w:rsidR="005D5B8D">
        <w:rPr>
          <w:rFonts w:ascii="Times New Roman" w:hAnsi="Times New Roman" w:cs="Times New Roman"/>
          <w:spacing w:val="-5"/>
          <w:sz w:val="24"/>
          <w:szCs w:val="24"/>
        </w:rPr>
        <w:t>ю</w:t>
      </w:r>
      <w:r w:rsidRPr="00964B23">
        <w:rPr>
          <w:rFonts w:ascii="Times New Roman" w:hAnsi="Times New Roman" w:cs="Times New Roman"/>
          <w:spacing w:val="-5"/>
          <w:sz w:val="24"/>
          <w:szCs w:val="24"/>
        </w:rPr>
        <w:t xml:space="preserve">щиеся должны выработать примерный алгоритм </w:t>
      </w:r>
      <w:r w:rsidRPr="00964B23">
        <w:rPr>
          <w:rFonts w:ascii="Times New Roman" w:hAnsi="Times New Roman" w:cs="Times New Roman"/>
          <w:spacing w:val="-4"/>
          <w:sz w:val="24"/>
          <w:szCs w:val="24"/>
        </w:rPr>
        <w:t>слушания незнакомых произведений.   В процессе обучения большую роль играют</w:t>
      </w:r>
      <w:r w:rsidR="00AA594F">
        <w:rPr>
          <w:rFonts w:ascii="Times New Roman" w:hAnsi="Times New Roman" w:cs="Times New Roman"/>
          <w:spacing w:val="-4"/>
          <w:sz w:val="24"/>
          <w:szCs w:val="24"/>
        </w:rPr>
        <w:t xml:space="preserve"> </w:t>
      </w:r>
      <w:r>
        <w:rPr>
          <w:rFonts w:ascii="Times New Roman" w:hAnsi="Times New Roman" w:cs="Times New Roman"/>
          <w:spacing w:val="-7"/>
          <w:sz w:val="24"/>
          <w:szCs w:val="24"/>
        </w:rPr>
        <w:t>п</w:t>
      </w:r>
      <w:r w:rsidRPr="00964B23">
        <w:rPr>
          <w:rFonts w:ascii="Times New Roman" w:hAnsi="Times New Roman" w:cs="Times New Roman"/>
          <w:spacing w:val="-7"/>
          <w:sz w:val="24"/>
          <w:szCs w:val="24"/>
        </w:rPr>
        <w:t xml:space="preserve">ринципы развивающего (опережающего) обучения: поменьше давать готовых </w:t>
      </w:r>
      <w:r w:rsidRPr="00964B23">
        <w:rPr>
          <w:rFonts w:ascii="Times New Roman" w:hAnsi="Times New Roman" w:cs="Times New Roman"/>
          <w:spacing w:val="-10"/>
          <w:sz w:val="24"/>
          <w:szCs w:val="24"/>
        </w:rPr>
        <w:t xml:space="preserve">определений и строить педагогическую работу так, чтобы вызывать активность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предшествуют ему. «Термин должен обобщать уже известное, но не предшествовать неизвестному» (А. </w:t>
      </w:r>
      <w:r w:rsidRPr="00964B23">
        <w:rPr>
          <w:rFonts w:ascii="Times New Roman" w:hAnsi="Times New Roman" w:cs="Times New Roman"/>
          <w:sz w:val="24"/>
          <w:szCs w:val="24"/>
        </w:rPr>
        <w:t>Лагутин).</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5"/>
          <w:sz w:val="24"/>
          <w:szCs w:val="24"/>
        </w:rPr>
        <w:t xml:space="preserve">Слушая музыку, </w:t>
      </w:r>
      <w:r w:rsidR="005D5B8D">
        <w:rPr>
          <w:rFonts w:ascii="Times New Roman" w:hAnsi="Times New Roman" w:cs="Times New Roman"/>
          <w:spacing w:val="-5"/>
          <w:sz w:val="24"/>
          <w:szCs w:val="24"/>
        </w:rPr>
        <w:t>об</w:t>
      </w:r>
      <w:r w:rsidRPr="00964B23">
        <w:rPr>
          <w:rFonts w:ascii="Times New Roman" w:hAnsi="Times New Roman" w:cs="Times New Roman"/>
          <w:spacing w:val="-5"/>
          <w:sz w:val="24"/>
          <w:szCs w:val="24"/>
        </w:rPr>
        <w:t>уча</w:t>
      </w:r>
      <w:r w:rsidR="005D5B8D">
        <w:rPr>
          <w:rFonts w:ascii="Times New Roman" w:hAnsi="Times New Roman" w:cs="Times New Roman"/>
          <w:spacing w:val="-5"/>
          <w:sz w:val="24"/>
          <w:szCs w:val="24"/>
        </w:rPr>
        <w:t>ю</w:t>
      </w:r>
      <w:r w:rsidRPr="00964B23">
        <w:rPr>
          <w:rFonts w:ascii="Times New Roman" w:hAnsi="Times New Roman" w:cs="Times New Roman"/>
          <w:spacing w:val="-5"/>
          <w:sz w:val="24"/>
          <w:szCs w:val="24"/>
        </w:rPr>
        <w:t xml:space="preserve">щиеся могут выступать в роли «ученого-наблюдателя» </w:t>
      </w:r>
      <w:r w:rsidRPr="00964B23">
        <w:rPr>
          <w:rFonts w:ascii="Times New Roman" w:hAnsi="Times New Roman" w:cs="Times New Roman"/>
          <w:spacing w:val="-9"/>
          <w:sz w:val="24"/>
          <w:szCs w:val="24"/>
        </w:rPr>
        <w:t xml:space="preserve">(когда речь идет о элементах музыкального языка), воспринимать ее в формате </w:t>
      </w:r>
      <w:r w:rsidRPr="00964B23">
        <w:rPr>
          <w:rFonts w:ascii="Times New Roman" w:hAnsi="Times New Roman" w:cs="Times New Roman"/>
          <w:spacing w:val="-7"/>
          <w:sz w:val="24"/>
          <w:szCs w:val="24"/>
        </w:rPr>
        <w:t xml:space="preserve">сопереживания (эпитеты, метафоры), сотворчества. Главным на уроке становится </w:t>
      </w:r>
      <w:r w:rsidRPr="00964B23">
        <w:rPr>
          <w:rFonts w:ascii="Times New Roman" w:hAnsi="Times New Roman" w:cs="Times New Roman"/>
          <w:spacing w:val="-1"/>
          <w:sz w:val="24"/>
          <w:szCs w:val="24"/>
        </w:rPr>
        <w:t xml:space="preserve">встреча с музыкальным произведением. Сущность слушания музыки можно </w:t>
      </w:r>
      <w:r w:rsidRPr="00964B23">
        <w:rPr>
          <w:rFonts w:ascii="Times New Roman" w:hAnsi="Times New Roman" w:cs="Times New Roman"/>
          <w:spacing w:val="-10"/>
          <w:sz w:val="24"/>
          <w:szCs w:val="24"/>
        </w:rPr>
        <w:t xml:space="preserve">определить как внутреннее приобщение мира ребенка к миру героя музыки. Каждая </w:t>
      </w:r>
      <w:r w:rsidRPr="00964B23">
        <w:rPr>
          <w:rFonts w:ascii="Times New Roman" w:hAnsi="Times New Roman" w:cs="Times New Roman"/>
          <w:spacing w:val="-6"/>
          <w:sz w:val="24"/>
          <w:szCs w:val="24"/>
        </w:rPr>
        <w:t xml:space="preserve">деталь музыкального языка может стать центрообразующей в содержании урока, </w:t>
      </w:r>
      <w:r w:rsidRPr="00964B23">
        <w:rPr>
          <w:rFonts w:ascii="Times New Roman" w:hAnsi="Times New Roman" w:cs="Times New Roman"/>
          <w:spacing w:val="-3"/>
          <w:sz w:val="24"/>
          <w:szCs w:val="24"/>
        </w:rPr>
        <w:t xml:space="preserve">вызвать комплекс ассоциаций и создать условия для эстетического общения и </w:t>
      </w:r>
      <w:r w:rsidRPr="00964B23">
        <w:rPr>
          <w:rFonts w:ascii="Times New Roman" w:hAnsi="Times New Roman" w:cs="Times New Roman"/>
          <w:sz w:val="24"/>
          <w:szCs w:val="24"/>
        </w:rPr>
        <w:t>вхождения в образный мир музыки.</w:t>
      </w:r>
    </w:p>
    <w:p w:rsidR="00F333A2" w:rsidRPr="00F333A2" w:rsidRDefault="005D5B8D" w:rsidP="00F333A2">
      <w:pPr>
        <w:pStyle w:val="430"/>
        <w:numPr>
          <w:ilvl w:val="0"/>
          <w:numId w:val="174"/>
        </w:numPr>
        <w:spacing w:after="0" w:line="240" w:lineRule="auto"/>
        <w:ind w:left="0" w:firstLine="0"/>
        <w:rPr>
          <w:sz w:val="24"/>
          <w:szCs w:val="24"/>
        </w:rPr>
      </w:pPr>
      <w:r w:rsidRPr="005D5B8D">
        <w:rPr>
          <w:spacing w:val="-10"/>
          <w:sz w:val="24"/>
          <w:szCs w:val="24"/>
        </w:rPr>
        <w:t>МАТЕРИАЛЬНО – ТЕХНИЧЕСКИЕ УСЛОВИЯ РЕАЛИЗАЦИИ ПРОГРАММЫ</w:t>
      </w:r>
    </w:p>
    <w:p w:rsidR="00190769" w:rsidRPr="005D5B8D" w:rsidRDefault="00190769" w:rsidP="00F333A2">
      <w:pPr>
        <w:pStyle w:val="430"/>
        <w:spacing w:after="0" w:line="240" w:lineRule="auto"/>
        <w:jc w:val="both"/>
        <w:rPr>
          <w:sz w:val="24"/>
          <w:szCs w:val="24"/>
        </w:rPr>
      </w:pPr>
      <w:r w:rsidRPr="005D5B8D">
        <w:rPr>
          <w:spacing w:val="-10"/>
          <w:sz w:val="24"/>
          <w:szCs w:val="24"/>
        </w:rPr>
        <w:t xml:space="preserve">Материально-технические условия реализации программы «Слушание музыки» </w:t>
      </w:r>
      <w:r w:rsidRPr="005D5B8D">
        <w:rPr>
          <w:spacing w:val="-5"/>
          <w:sz w:val="24"/>
          <w:szCs w:val="24"/>
        </w:rPr>
        <w:t xml:space="preserve">должны обеспечивать возможность достижения обучающимися результатов, </w:t>
      </w:r>
      <w:r w:rsidRPr="005D5B8D">
        <w:rPr>
          <w:spacing w:val="-10"/>
          <w:sz w:val="24"/>
          <w:szCs w:val="24"/>
        </w:rPr>
        <w:t>установленных настоящими Федеральными Государственными требованиями.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3"/>
          <w:sz w:val="24"/>
          <w:szCs w:val="24"/>
        </w:rPr>
        <w:t xml:space="preserve">Материально-техническая база образовательного учреждения должна </w:t>
      </w:r>
      <w:r w:rsidRPr="00964B23">
        <w:rPr>
          <w:rFonts w:ascii="Times New Roman" w:hAnsi="Times New Roman" w:cs="Times New Roman"/>
          <w:spacing w:val="-10"/>
          <w:sz w:val="24"/>
          <w:szCs w:val="24"/>
        </w:rPr>
        <w:t xml:space="preserve">соответствовать санитарным и противопожарным нормам, нормам охраны труда. Образовательное учреждение должно соблюдать своевременные сроки текущего и </w:t>
      </w:r>
      <w:r w:rsidRPr="00964B23">
        <w:rPr>
          <w:rFonts w:ascii="Times New Roman" w:hAnsi="Times New Roman" w:cs="Times New Roman"/>
          <w:sz w:val="24"/>
          <w:szCs w:val="24"/>
        </w:rPr>
        <w:t>капитального ремонта.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Минимально необходимый для реализации в рамках программы «Слушание </w:t>
      </w:r>
      <w:r w:rsidRPr="00964B23">
        <w:rPr>
          <w:rFonts w:ascii="Times New Roman" w:hAnsi="Times New Roman" w:cs="Times New Roman"/>
          <w:spacing w:val="-7"/>
          <w:sz w:val="24"/>
          <w:szCs w:val="24"/>
        </w:rPr>
        <w:t xml:space="preserve">музыки» перечень аудиторий и материально-технического обеспечения включает в </w:t>
      </w:r>
      <w:r w:rsidRPr="00964B23">
        <w:rPr>
          <w:rFonts w:ascii="Times New Roman" w:hAnsi="Times New Roman" w:cs="Times New Roman"/>
          <w:sz w:val="24"/>
          <w:szCs w:val="24"/>
        </w:rPr>
        <w:t>себя: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-учебные аудитории для мелкогрупповых занятий с роялем/фортепиано;</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учебную мебель (столы, стулья, стеллажи, шкафы);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наглядно-дидактические    средства:    наглядные    методические    пособия, </w:t>
      </w:r>
      <w:r w:rsidRPr="00964B23">
        <w:rPr>
          <w:rFonts w:ascii="Times New Roman" w:hAnsi="Times New Roman" w:cs="Times New Roman"/>
          <w:spacing w:val="-9"/>
          <w:sz w:val="24"/>
          <w:szCs w:val="24"/>
        </w:rPr>
        <w:t>магнитные   доски,   интерактивные   доски,   демонстрационные   модели   (например,</w:t>
      </w:r>
      <w:r w:rsidR="008F4C4F">
        <w:rPr>
          <w:rFonts w:ascii="Times New Roman" w:hAnsi="Times New Roman" w:cs="Times New Roman"/>
          <w:spacing w:val="-9"/>
          <w:sz w:val="24"/>
          <w:szCs w:val="24"/>
        </w:rPr>
        <w:t xml:space="preserve"> </w:t>
      </w:r>
      <w:r w:rsidRPr="00964B23">
        <w:rPr>
          <w:rFonts w:ascii="Times New Roman" w:hAnsi="Times New Roman" w:cs="Times New Roman"/>
          <w:sz w:val="24"/>
          <w:szCs w:val="24"/>
        </w:rPr>
        <w:t>макеты инструментов симфонического и народных оркестров);</w:t>
      </w:r>
    </w:p>
    <w:p w:rsidR="00190769" w:rsidRPr="00964B23" w:rsidRDefault="00190769" w:rsidP="00190769">
      <w:pPr>
        <w:shd w:val="clear" w:color="auto" w:fill="FFFFFF"/>
        <w:tabs>
          <w:tab w:val="left" w:pos="1075"/>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электронные   образовательные   ресурсы:    мультимедийное    оборудование (компьютер, аудио- и видеотехника, мультимедийные энциклопедии);</w:t>
      </w:r>
    </w:p>
    <w:p w:rsidR="00190769" w:rsidRPr="00964B23" w:rsidRDefault="00190769" w:rsidP="00190769">
      <w:pPr>
        <w:shd w:val="clear" w:color="auto" w:fill="FFFFFF"/>
        <w:tabs>
          <w:tab w:val="left" w:pos="1075"/>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библиотеку, помещения для работы со специализированными материалами (фонотеку, видеотеку, просмотровый видеозал/класс).</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Учебные аудитории должны иметь звукоизоляцию.</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В образовательном учреждении созданы условия для содержания, своевременного обслуживания и ремонта музыкальных инструментов.</w:t>
      </w:r>
    </w:p>
    <w:p w:rsidR="008F4C4F" w:rsidRDefault="008F4C4F" w:rsidP="00190769">
      <w:pPr>
        <w:shd w:val="clear" w:color="auto" w:fill="FFFFFF"/>
        <w:spacing w:after="0" w:line="240" w:lineRule="auto"/>
        <w:jc w:val="both"/>
        <w:rPr>
          <w:rFonts w:ascii="Times New Roman" w:hAnsi="Times New Roman" w:cs="Times New Roman"/>
          <w:sz w:val="24"/>
          <w:szCs w:val="24"/>
        </w:rPr>
      </w:pPr>
    </w:p>
    <w:p w:rsidR="00190769" w:rsidRPr="005F3976" w:rsidRDefault="00F333A2" w:rsidP="00190769">
      <w:pPr>
        <w:pStyle w:val="430"/>
        <w:numPr>
          <w:ilvl w:val="0"/>
          <w:numId w:val="174"/>
        </w:numPr>
        <w:shd w:val="clear" w:color="auto" w:fill="auto"/>
        <w:spacing w:after="0" w:line="240" w:lineRule="auto"/>
        <w:ind w:left="0" w:firstLine="0"/>
        <w:rPr>
          <w:sz w:val="24"/>
          <w:szCs w:val="24"/>
        </w:rPr>
      </w:pPr>
      <w:r>
        <w:rPr>
          <w:bCs w:val="0"/>
          <w:sz w:val="24"/>
          <w:szCs w:val="24"/>
        </w:rPr>
        <w:lastRenderedPageBreak/>
        <w:t>СПИСОК РЕКОМЕНДУЕМОЙ УЧЕБНОЙ И МЕТОДИЧЕСКОЙ ЛИТЕРАТУРЫ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1"/>
          <w:sz w:val="24"/>
          <w:szCs w:val="24"/>
        </w:rPr>
        <w:t>Список методической литературы</w:t>
      </w:r>
    </w:p>
    <w:p w:rsidR="00190769" w:rsidRPr="005F3976"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pacing w:val="-1"/>
          <w:sz w:val="24"/>
          <w:szCs w:val="24"/>
        </w:rPr>
        <w:t xml:space="preserve">Асафьев   Б. </w:t>
      </w:r>
      <w:r w:rsidRPr="005F3976">
        <w:rPr>
          <w:rFonts w:ascii="Times New Roman" w:hAnsi="Times New Roman" w:cs="Times New Roman"/>
          <w:spacing w:val="-1"/>
          <w:sz w:val="24"/>
          <w:szCs w:val="24"/>
        </w:rPr>
        <w:t xml:space="preserve">  Путеводитель   по   концертам:   Словарь   наиболее   необходимых </w:t>
      </w:r>
      <w:r w:rsidRPr="005F3976">
        <w:rPr>
          <w:rFonts w:ascii="Times New Roman" w:hAnsi="Times New Roman" w:cs="Times New Roman"/>
          <w:sz w:val="24"/>
          <w:szCs w:val="24"/>
        </w:rPr>
        <w:t>терминов и понятий. М., 1978</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pacing w:val="-1"/>
          <w:sz w:val="24"/>
          <w:szCs w:val="24"/>
        </w:rPr>
        <w:t>Бернстайн Л</w:t>
      </w:r>
      <w:r w:rsidRPr="00964B23">
        <w:rPr>
          <w:rFonts w:ascii="Times New Roman" w:hAnsi="Times New Roman" w:cs="Times New Roman"/>
          <w:spacing w:val="-1"/>
          <w:sz w:val="24"/>
          <w:szCs w:val="24"/>
        </w:rPr>
        <w:t>. Концерты для молодежи. Л., 1991</w:t>
      </w:r>
      <w:r>
        <w:rPr>
          <w:rFonts w:ascii="Times New Roman" w:hAnsi="Times New Roman" w:cs="Times New Roman"/>
          <w:spacing w:val="-1"/>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Выгодский Л.</w:t>
      </w:r>
      <w:r w:rsidRPr="00964B23">
        <w:rPr>
          <w:rFonts w:ascii="Times New Roman" w:hAnsi="Times New Roman" w:cs="Times New Roman"/>
          <w:sz w:val="24"/>
          <w:szCs w:val="24"/>
        </w:rPr>
        <w:t xml:space="preserve"> Психология искусства. М., 1968</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Гилярова   Н</w:t>
      </w:r>
      <w:r w:rsidRPr="00964B23">
        <w:rPr>
          <w:rFonts w:ascii="Times New Roman" w:hAnsi="Times New Roman" w:cs="Times New Roman"/>
          <w:sz w:val="24"/>
          <w:szCs w:val="24"/>
        </w:rPr>
        <w:t>.   Хрестоматия   по   русскому   народному   творчеству.   1-2   годы обучения. М., 1996</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Гильченок Н</w:t>
      </w:r>
      <w:r w:rsidRPr="00964B23">
        <w:rPr>
          <w:rFonts w:ascii="Times New Roman" w:hAnsi="Times New Roman" w:cs="Times New Roman"/>
          <w:sz w:val="24"/>
          <w:szCs w:val="24"/>
        </w:rPr>
        <w:t>. Слушаем музыку вместе. СПб, 2006</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Газарян С.</w:t>
      </w:r>
      <w:r w:rsidRPr="00964B23">
        <w:rPr>
          <w:rFonts w:ascii="Times New Roman" w:hAnsi="Times New Roman" w:cs="Times New Roman"/>
          <w:sz w:val="24"/>
          <w:szCs w:val="24"/>
        </w:rPr>
        <w:t xml:space="preserve"> В мире музыкальных инструментов. М., 1989</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Жаворонушки. Русские песни, прибаутки, скороговорки, считалки, сказки, игры. Вып. 4. </w:t>
      </w:r>
      <w:r>
        <w:rPr>
          <w:rFonts w:ascii="Times New Roman" w:hAnsi="Times New Roman" w:cs="Times New Roman"/>
          <w:sz w:val="24"/>
          <w:szCs w:val="24"/>
        </w:rPr>
        <w:t>/ с</w:t>
      </w:r>
      <w:r w:rsidRPr="00964B23">
        <w:rPr>
          <w:rFonts w:ascii="Times New Roman" w:hAnsi="Times New Roman" w:cs="Times New Roman"/>
          <w:sz w:val="24"/>
          <w:szCs w:val="24"/>
        </w:rPr>
        <w:t>ост. Г. Науменко. М.,1986</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Книга о музыке</w:t>
      </w:r>
      <w:r w:rsidRPr="00964B23">
        <w:rPr>
          <w:rFonts w:ascii="Times New Roman" w:hAnsi="Times New Roman" w:cs="Times New Roman"/>
          <w:sz w:val="24"/>
          <w:szCs w:val="24"/>
        </w:rPr>
        <w:t>.</w:t>
      </w:r>
      <w:r>
        <w:rPr>
          <w:rFonts w:ascii="Times New Roman" w:hAnsi="Times New Roman" w:cs="Times New Roman"/>
          <w:sz w:val="24"/>
          <w:szCs w:val="24"/>
        </w:rPr>
        <w:t>/ с</w:t>
      </w:r>
      <w:r w:rsidRPr="00964B23">
        <w:rPr>
          <w:rFonts w:ascii="Times New Roman" w:hAnsi="Times New Roman" w:cs="Times New Roman"/>
          <w:sz w:val="24"/>
          <w:szCs w:val="24"/>
        </w:rPr>
        <w:t>ост</w:t>
      </w:r>
      <w:r>
        <w:rPr>
          <w:rFonts w:ascii="Times New Roman" w:hAnsi="Times New Roman" w:cs="Times New Roman"/>
          <w:sz w:val="24"/>
          <w:szCs w:val="24"/>
        </w:rPr>
        <w:t>.</w:t>
      </w:r>
      <w:r w:rsidRPr="00964B23">
        <w:rPr>
          <w:rFonts w:ascii="Times New Roman" w:hAnsi="Times New Roman" w:cs="Times New Roman"/>
          <w:sz w:val="24"/>
          <w:szCs w:val="24"/>
        </w:rPr>
        <w:t xml:space="preserve"> Г. Головинский, М. Ройтерштейн. М., 1988</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Конен В</w:t>
      </w:r>
      <w:r w:rsidRPr="00964B23">
        <w:rPr>
          <w:rFonts w:ascii="Times New Roman" w:hAnsi="Times New Roman" w:cs="Times New Roman"/>
          <w:sz w:val="24"/>
          <w:szCs w:val="24"/>
        </w:rPr>
        <w:t>. Дж. Театр и симфония. М., 1975</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Лядов А</w:t>
      </w:r>
      <w:r w:rsidRPr="00964B23">
        <w:rPr>
          <w:rFonts w:ascii="Times New Roman" w:hAnsi="Times New Roman" w:cs="Times New Roman"/>
          <w:sz w:val="24"/>
          <w:szCs w:val="24"/>
        </w:rPr>
        <w:t>. Песни русского народа в обработке для одного голоса и фортепиано. М., 1959</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Мазель Л</w:t>
      </w:r>
      <w:r w:rsidRPr="00964B23">
        <w:rPr>
          <w:rFonts w:ascii="Times New Roman" w:hAnsi="Times New Roman" w:cs="Times New Roman"/>
          <w:sz w:val="24"/>
          <w:szCs w:val="24"/>
        </w:rPr>
        <w:t>. Строение музыкальных произведений. М., 1979</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Музыкальный энциклопедический словарь</w:t>
      </w:r>
      <w:r w:rsidRPr="00964B23">
        <w:rPr>
          <w:rFonts w:ascii="Times New Roman" w:hAnsi="Times New Roman" w:cs="Times New Roman"/>
          <w:sz w:val="24"/>
          <w:szCs w:val="24"/>
        </w:rPr>
        <w:t>. М., 1990</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Назайкинский Е</w:t>
      </w:r>
      <w:r w:rsidRPr="00964B23">
        <w:rPr>
          <w:rFonts w:ascii="Times New Roman" w:hAnsi="Times New Roman" w:cs="Times New Roman"/>
          <w:sz w:val="24"/>
          <w:szCs w:val="24"/>
        </w:rPr>
        <w:t>. Логика музыкальной композиции. М., 1982</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Новицкая М</w:t>
      </w:r>
      <w:r w:rsidRPr="00964B23">
        <w:rPr>
          <w:rFonts w:ascii="Times New Roman" w:hAnsi="Times New Roman" w:cs="Times New Roman"/>
          <w:sz w:val="24"/>
          <w:szCs w:val="24"/>
        </w:rPr>
        <w:t>. Введение в народоведение. Классы 1 - 2. Родная земля. М., 1997</w:t>
      </w:r>
      <w:r>
        <w:rPr>
          <w:rFonts w:ascii="Times New Roman" w:hAnsi="Times New Roman" w:cs="Times New Roman"/>
          <w:sz w:val="24"/>
          <w:szCs w:val="24"/>
        </w:rPr>
        <w:t>.</w:t>
      </w:r>
    </w:p>
    <w:p w:rsidR="00190769"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Попова   Т</w:t>
      </w:r>
      <w:r w:rsidRPr="006B035E">
        <w:rPr>
          <w:rFonts w:ascii="Times New Roman" w:hAnsi="Times New Roman" w:cs="Times New Roman"/>
          <w:sz w:val="24"/>
          <w:szCs w:val="24"/>
        </w:rPr>
        <w:t>.    Основы    русской    народной   музыки.    Учебное    пособие    для музыкальных училищ и институтов культуры. М.,1977.</w:t>
      </w:r>
    </w:p>
    <w:p w:rsidR="00190769" w:rsidRPr="006B035E"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1"/>
          <w:sz w:val="24"/>
          <w:szCs w:val="24"/>
        </w:rPr>
        <w:t>Римский-Корсаков Н</w:t>
      </w:r>
      <w:r w:rsidRPr="006B035E">
        <w:rPr>
          <w:rFonts w:ascii="Times New Roman" w:hAnsi="Times New Roman" w:cs="Times New Roman"/>
          <w:spacing w:val="-1"/>
          <w:sz w:val="24"/>
          <w:szCs w:val="24"/>
        </w:rPr>
        <w:t>. 100 русских народных песен. М.-Л., 1951</w:t>
      </w:r>
      <w:r>
        <w:rPr>
          <w:rFonts w:ascii="Times New Roman" w:hAnsi="Times New Roman" w:cs="Times New Roman"/>
          <w:spacing w:val="-1"/>
          <w:sz w:val="24"/>
          <w:szCs w:val="24"/>
        </w:rPr>
        <w:t>.</w:t>
      </w:r>
    </w:p>
    <w:p w:rsidR="00190769" w:rsidRPr="006B035E"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1"/>
          <w:sz w:val="24"/>
          <w:szCs w:val="24"/>
        </w:rPr>
        <w:t>Рождественские песни</w:t>
      </w:r>
      <w:r w:rsidRPr="006B035E">
        <w:rPr>
          <w:rFonts w:ascii="Times New Roman" w:hAnsi="Times New Roman" w:cs="Times New Roman"/>
          <w:spacing w:val="-1"/>
          <w:sz w:val="24"/>
          <w:szCs w:val="24"/>
        </w:rPr>
        <w:t>. Пение на уроках сольфеджио. Вып 1./ сост. Г. Ушпикова.М.,1996</w:t>
      </w:r>
      <w:r>
        <w:rPr>
          <w:rFonts w:ascii="Times New Roman" w:hAnsi="Times New Roman" w:cs="Times New Roman"/>
          <w:spacing w:val="-1"/>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Русское народное музыкальное творчество</w:t>
      </w:r>
      <w:r w:rsidRPr="00964B23">
        <w:rPr>
          <w:rFonts w:ascii="Times New Roman" w:hAnsi="Times New Roman" w:cs="Times New Roman"/>
          <w:sz w:val="24"/>
          <w:szCs w:val="24"/>
        </w:rPr>
        <w:t>. Хрестоматия. М.,1958</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Русское народное музыкальное творчество</w:t>
      </w:r>
      <w:r w:rsidRPr="00964B23">
        <w:rPr>
          <w:rFonts w:ascii="Times New Roman" w:hAnsi="Times New Roman" w:cs="Times New Roman"/>
          <w:sz w:val="24"/>
          <w:szCs w:val="24"/>
        </w:rPr>
        <w:t>. Хрестоматия. Учебное пособие для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музыкальных училищ.</w:t>
      </w:r>
      <w:r>
        <w:rPr>
          <w:rFonts w:ascii="Times New Roman" w:hAnsi="Times New Roman" w:cs="Times New Roman"/>
          <w:sz w:val="24"/>
          <w:szCs w:val="24"/>
        </w:rPr>
        <w:t>/ с</w:t>
      </w:r>
      <w:r w:rsidRPr="00964B23">
        <w:rPr>
          <w:rFonts w:ascii="Times New Roman" w:hAnsi="Times New Roman" w:cs="Times New Roman"/>
          <w:sz w:val="24"/>
          <w:szCs w:val="24"/>
        </w:rPr>
        <w:t>ост. Б. Фраенова. М., 2000</w:t>
      </w:r>
      <w:r>
        <w:rPr>
          <w:rFonts w:ascii="Times New Roman" w:hAnsi="Times New Roman" w:cs="Times New Roman"/>
          <w:sz w:val="24"/>
          <w:szCs w:val="24"/>
        </w:rPr>
        <w:t>.</w:t>
      </w:r>
    </w:p>
    <w:p w:rsidR="00190769" w:rsidRPr="006B035E"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2"/>
          <w:sz w:val="24"/>
          <w:szCs w:val="24"/>
        </w:rPr>
        <w:t>Русское народное музыкальное творчество</w:t>
      </w:r>
      <w:r w:rsidRPr="00964B23">
        <w:rPr>
          <w:rFonts w:ascii="Times New Roman" w:hAnsi="Times New Roman" w:cs="Times New Roman"/>
          <w:spacing w:val="-2"/>
          <w:sz w:val="24"/>
          <w:szCs w:val="24"/>
        </w:rPr>
        <w:t>.</w:t>
      </w:r>
      <w:r>
        <w:rPr>
          <w:rFonts w:ascii="Times New Roman" w:hAnsi="Times New Roman" w:cs="Times New Roman"/>
          <w:spacing w:val="-2"/>
          <w:sz w:val="24"/>
          <w:szCs w:val="24"/>
        </w:rPr>
        <w:t xml:space="preserve"> / с</w:t>
      </w:r>
      <w:r w:rsidRPr="00964B23">
        <w:rPr>
          <w:rFonts w:ascii="Times New Roman" w:hAnsi="Times New Roman" w:cs="Times New Roman"/>
          <w:spacing w:val="-2"/>
          <w:sz w:val="24"/>
          <w:szCs w:val="24"/>
        </w:rPr>
        <w:t>ост. З.Яковлева. М., 2004</w:t>
      </w:r>
      <w:r>
        <w:rPr>
          <w:rFonts w:ascii="Times New Roman" w:hAnsi="Times New Roman" w:cs="Times New Roman"/>
          <w:spacing w:val="-2"/>
          <w:sz w:val="24"/>
          <w:szCs w:val="24"/>
        </w:rPr>
        <w:t>.</w:t>
      </w:r>
    </w:p>
    <w:p w:rsidR="00190769" w:rsidRPr="006B035E"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2"/>
          <w:sz w:val="24"/>
          <w:szCs w:val="24"/>
        </w:rPr>
        <w:t>Скребков С</w:t>
      </w:r>
      <w:r w:rsidRPr="00964B23">
        <w:rPr>
          <w:rFonts w:ascii="Times New Roman" w:hAnsi="Times New Roman" w:cs="Times New Roman"/>
          <w:spacing w:val="-2"/>
          <w:sz w:val="24"/>
          <w:szCs w:val="24"/>
        </w:rPr>
        <w:t>. Художественные принципы музыкальных стилей. М., 1973</w:t>
      </w:r>
      <w:r>
        <w:rPr>
          <w:rFonts w:ascii="Times New Roman" w:hAnsi="Times New Roman" w:cs="Times New Roman"/>
          <w:spacing w:val="-2"/>
          <w:sz w:val="24"/>
          <w:szCs w:val="24"/>
        </w:rPr>
        <w:t>.</w:t>
      </w:r>
    </w:p>
    <w:p w:rsidR="00190769"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Слушание музыки</w:t>
      </w:r>
      <w:r w:rsidRPr="00964B23">
        <w:rPr>
          <w:rFonts w:ascii="Times New Roman" w:hAnsi="Times New Roman" w:cs="Times New Roman"/>
          <w:sz w:val="24"/>
          <w:szCs w:val="24"/>
        </w:rPr>
        <w:t xml:space="preserve">. Для 1-3 кл. </w:t>
      </w:r>
      <w:r>
        <w:rPr>
          <w:rFonts w:ascii="Times New Roman" w:hAnsi="Times New Roman" w:cs="Times New Roman"/>
          <w:sz w:val="24"/>
          <w:szCs w:val="24"/>
        </w:rPr>
        <w:t>/ с</w:t>
      </w:r>
      <w:r w:rsidRPr="00964B23">
        <w:rPr>
          <w:rFonts w:ascii="Times New Roman" w:hAnsi="Times New Roman" w:cs="Times New Roman"/>
          <w:sz w:val="24"/>
          <w:szCs w:val="24"/>
        </w:rPr>
        <w:t>ост. Г.Ушпикова. СПб, 2008</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Способин И</w:t>
      </w:r>
      <w:r w:rsidRPr="00964B23">
        <w:rPr>
          <w:rFonts w:ascii="Times New Roman" w:hAnsi="Times New Roman" w:cs="Times New Roman"/>
          <w:sz w:val="24"/>
          <w:szCs w:val="24"/>
        </w:rPr>
        <w:t>. Музыкальная форма. М., 1972</w:t>
      </w:r>
      <w:r>
        <w:rPr>
          <w:rFonts w:ascii="Times New Roman" w:hAnsi="Times New Roman" w:cs="Times New Roman"/>
          <w:sz w:val="24"/>
          <w:szCs w:val="24"/>
        </w:rPr>
        <w:t>.</w:t>
      </w:r>
    </w:p>
    <w:p w:rsidR="00190769" w:rsidRPr="006B035E"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2"/>
          <w:sz w:val="24"/>
          <w:szCs w:val="24"/>
        </w:rPr>
        <w:t>Царева Н</w:t>
      </w:r>
      <w:r w:rsidRPr="00964B23">
        <w:rPr>
          <w:rFonts w:ascii="Times New Roman" w:hAnsi="Times New Roman" w:cs="Times New Roman"/>
          <w:spacing w:val="-2"/>
          <w:sz w:val="24"/>
          <w:szCs w:val="24"/>
        </w:rPr>
        <w:t>. Уроки госпожи Мелодии. Методическое пособие. М.,2007</w:t>
      </w:r>
      <w:r>
        <w:rPr>
          <w:rFonts w:ascii="Times New Roman" w:hAnsi="Times New Roman" w:cs="Times New Roman"/>
          <w:spacing w:val="-2"/>
          <w:sz w:val="24"/>
          <w:szCs w:val="24"/>
        </w:rPr>
        <w:t>.</w:t>
      </w:r>
    </w:p>
    <w:p w:rsidR="00190769"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Яворский Б.</w:t>
      </w:r>
      <w:r w:rsidRPr="00964B23">
        <w:rPr>
          <w:rFonts w:ascii="Times New Roman" w:hAnsi="Times New Roman" w:cs="Times New Roman"/>
          <w:sz w:val="24"/>
          <w:szCs w:val="24"/>
        </w:rPr>
        <w:t xml:space="preserve"> Строение музыкальной речи. М., 1908</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Яворский Б.</w:t>
      </w:r>
      <w:r w:rsidRPr="00964B23">
        <w:rPr>
          <w:rFonts w:ascii="Times New Roman" w:hAnsi="Times New Roman" w:cs="Times New Roman"/>
          <w:sz w:val="24"/>
          <w:szCs w:val="24"/>
        </w:rPr>
        <w:t xml:space="preserve"> Статьи, воспоминания, переписка. М., 1972</w:t>
      </w:r>
      <w:r>
        <w:rPr>
          <w:rFonts w:ascii="Times New Roman" w:hAnsi="Times New Roman" w:cs="Times New Roman"/>
          <w:sz w:val="24"/>
          <w:szCs w:val="24"/>
        </w:rPr>
        <w:t>.</w:t>
      </w:r>
    </w:p>
    <w:p w:rsidR="00190769" w:rsidRPr="00964B23" w:rsidRDefault="00190769" w:rsidP="003248F2">
      <w:pPr>
        <w:pStyle w:val="a7"/>
        <w:numPr>
          <w:ilvl w:val="0"/>
          <w:numId w:val="194"/>
        </w:num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z w:val="24"/>
          <w:szCs w:val="24"/>
        </w:rPr>
        <w:t xml:space="preserve">Учебная литература </w:t>
      </w:r>
      <w:r w:rsidRPr="00964B23">
        <w:rPr>
          <w:rFonts w:ascii="Times New Roman" w:hAnsi="Times New Roman" w:cs="Times New Roman"/>
          <w:spacing w:val="-1"/>
          <w:sz w:val="24"/>
          <w:szCs w:val="24"/>
        </w:rPr>
        <w:t xml:space="preserve">Царева Н. «Уроки госпожи Мелодии». Учебные пособия (с аудиозаписями), </w:t>
      </w:r>
      <w:r w:rsidRPr="00964B23">
        <w:rPr>
          <w:rFonts w:ascii="Times New Roman" w:hAnsi="Times New Roman" w:cs="Times New Roman"/>
          <w:sz w:val="24"/>
          <w:szCs w:val="24"/>
        </w:rPr>
        <w:t>1,2,3 классы. М., 2007</w:t>
      </w:r>
      <w:r>
        <w:rPr>
          <w:rFonts w:ascii="Times New Roman" w:hAnsi="Times New Roman" w:cs="Times New Roman"/>
          <w:sz w:val="24"/>
          <w:szCs w:val="24"/>
        </w:rPr>
        <w:t>.</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p>
    <w:p w:rsidR="00EA76C8" w:rsidRDefault="00EA76C8" w:rsidP="00491123">
      <w:pPr>
        <w:shd w:val="clear" w:color="auto" w:fill="FFFFFF"/>
        <w:tabs>
          <w:tab w:val="left" w:pos="2552"/>
        </w:tabs>
        <w:spacing w:after="0" w:line="240" w:lineRule="auto"/>
        <w:jc w:val="center"/>
        <w:rPr>
          <w:rFonts w:ascii="Times New Roman" w:hAnsi="Times New Roman" w:cs="Times New Roman"/>
          <w:sz w:val="24"/>
          <w:szCs w:val="24"/>
        </w:rPr>
      </w:pPr>
    </w:p>
    <w:p w:rsidR="00EA76C8" w:rsidRDefault="00EA76C8" w:rsidP="00491123">
      <w:pPr>
        <w:shd w:val="clear" w:color="auto" w:fill="FFFFFF"/>
        <w:tabs>
          <w:tab w:val="left" w:pos="2552"/>
        </w:tabs>
        <w:spacing w:after="0" w:line="240" w:lineRule="auto"/>
        <w:jc w:val="center"/>
        <w:rPr>
          <w:rFonts w:ascii="Times New Roman" w:hAnsi="Times New Roman" w:cs="Times New Roman"/>
          <w:sz w:val="24"/>
          <w:szCs w:val="24"/>
        </w:rPr>
      </w:pPr>
    </w:p>
    <w:p w:rsidR="00491123" w:rsidRPr="008C56DA" w:rsidRDefault="00491123" w:rsidP="00AA594F">
      <w:pPr>
        <w:shd w:val="clear" w:color="auto" w:fill="FFFFFF"/>
        <w:tabs>
          <w:tab w:val="left" w:pos="2552"/>
        </w:tabs>
        <w:spacing w:after="0" w:line="240" w:lineRule="auto"/>
        <w:jc w:val="center"/>
        <w:rPr>
          <w:rFonts w:ascii="Times New Roman" w:hAnsi="Times New Roman" w:cs="Times New Roman"/>
          <w:sz w:val="24"/>
          <w:szCs w:val="24"/>
        </w:rPr>
      </w:pPr>
      <w:r w:rsidRPr="008C56DA">
        <w:rPr>
          <w:rFonts w:ascii="Times New Roman" w:hAnsi="Times New Roman" w:cs="Times New Roman"/>
          <w:sz w:val="24"/>
          <w:szCs w:val="24"/>
        </w:rPr>
        <w:lastRenderedPageBreak/>
        <w:t>ДОПОЛНИТЕЛЬНАЯ ПРЕДПРОФЕССИОНАЛЬНАЯ ПРОГРАММ</w:t>
      </w:r>
      <w:r>
        <w:rPr>
          <w:rFonts w:ascii="Times New Roman" w:hAnsi="Times New Roman" w:cs="Times New Roman"/>
          <w:sz w:val="24"/>
          <w:szCs w:val="24"/>
        </w:rPr>
        <w:t>А</w:t>
      </w:r>
      <w:r w:rsidRPr="008C56DA">
        <w:rPr>
          <w:rFonts w:ascii="Times New Roman" w:hAnsi="Times New Roman" w:cs="Times New Roman"/>
          <w:sz w:val="24"/>
          <w:szCs w:val="24"/>
        </w:rPr>
        <w:t xml:space="preserve"> В ОБЛАСТИ</w:t>
      </w:r>
      <w:r w:rsidR="00AA594F">
        <w:rPr>
          <w:rFonts w:ascii="Times New Roman" w:hAnsi="Times New Roman" w:cs="Times New Roman"/>
          <w:sz w:val="24"/>
          <w:szCs w:val="24"/>
        </w:rPr>
        <w:t xml:space="preserve"> </w:t>
      </w:r>
      <w:r w:rsidRPr="008C56DA">
        <w:rPr>
          <w:rFonts w:ascii="Times New Roman" w:hAnsi="Times New Roman" w:cs="Times New Roman"/>
          <w:sz w:val="24"/>
          <w:szCs w:val="24"/>
        </w:rPr>
        <w:t>МУЗЫКАЛЬНОГО ИСКУССТВА</w:t>
      </w:r>
    </w:p>
    <w:p w:rsidR="00491123" w:rsidRPr="008C56DA" w:rsidRDefault="00491123" w:rsidP="00491123">
      <w:pPr>
        <w:shd w:val="clear" w:color="auto" w:fill="FFFFFF"/>
        <w:spacing w:after="0" w:line="240" w:lineRule="auto"/>
        <w:jc w:val="center"/>
        <w:rPr>
          <w:rFonts w:ascii="Times New Roman" w:hAnsi="Times New Roman" w:cs="Times New Roman"/>
          <w:b/>
          <w:bCs/>
          <w:sz w:val="24"/>
          <w:szCs w:val="24"/>
        </w:rPr>
      </w:pPr>
      <w:r w:rsidRPr="008C56DA">
        <w:rPr>
          <w:rFonts w:ascii="Times New Roman" w:hAnsi="Times New Roman" w:cs="Times New Roman"/>
          <w:b/>
          <w:bCs/>
          <w:sz w:val="24"/>
          <w:szCs w:val="24"/>
        </w:rPr>
        <w:t>«</w:t>
      </w:r>
      <w:r w:rsidRPr="008C56DA">
        <w:rPr>
          <w:rFonts w:ascii="Times New Roman" w:hAnsi="Times New Roman" w:cs="Times New Roman"/>
          <w:sz w:val="24"/>
          <w:szCs w:val="24"/>
        </w:rPr>
        <w:t>НАРОДНЫЕ ИНСТРУМЕНТЫ</w:t>
      </w:r>
      <w:r w:rsidRPr="008C56DA">
        <w:rPr>
          <w:rFonts w:ascii="Times New Roman" w:hAnsi="Times New Roman" w:cs="Times New Roman"/>
          <w:b/>
          <w:bCs/>
          <w:sz w:val="24"/>
          <w:szCs w:val="24"/>
        </w:rPr>
        <w:t xml:space="preserve">» </w:t>
      </w:r>
    </w:p>
    <w:p w:rsidR="00491123" w:rsidRPr="008C56DA" w:rsidRDefault="00491123" w:rsidP="00491123">
      <w:pPr>
        <w:shd w:val="clear" w:color="auto" w:fill="FFFFFF"/>
        <w:spacing w:after="0" w:line="240" w:lineRule="auto"/>
        <w:jc w:val="center"/>
        <w:rPr>
          <w:rFonts w:ascii="Times New Roman" w:hAnsi="Times New Roman" w:cs="Times New Roman"/>
          <w:b/>
          <w:bCs/>
          <w:sz w:val="24"/>
          <w:szCs w:val="24"/>
        </w:rPr>
      </w:pPr>
    </w:p>
    <w:p w:rsidR="00576252" w:rsidRPr="00D2153E" w:rsidRDefault="00576252" w:rsidP="00576252">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Предметная область </w:t>
      </w:r>
      <w:r w:rsidRPr="00D2153E">
        <w:rPr>
          <w:rFonts w:ascii="Times New Roman" w:hAnsi="Times New Roman"/>
          <w:b/>
          <w:bCs/>
          <w:sz w:val="24"/>
          <w:szCs w:val="24"/>
        </w:rPr>
        <w:t xml:space="preserve">ПО.01. </w:t>
      </w:r>
      <w:r w:rsidRPr="00D2153E">
        <w:rPr>
          <w:rFonts w:ascii="Times New Roman" w:hAnsi="Times New Roman"/>
          <w:sz w:val="24"/>
          <w:szCs w:val="24"/>
        </w:rPr>
        <w:t>МУЗЫКАЛЬНОЕ ИСПОЛНИТЕЛЬСТВО</w:t>
      </w:r>
    </w:p>
    <w:p w:rsidR="00491123" w:rsidRPr="008C56DA" w:rsidRDefault="00491123" w:rsidP="00491123">
      <w:pPr>
        <w:shd w:val="clear" w:color="auto" w:fill="FFFFFF"/>
        <w:spacing w:after="0" w:line="240" w:lineRule="auto"/>
        <w:jc w:val="center"/>
        <w:rPr>
          <w:rFonts w:ascii="Times New Roman" w:hAnsi="Times New Roman" w:cs="Times New Roman"/>
          <w:sz w:val="24"/>
          <w:szCs w:val="24"/>
        </w:rPr>
      </w:pPr>
    </w:p>
    <w:p w:rsidR="00491123" w:rsidRPr="00491123" w:rsidRDefault="00491123" w:rsidP="00491123">
      <w:pPr>
        <w:shd w:val="clear" w:color="auto" w:fill="FFFFFF"/>
        <w:ind w:hanging="989"/>
        <w:jc w:val="center"/>
        <w:rPr>
          <w:rFonts w:ascii="Times New Roman" w:hAnsi="Times New Roman" w:cs="Times New Roman"/>
        </w:rPr>
      </w:pPr>
      <w:r w:rsidRPr="00491123">
        <w:rPr>
          <w:rFonts w:ascii="Times New Roman" w:hAnsi="Times New Roman" w:cs="Times New Roman"/>
        </w:rPr>
        <w:t xml:space="preserve">Рабочая программа по учебному предмету </w:t>
      </w:r>
    </w:p>
    <w:p w:rsidR="00491123" w:rsidRPr="00491123" w:rsidRDefault="00491123" w:rsidP="00491123">
      <w:pPr>
        <w:shd w:val="clear" w:color="auto" w:fill="FFFFFF"/>
        <w:ind w:hanging="989"/>
        <w:jc w:val="center"/>
        <w:rPr>
          <w:rFonts w:ascii="Times New Roman" w:hAnsi="Times New Roman" w:cs="Times New Roman"/>
          <w:b/>
          <w:bCs/>
        </w:rPr>
      </w:pPr>
    </w:p>
    <w:p w:rsidR="00491123" w:rsidRPr="00491123" w:rsidRDefault="00491123" w:rsidP="00491123">
      <w:pPr>
        <w:shd w:val="clear" w:color="auto" w:fill="FFFFFF"/>
        <w:ind w:hanging="989"/>
        <w:jc w:val="center"/>
        <w:rPr>
          <w:rFonts w:ascii="Times New Roman" w:hAnsi="Times New Roman" w:cs="Times New Roman"/>
          <w:b/>
          <w:bCs/>
        </w:rPr>
      </w:pPr>
      <w:r w:rsidRPr="00491123">
        <w:rPr>
          <w:rFonts w:ascii="Times New Roman" w:hAnsi="Times New Roman" w:cs="Times New Roman"/>
          <w:b/>
          <w:bCs/>
        </w:rPr>
        <w:t xml:space="preserve">ПО.01.УП.02. </w:t>
      </w:r>
      <w:r w:rsidRPr="00491123">
        <w:rPr>
          <w:rFonts w:ascii="Times New Roman" w:hAnsi="Times New Roman" w:cs="Times New Roman"/>
        </w:rPr>
        <w:t>АНСАМБЛЬ</w:t>
      </w: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E40973" w:rsidRDefault="00E40973" w:rsidP="00D61B45">
      <w:pPr>
        <w:spacing w:after="0" w:line="240" w:lineRule="auto"/>
        <w:jc w:val="center"/>
        <w:rPr>
          <w:rFonts w:ascii="Times New Roman" w:hAnsi="Times New Roman" w:cs="Times New Roman"/>
          <w:b/>
          <w:spacing w:val="-2"/>
          <w:sz w:val="24"/>
          <w:szCs w:val="24"/>
        </w:rPr>
      </w:pPr>
    </w:p>
    <w:p w:rsidR="00AA594F" w:rsidRDefault="00AA594F" w:rsidP="00D61B45">
      <w:pPr>
        <w:spacing w:after="0" w:line="240" w:lineRule="auto"/>
        <w:jc w:val="center"/>
        <w:rPr>
          <w:rFonts w:ascii="Times New Roman" w:hAnsi="Times New Roman" w:cs="Times New Roman"/>
          <w:b/>
          <w:spacing w:val="-2"/>
          <w:sz w:val="24"/>
          <w:szCs w:val="24"/>
        </w:rPr>
      </w:pPr>
    </w:p>
    <w:p w:rsidR="00E40973" w:rsidRDefault="00E40973" w:rsidP="00D61B45">
      <w:pPr>
        <w:spacing w:after="0" w:line="240" w:lineRule="auto"/>
        <w:jc w:val="center"/>
        <w:rPr>
          <w:rFonts w:ascii="Times New Roman" w:hAnsi="Times New Roman" w:cs="Times New Roman"/>
          <w:b/>
          <w:spacing w:val="-2"/>
          <w:sz w:val="24"/>
          <w:szCs w:val="24"/>
        </w:rPr>
      </w:pPr>
    </w:p>
    <w:p w:rsidR="00E40973" w:rsidRDefault="00E40973" w:rsidP="00D61B45">
      <w:pPr>
        <w:spacing w:after="0" w:line="240" w:lineRule="auto"/>
        <w:jc w:val="center"/>
        <w:rPr>
          <w:rFonts w:ascii="Times New Roman" w:hAnsi="Times New Roman" w:cs="Times New Roman"/>
          <w:b/>
          <w:spacing w:val="-2"/>
          <w:sz w:val="24"/>
          <w:szCs w:val="24"/>
        </w:rPr>
      </w:pPr>
    </w:p>
    <w:p w:rsidR="008F4C4F" w:rsidRDefault="008F4C4F" w:rsidP="00D61B45">
      <w:pPr>
        <w:spacing w:after="0" w:line="240" w:lineRule="auto"/>
        <w:jc w:val="center"/>
        <w:rPr>
          <w:rFonts w:ascii="Times New Roman" w:hAnsi="Times New Roman" w:cs="Times New Roman"/>
          <w:b/>
          <w:spacing w:val="-2"/>
          <w:sz w:val="24"/>
          <w:szCs w:val="24"/>
        </w:rPr>
      </w:pPr>
    </w:p>
    <w:p w:rsidR="00576252" w:rsidRPr="00576252" w:rsidRDefault="00576252" w:rsidP="002A0923">
      <w:pPr>
        <w:spacing w:line="360" w:lineRule="auto"/>
        <w:ind w:left="1452" w:firstLine="708"/>
        <w:jc w:val="center"/>
        <w:rPr>
          <w:rFonts w:ascii="Times New Roman" w:hAnsi="Times New Roman" w:cs="Times New Roman"/>
          <w:b/>
          <w:sz w:val="24"/>
          <w:szCs w:val="24"/>
        </w:rPr>
      </w:pPr>
      <w:r w:rsidRPr="00576252">
        <w:rPr>
          <w:rFonts w:ascii="Times New Roman" w:hAnsi="Times New Roman" w:cs="Times New Roman"/>
          <w:b/>
          <w:sz w:val="24"/>
          <w:szCs w:val="24"/>
        </w:rPr>
        <w:lastRenderedPageBreak/>
        <w:t>Структура программы учебного предмета</w:t>
      </w:r>
    </w:p>
    <w:p w:rsidR="00576252" w:rsidRPr="00576252" w:rsidRDefault="00576252" w:rsidP="002A0923">
      <w:pPr>
        <w:spacing w:after="0" w:line="240" w:lineRule="auto"/>
        <w:jc w:val="both"/>
        <w:rPr>
          <w:rFonts w:ascii="Times New Roman" w:hAnsi="Times New Roman" w:cs="Times New Roman"/>
          <w:b/>
          <w:sz w:val="24"/>
          <w:szCs w:val="24"/>
        </w:rPr>
      </w:pPr>
      <w:r w:rsidRPr="00576252">
        <w:rPr>
          <w:rFonts w:ascii="Times New Roman" w:hAnsi="Times New Roman" w:cs="Times New Roman"/>
          <w:b/>
          <w:sz w:val="24"/>
          <w:szCs w:val="24"/>
        </w:rPr>
        <w:t>I.</w:t>
      </w:r>
      <w:r w:rsidRPr="00576252">
        <w:rPr>
          <w:rFonts w:ascii="Times New Roman" w:hAnsi="Times New Roman" w:cs="Times New Roman"/>
          <w:b/>
          <w:sz w:val="24"/>
          <w:szCs w:val="24"/>
        </w:rPr>
        <w:tab/>
        <w:t>Пояснительная записка</w:t>
      </w:r>
      <w:r w:rsidRPr="00576252">
        <w:rPr>
          <w:rFonts w:ascii="Times New Roman" w:hAnsi="Times New Roman" w:cs="Times New Roman"/>
          <w:b/>
          <w:sz w:val="24"/>
          <w:szCs w:val="24"/>
        </w:rPr>
        <w:tab/>
      </w:r>
      <w:r w:rsidRPr="00576252">
        <w:rPr>
          <w:rFonts w:ascii="Times New Roman" w:hAnsi="Times New Roman" w:cs="Times New Roman"/>
          <w:b/>
          <w:sz w:val="24"/>
          <w:szCs w:val="24"/>
        </w:rPr>
        <w:tab/>
      </w:r>
      <w:r w:rsidRPr="00576252">
        <w:rPr>
          <w:rFonts w:ascii="Times New Roman" w:hAnsi="Times New Roman" w:cs="Times New Roman"/>
          <w:b/>
          <w:sz w:val="24"/>
          <w:szCs w:val="24"/>
        </w:rPr>
        <w:tab/>
      </w:r>
      <w:r w:rsidRPr="00576252">
        <w:rPr>
          <w:rFonts w:ascii="Times New Roman" w:hAnsi="Times New Roman" w:cs="Times New Roman"/>
          <w:b/>
          <w:sz w:val="24"/>
          <w:szCs w:val="24"/>
        </w:rPr>
        <w:tab/>
      </w:r>
      <w:r w:rsidRPr="00576252">
        <w:rPr>
          <w:rFonts w:ascii="Times New Roman" w:hAnsi="Times New Roman" w:cs="Times New Roman"/>
          <w:b/>
          <w:sz w:val="24"/>
          <w:szCs w:val="24"/>
        </w:rPr>
        <w:tab/>
      </w:r>
      <w:r w:rsidRPr="00576252">
        <w:rPr>
          <w:rFonts w:ascii="Times New Roman" w:hAnsi="Times New Roman" w:cs="Times New Roman"/>
          <w:b/>
          <w:sz w:val="24"/>
          <w:szCs w:val="24"/>
        </w:rPr>
        <w:tab/>
      </w:r>
      <w:r w:rsidRPr="00576252">
        <w:rPr>
          <w:rFonts w:ascii="Times New Roman" w:hAnsi="Times New Roman" w:cs="Times New Roman"/>
          <w:b/>
          <w:sz w:val="24"/>
          <w:szCs w:val="24"/>
        </w:rPr>
        <w:tab/>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Характеристика учебного предмета, его место и роль в образовательном процессе;</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Срок реализации учебного предмета;</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Объем учебного времени, предусмотренный учебным планом образовательного</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xml:space="preserve"> учреждения на реализацию учебного предмета;</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Форма проведения учебных аудиторных занятий;</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Цель и задачи учебного предмета;</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Обоснование структуры программы учебного предмета;</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xml:space="preserve">- Методы обучения; </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Описание материально-технических условий реализации учебного предмета;</w:t>
      </w:r>
    </w:p>
    <w:p w:rsidR="00576252" w:rsidRPr="00576252" w:rsidRDefault="00576252" w:rsidP="002A0923">
      <w:pPr>
        <w:pStyle w:val="aff1"/>
        <w:rPr>
          <w:rFonts w:ascii="Times New Roman" w:hAnsi="Times New Roman" w:cs="Times New Roman"/>
          <w:i/>
        </w:rPr>
      </w:pPr>
    </w:p>
    <w:p w:rsidR="00576252" w:rsidRPr="00576252" w:rsidRDefault="00576252" w:rsidP="002A0923">
      <w:pPr>
        <w:spacing w:after="0" w:line="240" w:lineRule="auto"/>
        <w:rPr>
          <w:rFonts w:ascii="Times New Roman" w:hAnsi="Times New Roman" w:cs="Times New Roman"/>
          <w:b/>
          <w:sz w:val="24"/>
          <w:szCs w:val="24"/>
        </w:rPr>
      </w:pPr>
      <w:r w:rsidRPr="00576252">
        <w:rPr>
          <w:rFonts w:ascii="Times New Roman" w:hAnsi="Times New Roman" w:cs="Times New Roman"/>
          <w:b/>
          <w:sz w:val="24"/>
          <w:szCs w:val="24"/>
        </w:rPr>
        <w:t>II.</w:t>
      </w:r>
      <w:r w:rsidRPr="00576252">
        <w:rPr>
          <w:rFonts w:ascii="Times New Roman" w:hAnsi="Times New Roman" w:cs="Times New Roman"/>
          <w:b/>
          <w:sz w:val="24"/>
          <w:szCs w:val="24"/>
        </w:rPr>
        <w:tab/>
        <w:t>Содержание учебного предмета</w:t>
      </w:r>
      <w:r w:rsidRPr="00576252">
        <w:rPr>
          <w:rFonts w:ascii="Times New Roman" w:hAnsi="Times New Roman" w:cs="Times New Roman"/>
          <w:b/>
          <w:sz w:val="24"/>
          <w:szCs w:val="24"/>
        </w:rPr>
        <w:tab/>
      </w:r>
      <w:r w:rsidRPr="00576252">
        <w:rPr>
          <w:rFonts w:ascii="Times New Roman" w:hAnsi="Times New Roman" w:cs="Times New Roman"/>
          <w:b/>
          <w:sz w:val="24"/>
          <w:szCs w:val="24"/>
        </w:rPr>
        <w:tab/>
      </w:r>
      <w:r w:rsidRPr="00576252">
        <w:rPr>
          <w:rFonts w:ascii="Times New Roman" w:hAnsi="Times New Roman" w:cs="Times New Roman"/>
          <w:b/>
          <w:sz w:val="24"/>
          <w:szCs w:val="24"/>
        </w:rPr>
        <w:tab/>
      </w:r>
      <w:r w:rsidRPr="00576252">
        <w:rPr>
          <w:rFonts w:ascii="Times New Roman" w:hAnsi="Times New Roman" w:cs="Times New Roman"/>
          <w:b/>
          <w:sz w:val="24"/>
          <w:szCs w:val="24"/>
        </w:rPr>
        <w:tab/>
      </w:r>
      <w:r w:rsidRPr="00576252">
        <w:rPr>
          <w:rFonts w:ascii="Times New Roman" w:hAnsi="Times New Roman" w:cs="Times New Roman"/>
          <w:b/>
          <w:sz w:val="24"/>
          <w:szCs w:val="24"/>
        </w:rPr>
        <w:tab/>
      </w:r>
      <w:r w:rsidRPr="00576252">
        <w:rPr>
          <w:rFonts w:ascii="Times New Roman" w:hAnsi="Times New Roman" w:cs="Times New Roman"/>
          <w:b/>
          <w:sz w:val="24"/>
          <w:szCs w:val="24"/>
        </w:rPr>
        <w:tab/>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Сведения о затратах учебного времени;</w:t>
      </w:r>
    </w:p>
    <w:p w:rsidR="00576252" w:rsidRPr="00576252" w:rsidRDefault="00576252" w:rsidP="002A0923">
      <w:pPr>
        <w:pStyle w:val="aff1"/>
        <w:rPr>
          <w:rFonts w:ascii="Times New Roman" w:hAnsi="Times New Roman" w:cs="Times New Roman"/>
          <w:bCs/>
          <w:i/>
        </w:rPr>
      </w:pPr>
      <w:r w:rsidRPr="00576252">
        <w:rPr>
          <w:rFonts w:ascii="Times New Roman" w:hAnsi="Times New Roman" w:cs="Times New Roman"/>
          <w:i/>
        </w:rPr>
        <w:t xml:space="preserve">- </w:t>
      </w:r>
      <w:r w:rsidRPr="00576252">
        <w:rPr>
          <w:rFonts w:ascii="Times New Roman" w:hAnsi="Times New Roman" w:cs="Times New Roman"/>
          <w:bCs/>
          <w:i/>
        </w:rPr>
        <w:t>Годовые требования по классам;</w:t>
      </w:r>
    </w:p>
    <w:p w:rsidR="00576252" w:rsidRPr="00576252" w:rsidRDefault="00576252" w:rsidP="002A0923">
      <w:pPr>
        <w:spacing w:after="0" w:line="240" w:lineRule="auto"/>
        <w:rPr>
          <w:rFonts w:ascii="Times New Roman" w:hAnsi="Times New Roman" w:cs="Times New Roman"/>
          <w:b/>
          <w:sz w:val="24"/>
          <w:szCs w:val="24"/>
        </w:rPr>
      </w:pPr>
      <w:r w:rsidRPr="00576252">
        <w:rPr>
          <w:rFonts w:ascii="Times New Roman" w:hAnsi="Times New Roman" w:cs="Times New Roman"/>
          <w:b/>
          <w:sz w:val="24"/>
          <w:szCs w:val="24"/>
        </w:rPr>
        <w:t>III.</w:t>
      </w:r>
      <w:r w:rsidRPr="00576252">
        <w:rPr>
          <w:rFonts w:ascii="Times New Roman" w:hAnsi="Times New Roman" w:cs="Times New Roman"/>
          <w:b/>
          <w:sz w:val="24"/>
          <w:szCs w:val="24"/>
        </w:rPr>
        <w:tab/>
        <w:t>Требования к уровню подготовки обучающихся</w:t>
      </w:r>
      <w:r w:rsidRPr="00576252">
        <w:rPr>
          <w:rFonts w:ascii="Times New Roman" w:hAnsi="Times New Roman" w:cs="Times New Roman"/>
          <w:b/>
          <w:sz w:val="24"/>
          <w:szCs w:val="24"/>
        </w:rPr>
        <w:tab/>
      </w:r>
    </w:p>
    <w:p w:rsidR="00576252" w:rsidRPr="00576252" w:rsidRDefault="00576252" w:rsidP="002A0923">
      <w:pPr>
        <w:pStyle w:val="aff1"/>
        <w:rPr>
          <w:rFonts w:ascii="Times New Roman" w:hAnsi="Times New Roman" w:cs="Times New Roman"/>
          <w:b/>
        </w:rPr>
      </w:pPr>
      <w:r w:rsidRPr="00576252">
        <w:rPr>
          <w:rFonts w:ascii="Times New Roman" w:hAnsi="Times New Roman" w:cs="Times New Roman"/>
          <w:b/>
          <w:lang w:val="en-US"/>
        </w:rPr>
        <w:t>IV</w:t>
      </w:r>
      <w:r w:rsidRPr="00576252">
        <w:rPr>
          <w:rFonts w:ascii="Times New Roman" w:hAnsi="Times New Roman" w:cs="Times New Roman"/>
          <w:b/>
        </w:rPr>
        <w:t>.</w:t>
      </w:r>
      <w:r w:rsidRPr="00576252">
        <w:rPr>
          <w:rFonts w:ascii="Times New Roman" w:hAnsi="Times New Roman" w:cs="Times New Roman"/>
          <w:b/>
        </w:rPr>
        <w:tab/>
        <w:t xml:space="preserve">Формы и методы контроля, система оценок </w:t>
      </w:r>
      <w:r w:rsidRPr="00576252">
        <w:rPr>
          <w:rFonts w:ascii="Times New Roman" w:hAnsi="Times New Roman" w:cs="Times New Roman"/>
          <w:b/>
        </w:rPr>
        <w:tab/>
      </w:r>
      <w:r w:rsidRPr="00576252">
        <w:rPr>
          <w:rFonts w:ascii="Times New Roman" w:hAnsi="Times New Roman" w:cs="Times New Roman"/>
          <w:b/>
        </w:rPr>
        <w:tab/>
      </w:r>
      <w:r w:rsidRPr="00576252">
        <w:rPr>
          <w:rFonts w:ascii="Times New Roman" w:hAnsi="Times New Roman" w:cs="Times New Roman"/>
          <w:b/>
        </w:rPr>
        <w:tab/>
      </w:r>
      <w:r w:rsidRPr="00576252">
        <w:rPr>
          <w:rFonts w:ascii="Times New Roman" w:hAnsi="Times New Roman" w:cs="Times New Roman"/>
          <w:b/>
        </w:rPr>
        <w:tab/>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xml:space="preserve">- Аттестация: цели, виды, форма, содержание; </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Критерии оценки;</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Контрольные требования на разных этапах обучения;</w:t>
      </w:r>
    </w:p>
    <w:p w:rsidR="00576252" w:rsidRPr="00576252" w:rsidRDefault="00576252" w:rsidP="002A0923">
      <w:pPr>
        <w:pStyle w:val="aff1"/>
        <w:rPr>
          <w:rFonts w:ascii="Times New Roman" w:hAnsi="Times New Roman" w:cs="Times New Roman"/>
          <w:i/>
        </w:rPr>
      </w:pPr>
    </w:p>
    <w:p w:rsidR="00576252" w:rsidRPr="00576252" w:rsidRDefault="00576252" w:rsidP="002A0923">
      <w:pPr>
        <w:pStyle w:val="aff1"/>
        <w:rPr>
          <w:rFonts w:ascii="Times New Roman" w:hAnsi="Times New Roman" w:cs="Times New Roman"/>
          <w:b/>
        </w:rPr>
      </w:pPr>
      <w:r w:rsidRPr="00576252">
        <w:rPr>
          <w:rFonts w:ascii="Times New Roman" w:hAnsi="Times New Roman" w:cs="Times New Roman"/>
          <w:b/>
          <w:lang w:val="en-US"/>
        </w:rPr>
        <w:t>V</w:t>
      </w:r>
      <w:r w:rsidRPr="00576252">
        <w:rPr>
          <w:rFonts w:ascii="Times New Roman" w:hAnsi="Times New Roman" w:cs="Times New Roman"/>
          <w:b/>
        </w:rPr>
        <w:t>.</w:t>
      </w:r>
      <w:r w:rsidRPr="00576252">
        <w:rPr>
          <w:rFonts w:ascii="Times New Roman" w:hAnsi="Times New Roman" w:cs="Times New Roman"/>
          <w:b/>
        </w:rPr>
        <w:tab/>
        <w:t>Методическое обеспечение учебного процесса</w:t>
      </w:r>
      <w:r w:rsidRPr="00576252">
        <w:rPr>
          <w:rFonts w:ascii="Times New Roman" w:hAnsi="Times New Roman" w:cs="Times New Roman"/>
          <w:b/>
        </w:rPr>
        <w:tab/>
      </w:r>
      <w:r w:rsidRPr="00576252">
        <w:rPr>
          <w:rFonts w:ascii="Times New Roman" w:hAnsi="Times New Roman" w:cs="Times New Roman"/>
          <w:b/>
        </w:rPr>
        <w:tab/>
      </w:r>
      <w:r w:rsidRPr="00576252">
        <w:rPr>
          <w:rFonts w:ascii="Times New Roman" w:hAnsi="Times New Roman" w:cs="Times New Roman"/>
          <w:b/>
        </w:rPr>
        <w:tab/>
      </w:r>
    </w:p>
    <w:p w:rsidR="00576252" w:rsidRPr="00576252" w:rsidRDefault="00576252" w:rsidP="002A0923">
      <w:pPr>
        <w:pStyle w:val="aff1"/>
        <w:rPr>
          <w:rFonts w:ascii="Times New Roman" w:hAnsi="Times New Roman" w:cs="Times New Roman"/>
          <w:b/>
        </w:rPr>
      </w:pPr>
      <w:r w:rsidRPr="00576252">
        <w:rPr>
          <w:rFonts w:ascii="Times New Roman" w:hAnsi="Times New Roman" w:cs="Times New Roman"/>
          <w:i/>
        </w:rPr>
        <w:t>- Методические рекомендации педагогическим работникам;</w:t>
      </w:r>
    </w:p>
    <w:p w:rsidR="00576252" w:rsidRPr="00576252" w:rsidRDefault="00576252" w:rsidP="002A0923">
      <w:pPr>
        <w:pStyle w:val="aff1"/>
        <w:rPr>
          <w:rFonts w:ascii="Times New Roman" w:hAnsi="Times New Roman" w:cs="Times New Roman"/>
          <w:b/>
        </w:rPr>
      </w:pPr>
      <w:r w:rsidRPr="00576252">
        <w:rPr>
          <w:rFonts w:ascii="Times New Roman" w:hAnsi="Times New Roman" w:cs="Times New Roman"/>
          <w:i/>
        </w:rPr>
        <w:t>- Рекомендации по организации самостоятельной работы обучающихся</w:t>
      </w:r>
      <w:r w:rsidRPr="00576252">
        <w:rPr>
          <w:rFonts w:ascii="Times New Roman" w:hAnsi="Times New Roman" w:cs="Times New Roman"/>
        </w:rPr>
        <w:t>;</w:t>
      </w:r>
    </w:p>
    <w:p w:rsidR="00576252" w:rsidRPr="00576252" w:rsidRDefault="00576252" w:rsidP="002A0923">
      <w:pPr>
        <w:pStyle w:val="aff1"/>
        <w:rPr>
          <w:rFonts w:ascii="Times New Roman" w:hAnsi="Times New Roman" w:cs="Times New Roman"/>
        </w:rPr>
      </w:pPr>
    </w:p>
    <w:p w:rsidR="00576252" w:rsidRPr="00576252" w:rsidRDefault="00576252" w:rsidP="002A0923">
      <w:pPr>
        <w:pStyle w:val="aff1"/>
        <w:rPr>
          <w:rFonts w:ascii="Times New Roman" w:hAnsi="Times New Roman" w:cs="Times New Roman"/>
          <w:b/>
        </w:rPr>
      </w:pPr>
      <w:r w:rsidRPr="00576252">
        <w:rPr>
          <w:rFonts w:ascii="Times New Roman" w:hAnsi="Times New Roman" w:cs="Times New Roman"/>
          <w:b/>
          <w:lang w:val="en-US"/>
        </w:rPr>
        <w:t>VI</w:t>
      </w:r>
      <w:r w:rsidRPr="00576252">
        <w:rPr>
          <w:rFonts w:ascii="Times New Roman" w:hAnsi="Times New Roman" w:cs="Times New Roman"/>
          <w:b/>
        </w:rPr>
        <w:t>.</w:t>
      </w:r>
      <w:r w:rsidRPr="00576252">
        <w:rPr>
          <w:rFonts w:ascii="Times New Roman" w:hAnsi="Times New Roman" w:cs="Times New Roman"/>
          <w:b/>
        </w:rPr>
        <w:tab/>
        <w:t>Списки рекомендуемой нотной и методической литературы</w:t>
      </w:r>
      <w:r w:rsidRPr="00576252">
        <w:rPr>
          <w:rFonts w:ascii="Times New Roman" w:hAnsi="Times New Roman" w:cs="Times New Roman"/>
          <w:b/>
        </w:rPr>
        <w:tab/>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-Учебная литература;</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Нотная литература для переложений;</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Ансамбли для смешанного состава;</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Методическая литература;</w:t>
      </w:r>
    </w:p>
    <w:p w:rsidR="00576252" w:rsidRPr="00576252" w:rsidRDefault="00576252" w:rsidP="002A0923">
      <w:pPr>
        <w:pStyle w:val="aff1"/>
        <w:rPr>
          <w:rFonts w:ascii="Times New Roman" w:hAnsi="Times New Roman" w:cs="Times New Roman"/>
          <w:i/>
        </w:rPr>
      </w:pPr>
      <w:r w:rsidRPr="00576252">
        <w:rPr>
          <w:rFonts w:ascii="Times New Roman" w:hAnsi="Times New Roman" w:cs="Times New Roman"/>
          <w:i/>
        </w:rPr>
        <w:t>- Учебная литература для балалаечников;</w:t>
      </w:r>
    </w:p>
    <w:p w:rsidR="00EA76C8" w:rsidRDefault="00EA76C8" w:rsidP="002A0923">
      <w:pPr>
        <w:pStyle w:val="Body1"/>
        <w:spacing w:line="360" w:lineRule="auto"/>
        <w:jc w:val="center"/>
        <w:rPr>
          <w:rFonts w:ascii="Times New Roman" w:hAnsi="Times New Roman" w:cs="Times New Roman"/>
          <w:b/>
          <w:lang w:val="ru-RU"/>
        </w:rPr>
      </w:pPr>
    </w:p>
    <w:p w:rsidR="00576252" w:rsidRPr="00576252" w:rsidRDefault="00576252" w:rsidP="002A0923">
      <w:pPr>
        <w:pStyle w:val="Body1"/>
        <w:spacing w:line="360" w:lineRule="auto"/>
        <w:jc w:val="center"/>
        <w:rPr>
          <w:rFonts w:ascii="Times New Roman" w:hAnsi="Times New Roman" w:cs="Times New Roman"/>
          <w:b/>
          <w:lang w:val="ru-RU"/>
        </w:rPr>
      </w:pPr>
      <w:r w:rsidRPr="00576252">
        <w:rPr>
          <w:rFonts w:ascii="Times New Roman" w:hAnsi="Times New Roman" w:cs="Times New Roman"/>
          <w:b/>
        </w:rPr>
        <w:lastRenderedPageBreak/>
        <w:t>I</w:t>
      </w:r>
      <w:r w:rsidRPr="00576252">
        <w:rPr>
          <w:rFonts w:ascii="Times New Roman" w:hAnsi="Times New Roman" w:cs="Times New Roman"/>
          <w:b/>
          <w:lang w:val="ru-RU"/>
        </w:rPr>
        <w:t>.</w:t>
      </w:r>
      <w:r w:rsidRPr="00576252">
        <w:rPr>
          <w:rFonts w:ascii="Times New Roman" w:hAnsi="Times New Roman" w:cs="Times New Roman"/>
          <w:b/>
          <w:lang w:val="ru-RU"/>
        </w:rPr>
        <w:tab/>
      </w:r>
      <w:r w:rsidR="002A0923">
        <w:rPr>
          <w:rFonts w:ascii="Times New Roman" w:hAnsi="Times New Roman" w:cs="Times New Roman"/>
          <w:b/>
          <w:lang w:val="ru-RU"/>
        </w:rPr>
        <w:t>ПОЯСНИТЕЛЬНАЯ ЗАПИСКА</w:t>
      </w:r>
    </w:p>
    <w:p w:rsidR="00576252" w:rsidRPr="00576252" w:rsidRDefault="00576252" w:rsidP="00576252">
      <w:pPr>
        <w:pStyle w:val="Body1"/>
        <w:spacing w:line="360" w:lineRule="auto"/>
        <w:rPr>
          <w:rFonts w:ascii="Times New Roman" w:hAnsi="Times New Roman" w:cs="Times New Roman"/>
          <w:b/>
          <w:lang w:val="ru-RU"/>
        </w:rPr>
      </w:pPr>
    </w:p>
    <w:p w:rsidR="00576252" w:rsidRPr="00576252" w:rsidRDefault="00576252" w:rsidP="002A0923">
      <w:pPr>
        <w:spacing w:after="0" w:line="240" w:lineRule="auto"/>
        <w:ind w:firstLine="708"/>
        <w:jc w:val="both"/>
        <w:rPr>
          <w:rFonts w:ascii="Times New Roman" w:hAnsi="Times New Roman" w:cs="Times New Roman"/>
          <w:sz w:val="24"/>
          <w:szCs w:val="24"/>
        </w:rPr>
      </w:pPr>
      <w:r w:rsidRPr="00576252">
        <w:rPr>
          <w:rFonts w:ascii="Times New Roman" w:hAnsi="Times New Roman" w:cs="Times New Roman"/>
          <w:b/>
          <w:i/>
          <w:sz w:val="24"/>
          <w:szCs w:val="24"/>
        </w:rPr>
        <w:t>1.</w:t>
      </w:r>
      <w:r w:rsidR="002A0923">
        <w:rPr>
          <w:rFonts w:ascii="Times New Roman" w:hAnsi="Times New Roman" w:cs="Times New Roman"/>
          <w:b/>
          <w:i/>
          <w:sz w:val="24"/>
          <w:szCs w:val="24"/>
        </w:rPr>
        <w:t xml:space="preserve"> </w:t>
      </w:r>
      <w:r w:rsidRPr="00576252">
        <w:rPr>
          <w:rFonts w:ascii="Times New Roman" w:hAnsi="Times New Roman" w:cs="Times New Roman"/>
          <w:b/>
          <w:i/>
          <w:sz w:val="24"/>
          <w:szCs w:val="24"/>
        </w:rPr>
        <w:t>Характеристика учебного предмета, его место и роль в образовательном процессе</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Программа учебного предмета «Ансамбль» разработана на основе примерной программы по учебному предмету ПО.01УП.02</w:t>
      </w:r>
      <w:r w:rsidR="002A0923">
        <w:rPr>
          <w:rFonts w:ascii="Times New Roman" w:hAnsi="Times New Roman" w:cs="Times New Roman"/>
          <w:sz w:val="24"/>
          <w:szCs w:val="24"/>
        </w:rPr>
        <w:t xml:space="preserve"> </w:t>
      </w:r>
      <w:r w:rsidRPr="00576252">
        <w:rPr>
          <w:rFonts w:ascii="Times New Roman" w:hAnsi="Times New Roman" w:cs="Times New Roman"/>
          <w:sz w:val="24"/>
          <w:szCs w:val="24"/>
        </w:rPr>
        <w:t>Ансамбль (Москва 2012. Разработчики:</w:t>
      </w:r>
      <w:r w:rsidR="002A0923">
        <w:rPr>
          <w:rFonts w:ascii="Times New Roman" w:hAnsi="Times New Roman" w:cs="Times New Roman"/>
          <w:sz w:val="24"/>
          <w:szCs w:val="24"/>
        </w:rPr>
        <w:t xml:space="preserve"> </w:t>
      </w:r>
      <w:r w:rsidRPr="00576252">
        <w:rPr>
          <w:rFonts w:ascii="Times New Roman" w:hAnsi="Times New Roman" w:cs="Times New Roman"/>
          <w:b/>
          <w:sz w:val="24"/>
          <w:szCs w:val="24"/>
        </w:rPr>
        <w:t>Н.М. Бурдыкина</w:t>
      </w:r>
      <w:r w:rsidRPr="00576252">
        <w:rPr>
          <w:rFonts w:ascii="Times New Roman" w:hAnsi="Times New Roman" w:cs="Times New Roman"/>
          <w:sz w:val="24"/>
          <w:szCs w:val="24"/>
        </w:rPr>
        <w:t>, преподаватель Детской музыкальной школы имени А.Г.</w:t>
      </w:r>
      <w:r w:rsidR="00E17A42">
        <w:rPr>
          <w:rFonts w:ascii="Times New Roman" w:hAnsi="Times New Roman" w:cs="Times New Roman"/>
          <w:sz w:val="24"/>
          <w:szCs w:val="24"/>
        </w:rPr>
        <w:t xml:space="preserve"> </w:t>
      </w:r>
      <w:r w:rsidRPr="00576252">
        <w:rPr>
          <w:rFonts w:ascii="Times New Roman" w:hAnsi="Times New Roman" w:cs="Times New Roman"/>
          <w:sz w:val="24"/>
          <w:szCs w:val="24"/>
        </w:rPr>
        <w:t>Новикова города Москвы, профессор Волгоградского государственного института искусств и культуры, заслуженная артистка Российской Федерации</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b/>
          <w:sz w:val="24"/>
          <w:szCs w:val="24"/>
        </w:rPr>
        <w:t>И.И.</w:t>
      </w:r>
      <w:r w:rsidR="00E17A42">
        <w:rPr>
          <w:rFonts w:ascii="Times New Roman" w:hAnsi="Times New Roman" w:cs="Times New Roman"/>
          <w:b/>
          <w:sz w:val="24"/>
          <w:szCs w:val="24"/>
        </w:rPr>
        <w:t xml:space="preserve"> </w:t>
      </w:r>
      <w:r w:rsidRPr="00576252">
        <w:rPr>
          <w:rFonts w:ascii="Times New Roman" w:hAnsi="Times New Roman" w:cs="Times New Roman"/>
          <w:b/>
          <w:sz w:val="24"/>
          <w:szCs w:val="24"/>
        </w:rPr>
        <w:t>Сенин</w:t>
      </w:r>
      <w:r w:rsidRPr="00576252">
        <w:rPr>
          <w:rFonts w:ascii="Times New Roman" w:hAnsi="Times New Roman" w:cs="Times New Roman"/>
          <w:sz w:val="24"/>
          <w:szCs w:val="24"/>
        </w:rPr>
        <w:t>, профессор Российской академии музыки имени Гнесиных,</w:t>
      </w:r>
      <w:r w:rsidR="00AA594F">
        <w:rPr>
          <w:rFonts w:ascii="Times New Roman" w:hAnsi="Times New Roman" w:cs="Times New Roman"/>
          <w:sz w:val="24"/>
          <w:szCs w:val="24"/>
        </w:rPr>
        <w:t xml:space="preserve"> </w:t>
      </w:r>
      <w:r w:rsidRPr="00576252">
        <w:rPr>
          <w:rFonts w:ascii="Times New Roman" w:hAnsi="Times New Roman" w:cs="Times New Roman"/>
          <w:sz w:val="24"/>
          <w:szCs w:val="24"/>
        </w:rPr>
        <w:t>заслуженный артист Российской Федерации)  и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t>В общей системе  профессионального музыкального образования значительное место отводится коллективным видам музицирования: ансамблю, оркестру. В последние годы</w:t>
      </w:r>
      <w:r w:rsidR="00893E44">
        <w:rPr>
          <w:rFonts w:ascii="Times New Roman" w:hAnsi="Times New Roman" w:cs="Times New Roman"/>
          <w:sz w:val="24"/>
          <w:szCs w:val="24"/>
        </w:rPr>
        <w:t xml:space="preserve"> </w:t>
      </w:r>
      <w:r w:rsidRPr="00576252">
        <w:rPr>
          <w:rFonts w:ascii="Times New Roman" w:hAnsi="Times New Roman" w:cs="Times New Roman"/>
          <w:sz w:val="24"/>
          <w:szCs w:val="24"/>
        </w:rPr>
        <w:t>увеличилось число различных по составу ансамблей: как учебных, так и профессиональных.</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t>Навыки коллективного музицирования формируются и развиваются на основе и параллельно с уже приобретенными знаниями в классе по специальности. Смешанные ансамбли русских народных инструментов широко распространяются в школьной учебной практике, так как не во всех музыкальных образовательных учреждениях имеются большие классы струнных народных инструментов, составляющих основу оркестра.</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t>Успешный опыт смешанных ансамблей должен основываться на творческих контактах руководителя коллектива с преподавателями по специальности.</w:t>
      </w:r>
    </w:p>
    <w:p w:rsidR="00576252" w:rsidRPr="00576252" w:rsidRDefault="00576252" w:rsidP="002A0923">
      <w:pPr>
        <w:spacing w:after="0" w:line="240" w:lineRule="auto"/>
        <w:ind w:firstLine="709"/>
        <w:jc w:val="both"/>
        <w:rPr>
          <w:rFonts w:ascii="Times New Roman" w:hAnsi="Times New Roman" w:cs="Times New Roman"/>
          <w:sz w:val="24"/>
          <w:szCs w:val="24"/>
        </w:rPr>
      </w:pPr>
      <w:r w:rsidRPr="00576252">
        <w:rPr>
          <w:rFonts w:ascii="Times New Roman" w:hAnsi="Times New Roman" w:cs="Times New Roman"/>
          <w:sz w:val="24"/>
          <w:szCs w:val="24"/>
        </w:rPr>
        <w:t>Данная программа разработана для ансамбля струнных народных инструментов.</w:t>
      </w:r>
    </w:p>
    <w:p w:rsidR="00576252" w:rsidRPr="00576252" w:rsidRDefault="00576252" w:rsidP="002A0923">
      <w:pPr>
        <w:spacing w:after="0" w:line="240" w:lineRule="auto"/>
        <w:jc w:val="both"/>
        <w:rPr>
          <w:rFonts w:ascii="Times New Roman" w:hAnsi="Times New Roman" w:cs="Times New Roman"/>
          <w:b/>
          <w:i/>
          <w:sz w:val="24"/>
          <w:szCs w:val="24"/>
        </w:rPr>
      </w:pPr>
      <w:r w:rsidRPr="00576252">
        <w:rPr>
          <w:rFonts w:ascii="Times New Roman" w:hAnsi="Times New Roman" w:cs="Times New Roman"/>
          <w:sz w:val="24"/>
          <w:szCs w:val="24"/>
        </w:rPr>
        <w:tab/>
      </w:r>
      <w:r w:rsidRPr="00576252">
        <w:rPr>
          <w:rFonts w:ascii="Times New Roman" w:hAnsi="Times New Roman" w:cs="Times New Roman"/>
          <w:b/>
          <w:i/>
          <w:sz w:val="24"/>
          <w:szCs w:val="24"/>
        </w:rPr>
        <w:t>2. Срок реализации учебного предмета «Ансамбль»</w:t>
      </w:r>
    </w:p>
    <w:p w:rsidR="00576252" w:rsidRPr="00576252" w:rsidRDefault="00576252" w:rsidP="002A0923">
      <w:pPr>
        <w:spacing w:after="0" w:line="240" w:lineRule="auto"/>
        <w:ind w:firstLine="709"/>
        <w:jc w:val="both"/>
        <w:rPr>
          <w:rFonts w:ascii="Times New Roman" w:hAnsi="Times New Roman" w:cs="Times New Roman"/>
          <w:sz w:val="24"/>
          <w:szCs w:val="24"/>
        </w:rPr>
      </w:pPr>
      <w:r w:rsidRPr="00576252">
        <w:rPr>
          <w:rFonts w:ascii="Times New Roman" w:hAnsi="Times New Roman" w:cs="Times New Roman"/>
          <w:sz w:val="24"/>
          <w:szCs w:val="24"/>
        </w:rPr>
        <w:t>Реализации данной программы осуществляется с 4 по 8 классы (по образовательным программам</w:t>
      </w:r>
      <w:r w:rsidR="00893E44">
        <w:rPr>
          <w:rFonts w:ascii="Times New Roman" w:hAnsi="Times New Roman" w:cs="Times New Roman"/>
          <w:sz w:val="24"/>
          <w:szCs w:val="24"/>
        </w:rPr>
        <w:t xml:space="preserve"> </w:t>
      </w:r>
      <w:r w:rsidRPr="00576252">
        <w:rPr>
          <w:rFonts w:ascii="Times New Roman" w:hAnsi="Times New Roman" w:cs="Times New Roman"/>
          <w:sz w:val="24"/>
          <w:szCs w:val="24"/>
        </w:rPr>
        <w:t>со сроком обучения 8-9 лет) в обязательном порядке</w:t>
      </w:r>
      <w:r w:rsidR="00893E44">
        <w:rPr>
          <w:rFonts w:ascii="Times New Roman" w:hAnsi="Times New Roman" w:cs="Times New Roman"/>
          <w:sz w:val="24"/>
          <w:szCs w:val="24"/>
        </w:rPr>
        <w:t>.</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r>
      <w:r w:rsidRPr="00576252">
        <w:rPr>
          <w:rFonts w:ascii="Times New Roman" w:hAnsi="Times New Roman" w:cs="Times New Roman"/>
          <w:b/>
          <w:i/>
          <w:sz w:val="24"/>
          <w:szCs w:val="24"/>
        </w:rPr>
        <w:t xml:space="preserve">3. Объем учебного времени, </w:t>
      </w:r>
      <w:r w:rsidRPr="00576252">
        <w:rPr>
          <w:rFonts w:ascii="Times New Roman" w:hAnsi="Times New Roman" w:cs="Times New Roman"/>
          <w:sz w:val="24"/>
          <w:szCs w:val="24"/>
        </w:rPr>
        <w:t>предусмотренный учебным планом  образовательного учреждения на реализацию предмета «Ансамбль»:</w:t>
      </w:r>
    </w:p>
    <w:p w:rsidR="00576252" w:rsidRPr="00576252" w:rsidRDefault="00576252" w:rsidP="002A0923">
      <w:pPr>
        <w:spacing w:after="0" w:line="240" w:lineRule="auto"/>
        <w:rPr>
          <w:rFonts w:ascii="Times New Roman" w:hAnsi="Times New Roman" w:cs="Times New Roman"/>
          <w:sz w:val="24"/>
          <w:szCs w:val="24"/>
        </w:rPr>
      </w:pPr>
      <w:r w:rsidRPr="00576252">
        <w:rPr>
          <w:rFonts w:ascii="Times New Roman" w:hAnsi="Times New Roman" w:cs="Times New Roman"/>
          <w:sz w:val="24"/>
          <w:szCs w:val="24"/>
        </w:rPr>
        <w:tab/>
      </w:r>
      <w:r w:rsidRPr="00576252">
        <w:rPr>
          <w:rFonts w:ascii="Times New Roman" w:hAnsi="Times New Roman" w:cs="Times New Roman"/>
          <w:sz w:val="24"/>
          <w:szCs w:val="24"/>
        </w:rPr>
        <w:tab/>
      </w:r>
      <w:r w:rsidRPr="00576252">
        <w:rPr>
          <w:rFonts w:ascii="Times New Roman" w:hAnsi="Times New Roman" w:cs="Times New Roman"/>
          <w:sz w:val="24"/>
          <w:szCs w:val="24"/>
        </w:rPr>
        <w:tab/>
      </w:r>
      <w:r w:rsidRPr="00576252">
        <w:rPr>
          <w:rFonts w:ascii="Times New Roman" w:hAnsi="Times New Roman" w:cs="Times New Roman"/>
          <w:sz w:val="24"/>
          <w:szCs w:val="24"/>
        </w:rPr>
        <w:tab/>
      </w:r>
      <w:r w:rsidRPr="00576252">
        <w:rPr>
          <w:rFonts w:ascii="Times New Roman" w:hAnsi="Times New Roman" w:cs="Times New Roman"/>
          <w:sz w:val="24"/>
          <w:szCs w:val="24"/>
        </w:rPr>
        <w:tab/>
      </w:r>
      <w:r w:rsidRPr="00576252">
        <w:rPr>
          <w:rFonts w:ascii="Times New Roman" w:hAnsi="Times New Roman" w:cs="Times New Roman"/>
          <w:sz w:val="24"/>
          <w:szCs w:val="24"/>
        </w:rPr>
        <w:tab/>
      </w:r>
      <w:r w:rsidRPr="00576252">
        <w:rPr>
          <w:rFonts w:ascii="Times New Roman" w:hAnsi="Times New Roman" w:cs="Times New Roman"/>
          <w:sz w:val="24"/>
          <w:szCs w:val="24"/>
        </w:rPr>
        <w:tab/>
      </w:r>
      <w:r w:rsidRPr="00576252">
        <w:rPr>
          <w:rFonts w:ascii="Times New Roman" w:hAnsi="Times New Roman" w:cs="Times New Roman"/>
          <w:sz w:val="24"/>
          <w:szCs w:val="24"/>
        </w:rPr>
        <w:tab/>
      </w:r>
      <w:r w:rsidRPr="00576252">
        <w:rPr>
          <w:rFonts w:ascii="Times New Roman" w:hAnsi="Times New Roman" w:cs="Times New Roman"/>
          <w:sz w:val="24"/>
          <w:szCs w:val="24"/>
        </w:rPr>
        <w:tab/>
      </w:r>
    </w:p>
    <w:p w:rsidR="00576252" w:rsidRPr="00576252" w:rsidRDefault="00576252" w:rsidP="002A0923">
      <w:pPr>
        <w:spacing w:after="0" w:line="240" w:lineRule="auto"/>
        <w:rPr>
          <w:rFonts w:ascii="Times New Roman" w:hAnsi="Times New Roman" w:cs="Times New Roman"/>
          <w:sz w:val="24"/>
          <w:szCs w:val="24"/>
        </w:rPr>
      </w:pPr>
    </w:p>
    <w:p w:rsidR="00576252" w:rsidRPr="00576252" w:rsidRDefault="007F6E61" w:rsidP="002A0923">
      <w:pPr>
        <w:spacing w:after="0" w:line="240" w:lineRule="auto"/>
        <w:rPr>
          <w:rFonts w:ascii="Times New Roman" w:hAnsi="Times New Roman" w:cs="Times New Roman"/>
          <w:sz w:val="24"/>
          <w:szCs w:val="24"/>
        </w:rPr>
      </w:pPr>
      <w:r>
        <w:rPr>
          <w:rFonts w:ascii="Times New Roman" w:hAnsi="Times New Roman" w:cs="Times New Roman"/>
          <w:b/>
          <w:i/>
          <w:sz w:val="24"/>
          <w:szCs w:val="24"/>
        </w:rPr>
        <w:t xml:space="preserve">                                                                                                                                                                                                 </w:t>
      </w:r>
      <w:r w:rsidR="00576252" w:rsidRPr="00576252">
        <w:rPr>
          <w:rFonts w:ascii="Times New Roman" w:hAnsi="Times New Roman" w:cs="Times New Roman"/>
          <w:b/>
          <w:i/>
          <w:sz w:val="24"/>
          <w:szCs w:val="24"/>
        </w:rPr>
        <w:t>Таблица 1</w:t>
      </w:r>
    </w:p>
    <w:tbl>
      <w:tblPr>
        <w:tblStyle w:val="a8"/>
        <w:tblW w:w="0" w:type="auto"/>
        <w:tblLook w:val="04A0" w:firstRow="1" w:lastRow="0" w:firstColumn="1" w:lastColumn="0" w:noHBand="0" w:noVBand="1"/>
      </w:tblPr>
      <w:tblGrid>
        <w:gridCol w:w="4928"/>
        <w:gridCol w:w="4819"/>
        <w:gridCol w:w="3402"/>
      </w:tblGrid>
      <w:tr w:rsidR="00576252" w:rsidRPr="00576252" w:rsidTr="00893E44">
        <w:tc>
          <w:tcPr>
            <w:tcW w:w="4928" w:type="dxa"/>
          </w:tcPr>
          <w:p w:rsidR="00576252" w:rsidRPr="00576252" w:rsidRDefault="00576252" w:rsidP="002A0923">
            <w:pPr>
              <w:jc w:val="both"/>
              <w:outlineLvl w:val="0"/>
              <w:rPr>
                <w:rFonts w:ascii="Times New Roman" w:hAnsi="Times New Roman" w:cs="Times New Roman"/>
                <w:sz w:val="24"/>
                <w:szCs w:val="24"/>
              </w:rPr>
            </w:pPr>
            <w:r w:rsidRPr="00576252">
              <w:rPr>
                <w:rFonts w:ascii="Times New Roman" w:hAnsi="Times New Roman" w:cs="Times New Roman"/>
                <w:sz w:val="24"/>
                <w:szCs w:val="24"/>
              </w:rPr>
              <w:t>Класс</w:t>
            </w:r>
          </w:p>
        </w:tc>
        <w:tc>
          <w:tcPr>
            <w:tcW w:w="4819" w:type="dxa"/>
          </w:tcPr>
          <w:p w:rsidR="00576252" w:rsidRPr="00576252" w:rsidRDefault="00576252" w:rsidP="002A0923">
            <w:pPr>
              <w:jc w:val="center"/>
              <w:outlineLvl w:val="0"/>
              <w:rPr>
                <w:rFonts w:ascii="Times New Roman" w:hAnsi="Times New Roman" w:cs="Times New Roman"/>
                <w:sz w:val="24"/>
                <w:szCs w:val="24"/>
              </w:rPr>
            </w:pPr>
            <w:r w:rsidRPr="00576252">
              <w:rPr>
                <w:rFonts w:ascii="Times New Roman" w:hAnsi="Times New Roman" w:cs="Times New Roman"/>
                <w:sz w:val="24"/>
                <w:szCs w:val="24"/>
              </w:rPr>
              <w:t>с 1 по 8 классы</w:t>
            </w:r>
          </w:p>
        </w:tc>
        <w:tc>
          <w:tcPr>
            <w:tcW w:w="3402" w:type="dxa"/>
          </w:tcPr>
          <w:p w:rsidR="00576252" w:rsidRPr="00576252" w:rsidRDefault="00576252" w:rsidP="002A0923">
            <w:pPr>
              <w:jc w:val="center"/>
              <w:outlineLvl w:val="0"/>
              <w:rPr>
                <w:rFonts w:ascii="Times New Roman" w:hAnsi="Times New Roman" w:cs="Times New Roman"/>
                <w:sz w:val="24"/>
                <w:szCs w:val="24"/>
              </w:rPr>
            </w:pPr>
            <w:r w:rsidRPr="00576252">
              <w:rPr>
                <w:rFonts w:ascii="Times New Roman" w:hAnsi="Times New Roman" w:cs="Times New Roman"/>
                <w:sz w:val="24"/>
                <w:szCs w:val="24"/>
              </w:rPr>
              <w:t>9 класс</w:t>
            </w:r>
          </w:p>
        </w:tc>
      </w:tr>
      <w:tr w:rsidR="00576252" w:rsidRPr="00576252" w:rsidTr="00893E44">
        <w:tc>
          <w:tcPr>
            <w:tcW w:w="4928" w:type="dxa"/>
          </w:tcPr>
          <w:p w:rsidR="00576252" w:rsidRPr="00576252" w:rsidRDefault="00576252" w:rsidP="002A0923">
            <w:pPr>
              <w:jc w:val="both"/>
              <w:outlineLvl w:val="0"/>
              <w:rPr>
                <w:rFonts w:ascii="Times New Roman" w:hAnsi="Times New Roman" w:cs="Times New Roman"/>
                <w:sz w:val="24"/>
                <w:szCs w:val="24"/>
              </w:rPr>
            </w:pPr>
            <w:r w:rsidRPr="00576252">
              <w:rPr>
                <w:rFonts w:ascii="Times New Roman" w:hAnsi="Times New Roman" w:cs="Times New Roman"/>
                <w:sz w:val="24"/>
                <w:szCs w:val="24"/>
              </w:rPr>
              <w:t>Максимальная учебная нагрузка (в часах)</w:t>
            </w:r>
          </w:p>
        </w:tc>
        <w:tc>
          <w:tcPr>
            <w:tcW w:w="4819" w:type="dxa"/>
          </w:tcPr>
          <w:p w:rsidR="00576252" w:rsidRPr="00576252" w:rsidRDefault="00576252" w:rsidP="00893E44">
            <w:pPr>
              <w:jc w:val="center"/>
              <w:outlineLvl w:val="0"/>
              <w:rPr>
                <w:rFonts w:ascii="Times New Roman" w:hAnsi="Times New Roman" w:cs="Times New Roman"/>
                <w:sz w:val="24"/>
                <w:szCs w:val="24"/>
              </w:rPr>
            </w:pPr>
            <w:r w:rsidRPr="00576252">
              <w:rPr>
                <w:rFonts w:ascii="Times New Roman" w:hAnsi="Times New Roman" w:cs="Times New Roman"/>
                <w:sz w:val="24"/>
                <w:szCs w:val="24"/>
              </w:rPr>
              <w:t xml:space="preserve"> 330 </w:t>
            </w:r>
          </w:p>
        </w:tc>
        <w:tc>
          <w:tcPr>
            <w:tcW w:w="3402" w:type="dxa"/>
          </w:tcPr>
          <w:p w:rsidR="00576252" w:rsidRPr="00576252" w:rsidRDefault="00576252" w:rsidP="002A0923">
            <w:pPr>
              <w:jc w:val="center"/>
              <w:outlineLvl w:val="0"/>
              <w:rPr>
                <w:rFonts w:ascii="Times New Roman" w:hAnsi="Times New Roman" w:cs="Times New Roman"/>
                <w:sz w:val="24"/>
                <w:szCs w:val="24"/>
              </w:rPr>
            </w:pPr>
            <w:r w:rsidRPr="00576252">
              <w:rPr>
                <w:rFonts w:ascii="Times New Roman" w:hAnsi="Times New Roman" w:cs="Times New Roman"/>
                <w:sz w:val="24"/>
                <w:szCs w:val="24"/>
              </w:rPr>
              <w:t>132</w:t>
            </w:r>
          </w:p>
        </w:tc>
      </w:tr>
      <w:tr w:rsidR="00576252" w:rsidRPr="00576252" w:rsidTr="00893E44">
        <w:tc>
          <w:tcPr>
            <w:tcW w:w="4928" w:type="dxa"/>
          </w:tcPr>
          <w:p w:rsidR="00576252" w:rsidRPr="00576252" w:rsidRDefault="00576252" w:rsidP="002A0923">
            <w:pPr>
              <w:jc w:val="both"/>
              <w:outlineLvl w:val="0"/>
              <w:rPr>
                <w:rFonts w:ascii="Times New Roman" w:hAnsi="Times New Roman" w:cs="Times New Roman"/>
                <w:sz w:val="24"/>
                <w:szCs w:val="24"/>
              </w:rPr>
            </w:pPr>
            <w:r w:rsidRPr="00576252">
              <w:rPr>
                <w:rFonts w:ascii="Times New Roman" w:hAnsi="Times New Roman" w:cs="Times New Roman"/>
                <w:sz w:val="24"/>
                <w:szCs w:val="24"/>
              </w:rPr>
              <w:t>Количество часов на аудиторные занятия</w:t>
            </w:r>
          </w:p>
        </w:tc>
        <w:tc>
          <w:tcPr>
            <w:tcW w:w="4819" w:type="dxa"/>
          </w:tcPr>
          <w:p w:rsidR="00576252" w:rsidRPr="00576252" w:rsidRDefault="00576252" w:rsidP="00893E44">
            <w:pPr>
              <w:jc w:val="center"/>
              <w:outlineLvl w:val="0"/>
              <w:rPr>
                <w:rFonts w:ascii="Times New Roman" w:hAnsi="Times New Roman" w:cs="Times New Roman"/>
                <w:sz w:val="24"/>
                <w:szCs w:val="24"/>
              </w:rPr>
            </w:pPr>
            <w:r w:rsidRPr="00576252">
              <w:rPr>
                <w:rFonts w:ascii="Times New Roman" w:hAnsi="Times New Roman" w:cs="Times New Roman"/>
                <w:sz w:val="24"/>
                <w:szCs w:val="24"/>
              </w:rPr>
              <w:t xml:space="preserve">165 </w:t>
            </w:r>
          </w:p>
        </w:tc>
        <w:tc>
          <w:tcPr>
            <w:tcW w:w="3402" w:type="dxa"/>
          </w:tcPr>
          <w:p w:rsidR="00576252" w:rsidRPr="00576252" w:rsidRDefault="00576252" w:rsidP="002A0923">
            <w:pPr>
              <w:jc w:val="center"/>
              <w:outlineLvl w:val="0"/>
              <w:rPr>
                <w:rFonts w:ascii="Times New Roman" w:hAnsi="Times New Roman" w:cs="Times New Roman"/>
                <w:sz w:val="24"/>
                <w:szCs w:val="24"/>
              </w:rPr>
            </w:pPr>
            <w:r w:rsidRPr="00576252">
              <w:rPr>
                <w:rFonts w:ascii="Times New Roman" w:hAnsi="Times New Roman" w:cs="Times New Roman"/>
                <w:sz w:val="24"/>
                <w:szCs w:val="24"/>
              </w:rPr>
              <w:t>66</w:t>
            </w:r>
          </w:p>
        </w:tc>
      </w:tr>
      <w:tr w:rsidR="00576252" w:rsidRPr="00576252" w:rsidTr="00893E44">
        <w:tc>
          <w:tcPr>
            <w:tcW w:w="4928" w:type="dxa"/>
          </w:tcPr>
          <w:p w:rsidR="00576252" w:rsidRPr="00576252" w:rsidRDefault="00576252" w:rsidP="002A0923">
            <w:pPr>
              <w:jc w:val="both"/>
              <w:outlineLvl w:val="0"/>
              <w:rPr>
                <w:rFonts w:ascii="Times New Roman" w:hAnsi="Times New Roman" w:cs="Times New Roman"/>
                <w:sz w:val="24"/>
                <w:szCs w:val="24"/>
              </w:rPr>
            </w:pPr>
            <w:r w:rsidRPr="00576252">
              <w:rPr>
                <w:rFonts w:ascii="Times New Roman" w:hAnsi="Times New Roman" w:cs="Times New Roman"/>
                <w:sz w:val="24"/>
                <w:szCs w:val="24"/>
              </w:rPr>
              <w:t>Количество часов на внеаудиторные занятия</w:t>
            </w:r>
          </w:p>
        </w:tc>
        <w:tc>
          <w:tcPr>
            <w:tcW w:w="4819" w:type="dxa"/>
          </w:tcPr>
          <w:p w:rsidR="00576252" w:rsidRPr="00576252" w:rsidRDefault="00576252" w:rsidP="00893E44">
            <w:pPr>
              <w:jc w:val="center"/>
              <w:outlineLvl w:val="0"/>
              <w:rPr>
                <w:rFonts w:ascii="Times New Roman" w:hAnsi="Times New Roman" w:cs="Times New Roman"/>
                <w:sz w:val="24"/>
                <w:szCs w:val="24"/>
              </w:rPr>
            </w:pPr>
            <w:r w:rsidRPr="00576252">
              <w:rPr>
                <w:rFonts w:ascii="Times New Roman" w:hAnsi="Times New Roman" w:cs="Times New Roman"/>
                <w:sz w:val="24"/>
                <w:szCs w:val="24"/>
              </w:rPr>
              <w:t xml:space="preserve">165 </w:t>
            </w:r>
          </w:p>
        </w:tc>
        <w:tc>
          <w:tcPr>
            <w:tcW w:w="3402" w:type="dxa"/>
          </w:tcPr>
          <w:p w:rsidR="00576252" w:rsidRPr="00576252" w:rsidRDefault="00576252" w:rsidP="002A0923">
            <w:pPr>
              <w:jc w:val="center"/>
              <w:outlineLvl w:val="0"/>
              <w:rPr>
                <w:rFonts w:ascii="Times New Roman" w:hAnsi="Times New Roman" w:cs="Times New Roman"/>
                <w:sz w:val="24"/>
                <w:szCs w:val="24"/>
              </w:rPr>
            </w:pPr>
            <w:r w:rsidRPr="00576252">
              <w:rPr>
                <w:rFonts w:ascii="Times New Roman" w:hAnsi="Times New Roman" w:cs="Times New Roman"/>
                <w:sz w:val="24"/>
                <w:szCs w:val="24"/>
              </w:rPr>
              <w:t>66</w:t>
            </w:r>
          </w:p>
        </w:tc>
      </w:tr>
    </w:tbl>
    <w:p w:rsidR="00576252" w:rsidRPr="00576252" w:rsidRDefault="00576252" w:rsidP="002A0923">
      <w:pPr>
        <w:spacing w:after="0" w:line="240" w:lineRule="auto"/>
        <w:jc w:val="both"/>
        <w:outlineLvl w:val="0"/>
        <w:rPr>
          <w:rFonts w:ascii="Times New Roman" w:hAnsi="Times New Roman" w:cs="Times New Roman"/>
          <w:b/>
          <w:sz w:val="24"/>
          <w:szCs w:val="24"/>
        </w:rPr>
      </w:pPr>
    </w:p>
    <w:p w:rsidR="00576252" w:rsidRPr="00576252" w:rsidRDefault="00576252" w:rsidP="002A0923">
      <w:pPr>
        <w:spacing w:after="0" w:line="240" w:lineRule="auto"/>
        <w:ind w:firstLine="708"/>
        <w:jc w:val="both"/>
        <w:rPr>
          <w:rFonts w:ascii="Times New Roman" w:hAnsi="Times New Roman" w:cs="Times New Roman"/>
          <w:sz w:val="24"/>
          <w:szCs w:val="24"/>
        </w:rPr>
      </w:pPr>
      <w:r w:rsidRPr="00576252">
        <w:rPr>
          <w:rFonts w:ascii="Times New Roman" w:hAnsi="Times New Roman" w:cs="Times New Roman"/>
          <w:sz w:val="24"/>
          <w:szCs w:val="24"/>
        </w:rPr>
        <w:lastRenderedPageBreak/>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w:t>
      </w:r>
    </w:p>
    <w:p w:rsidR="00576252" w:rsidRPr="00576252" w:rsidRDefault="00576252" w:rsidP="002A0923">
      <w:pPr>
        <w:spacing w:after="0" w:line="240" w:lineRule="auto"/>
        <w:jc w:val="both"/>
        <w:outlineLvl w:val="0"/>
        <w:rPr>
          <w:rFonts w:ascii="Times New Roman" w:hAnsi="Times New Roman" w:cs="Times New Roman"/>
          <w:sz w:val="24"/>
          <w:szCs w:val="24"/>
        </w:rPr>
      </w:pPr>
      <w:r w:rsidRPr="00576252">
        <w:rPr>
          <w:rFonts w:ascii="Times New Roman" w:hAnsi="Times New Roman" w:cs="Times New Roman"/>
          <w:sz w:val="24"/>
          <w:szCs w:val="24"/>
        </w:rPr>
        <w:tab/>
      </w:r>
      <w:r w:rsidRPr="00576252">
        <w:rPr>
          <w:rFonts w:ascii="Times New Roman" w:hAnsi="Times New Roman" w:cs="Times New Roman"/>
          <w:b/>
          <w:i/>
          <w:sz w:val="24"/>
          <w:szCs w:val="24"/>
        </w:rPr>
        <w:t>4. Форма проведения учебных аудиторных занятий:</w:t>
      </w:r>
      <w:r w:rsidRPr="00576252">
        <w:rPr>
          <w:rFonts w:ascii="Times New Roman" w:hAnsi="Times New Roman" w:cs="Times New Roman"/>
          <w:sz w:val="24"/>
          <w:szCs w:val="24"/>
        </w:rPr>
        <w:t xml:space="preserve"> мелкогрупповая (от 2 до 10 человек). Рекомендуемая продолжительность урока - 4</w:t>
      </w:r>
      <w:r w:rsidR="001417AC">
        <w:rPr>
          <w:rFonts w:ascii="Times New Roman" w:hAnsi="Times New Roman" w:cs="Times New Roman"/>
          <w:sz w:val="24"/>
          <w:szCs w:val="24"/>
        </w:rPr>
        <w:t>0</w:t>
      </w:r>
      <w:r w:rsidRPr="00576252">
        <w:rPr>
          <w:rFonts w:ascii="Times New Roman" w:hAnsi="Times New Roman" w:cs="Times New Roman"/>
          <w:sz w:val="24"/>
          <w:szCs w:val="24"/>
        </w:rPr>
        <w:t xml:space="preserve"> минут.</w:t>
      </w:r>
    </w:p>
    <w:p w:rsidR="00576252" w:rsidRPr="00576252" w:rsidRDefault="00576252" w:rsidP="002A0923">
      <w:pPr>
        <w:spacing w:after="0" w:line="240" w:lineRule="auto"/>
        <w:rPr>
          <w:rFonts w:ascii="Times New Roman" w:hAnsi="Times New Roman" w:cs="Times New Roman"/>
          <w:b/>
          <w:i/>
          <w:sz w:val="24"/>
          <w:szCs w:val="24"/>
        </w:rPr>
      </w:pPr>
      <w:r w:rsidRPr="00576252">
        <w:rPr>
          <w:rFonts w:ascii="Times New Roman" w:hAnsi="Times New Roman" w:cs="Times New Roman"/>
          <w:sz w:val="24"/>
          <w:szCs w:val="24"/>
        </w:rPr>
        <w:tab/>
      </w:r>
      <w:r w:rsidRPr="00576252">
        <w:rPr>
          <w:rFonts w:ascii="Times New Roman" w:hAnsi="Times New Roman" w:cs="Times New Roman"/>
          <w:b/>
          <w:i/>
          <w:sz w:val="24"/>
          <w:szCs w:val="24"/>
        </w:rPr>
        <w:t xml:space="preserve">5. Цель и задачи учебного предмета </w:t>
      </w:r>
    </w:p>
    <w:p w:rsidR="00576252" w:rsidRPr="00576252" w:rsidRDefault="00576252" w:rsidP="002A0923">
      <w:pPr>
        <w:spacing w:after="0" w:line="240" w:lineRule="auto"/>
        <w:rPr>
          <w:rFonts w:ascii="Times New Roman" w:hAnsi="Times New Roman" w:cs="Times New Roman"/>
          <w:b/>
          <w:sz w:val="24"/>
          <w:szCs w:val="24"/>
        </w:rPr>
      </w:pPr>
      <w:r w:rsidRPr="00576252">
        <w:rPr>
          <w:rFonts w:ascii="Times New Roman" w:hAnsi="Times New Roman" w:cs="Times New Roman"/>
          <w:b/>
          <w:sz w:val="24"/>
          <w:szCs w:val="24"/>
        </w:rPr>
        <w:tab/>
        <w:t>Цель:</w:t>
      </w:r>
    </w:p>
    <w:p w:rsidR="00576252" w:rsidRPr="00576252" w:rsidRDefault="00576252" w:rsidP="003248F2">
      <w:pPr>
        <w:pStyle w:val="aff1"/>
        <w:widowControl/>
        <w:numPr>
          <w:ilvl w:val="0"/>
          <w:numId w:val="195"/>
        </w:numPr>
        <w:ind w:left="0"/>
        <w:jc w:val="both"/>
        <w:rPr>
          <w:rFonts w:ascii="Times New Roman" w:hAnsi="Times New Roman" w:cs="Times New Roman"/>
          <w:b/>
          <w:color w:val="auto"/>
        </w:rPr>
      </w:pPr>
      <w:r w:rsidRPr="00576252">
        <w:rPr>
          <w:rFonts w:ascii="Times New Roman" w:hAnsi="Times New Roman" w:cs="Times New Roman"/>
          <w:color w:val="auto"/>
        </w:rPr>
        <w:t xml:space="preserve">развитие музыкально-творческих способностей </w:t>
      </w:r>
      <w:r w:rsidR="001417AC">
        <w:rPr>
          <w:rFonts w:ascii="Times New Roman" w:hAnsi="Times New Roman" w:cs="Times New Roman"/>
          <w:color w:val="auto"/>
        </w:rPr>
        <w:t>об</w:t>
      </w:r>
      <w:r w:rsidRPr="00576252">
        <w:rPr>
          <w:rFonts w:ascii="Times New Roman" w:hAnsi="Times New Roman" w:cs="Times New Roman"/>
          <w:color w:val="auto"/>
        </w:rPr>
        <w:t>уча</w:t>
      </w:r>
      <w:r w:rsidR="001417AC">
        <w:rPr>
          <w:rFonts w:ascii="Times New Roman" w:hAnsi="Times New Roman" w:cs="Times New Roman"/>
          <w:color w:val="auto"/>
        </w:rPr>
        <w:t>ю</w:t>
      </w:r>
      <w:r w:rsidRPr="00576252">
        <w:rPr>
          <w:rFonts w:ascii="Times New Roman" w:hAnsi="Times New Roman" w:cs="Times New Roman"/>
          <w:color w:val="auto"/>
        </w:rPr>
        <w:t>щегося на основе приобретенных им знаний, умений и навыков в области ансамблевого исполнительства.</w:t>
      </w:r>
    </w:p>
    <w:p w:rsidR="00576252" w:rsidRPr="00576252" w:rsidRDefault="00576252" w:rsidP="002A0923">
      <w:pPr>
        <w:pStyle w:val="aff1"/>
        <w:widowControl/>
        <w:jc w:val="both"/>
        <w:rPr>
          <w:rFonts w:ascii="Times New Roman" w:hAnsi="Times New Roman" w:cs="Times New Roman"/>
          <w:b/>
          <w:color w:val="auto"/>
        </w:rPr>
      </w:pPr>
      <w:r w:rsidRPr="00576252">
        <w:rPr>
          <w:rFonts w:ascii="Times New Roman" w:hAnsi="Times New Roman" w:cs="Times New Roman"/>
          <w:b/>
          <w:color w:val="auto"/>
        </w:rPr>
        <w:t>Задачи:</w:t>
      </w:r>
    </w:p>
    <w:p w:rsidR="00576252" w:rsidRPr="00576252" w:rsidRDefault="00576252" w:rsidP="003248F2">
      <w:pPr>
        <w:pStyle w:val="aff1"/>
        <w:widowControl/>
        <w:numPr>
          <w:ilvl w:val="0"/>
          <w:numId w:val="195"/>
        </w:numPr>
        <w:ind w:left="0"/>
        <w:jc w:val="both"/>
        <w:rPr>
          <w:rFonts w:ascii="Times New Roman" w:hAnsi="Times New Roman" w:cs="Times New Roman"/>
          <w:b/>
          <w:color w:val="auto"/>
        </w:rPr>
      </w:pPr>
      <w:r w:rsidRPr="00576252">
        <w:rPr>
          <w:rFonts w:ascii="Times New Roman" w:hAnsi="Times New Roman" w:cs="Times New Roman"/>
          <w:color w:val="auto"/>
        </w:rPr>
        <w:t>стимулирование развития эмоциональности, памяти, мышления, воображения и творческой активности при игре в ансамбле;</w:t>
      </w:r>
    </w:p>
    <w:p w:rsidR="00576252" w:rsidRPr="00576252" w:rsidRDefault="00576252" w:rsidP="003248F2">
      <w:pPr>
        <w:pStyle w:val="aff1"/>
        <w:widowControl/>
        <w:numPr>
          <w:ilvl w:val="0"/>
          <w:numId w:val="195"/>
        </w:numPr>
        <w:ind w:left="0"/>
        <w:jc w:val="both"/>
        <w:rPr>
          <w:rFonts w:ascii="Times New Roman" w:hAnsi="Times New Roman" w:cs="Times New Roman"/>
          <w:b/>
          <w:color w:val="auto"/>
        </w:rPr>
      </w:pPr>
      <w:r w:rsidRPr="00576252">
        <w:rPr>
          <w:rFonts w:ascii="Times New Roman" w:hAnsi="Times New Roman" w:cs="Times New Roman"/>
          <w:color w:val="auto"/>
        </w:rPr>
        <w:t>формирование у обучающихся комплекса исполнительских навыков, необходимых для ансамблевого музицирования;</w:t>
      </w:r>
    </w:p>
    <w:p w:rsidR="00576252" w:rsidRPr="00576252" w:rsidRDefault="00576252" w:rsidP="003248F2">
      <w:pPr>
        <w:pStyle w:val="aff1"/>
        <w:widowControl/>
        <w:numPr>
          <w:ilvl w:val="0"/>
          <w:numId w:val="195"/>
        </w:numPr>
        <w:ind w:left="0"/>
        <w:jc w:val="both"/>
        <w:rPr>
          <w:rFonts w:ascii="Times New Roman" w:hAnsi="Times New Roman" w:cs="Times New Roman"/>
          <w:b/>
          <w:color w:val="auto"/>
        </w:rPr>
      </w:pPr>
      <w:r w:rsidRPr="00576252">
        <w:rPr>
          <w:rFonts w:ascii="Times New Roman" w:hAnsi="Times New Roman" w:cs="Times New Roman"/>
          <w:color w:val="auto"/>
        </w:rPr>
        <w:t xml:space="preserve">расширение кругозора </w:t>
      </w:r>
      <w:r w:rsidR="001417AC">
        <w:rPr>
          <w:rFonts w:ascii="Times New Roman" w:hAnsi="Times New Roman" w:cs="Times New Roman"/>
          <w:color w:val="auto"/>
        </w:rPr>
        <w:t>об</w:t>
      </w:r>
      <w:r w:rsidRPr="00576252">
        <w:rPr>
          <w:rFonts w:ascii="Times New Roman" w:hAnsi="Times New Roman" w:cs="Times New Roman"/>
          <w:color w:val="auto"/>
        </w:rPr>
        <w:t>уча</w:t>
      </w:r>
      <w:r w:rsidR="001417AC">
        <w:rPr>
          <w:rFonts w:ascii="Times New Roman" w:hAnsi="Times New Roman" w:cs="Times New Roman"/>
          <w:color w:val="auto"/>
        </w:rPr>
        <w:t>ю</w:t>
      </w:r>
      <w:r w:rsidRPr="00576252">
        <w:rPr>
          <w:rFonts w:ascii="Times New Roman" w:hAnsi="Times New Roman" w:cs="Times New Roman"/>
          <w:color w:val="auto"/>
        </w:rPr>
        <w:t>щегося путем ознакомления с ансамблевым репертуаром;</w:t>
      </w:r>
    </w:p>
    <w:p w:rsidR="00576252" w:rsidRPr="00576252" w:rsidRDefault="00576252" w:rsidP="003248F2">
      <w:pPr>
        <w:pStyle w:val="Body1"/>
        <w:numPr>
          <w:ilvl w:val="0"/>
          <w:numId w:val="196"/>
        </w:numPr>
        <w:suppressAutoHyphens w:val="0"/>
        <w:ind w:left="0"/>
        <w:jc w:val="both"/>
        <w:rPr>
          <w:rFonts w:ascii="Times New Roman" w:hAnsi="Times New Roman" w:cs="Times New Roman"/>
          <w:color w:val="auto"/>
          <w:lang w:val="ru-RU"/>
        </w:rPr>
      </w:pPr>
      <w:r w:rsidRPr="00576252">
        <w:rPr>
          <w:rFonts w:ascii="Times New Roman" w:hAnsi="Times New Roman" w:cs="Times New Roman"/>
          <w:color w:val="auto"/>
          <w:lang w:val="ru-RU"/>
        </w:rPr>
        <w:t>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w:t>
      </w:r>
    </w:p>
    <w:p w:rsidR="00576252" w:rsidRPr="00576252" w:rsidRDefault="00576252" w:rsidP="003248F2">
      <w:pPr>
        <w:pStyle w:val="Body1"/>
        <w:numPr>
          <w:ilvl w:val="0"/>
          <w:numId w:val="196"/>
        </w:numPr>
        <w:suppressAutoHyphens w:val="0"/>
        <w:ind w:left="0"/>
        <w:jc w:val="both"/>
        <w:rPr>
          <w:rFonts w:ascii="Times New Roman" w:hAnsi="Times New Roman" w:cs="Times New Roman"/>
          <w:color w:val="auto"/>
          <w:lang w:val="ru-RU"/>
        </w:rPr>
      </w:pPr>
      <w:r w:rsidRPr="00576252">
        <w:rPr>
          <w:rFonts w:ascii="Times New Roman" w:hAnsi="Times New Roman" w:cs="Times New Roman"/>
          <w:color w:val="auto"/>
          <w:lang w:val="ru-RU"/>
        </w:rPr>
        <w:t>развитие чувства ансамбля (чувства партнерства при игре в ансамбле), артистизма и музыкальности;</w:t>
      </w:r>
    </w:p>
    <w:p w:rsidR="00576252" w:rsidRPr="00576252" w:rsidRDefault="00576252" w:rsidP="003248F2">
      <w:pPr>
        <w:pStyle w:val="Body1"/>
        <w:numPr>
          <w:ilvl w:val="0"/>
          <w:numId w:val="196"/>
        </w:numPr>
        <w:suppressAutoHyphens w:val="0"/>
        <w:ind w:left="0"/>
        <w:jc w:val="both"/>
        <w:rPr>
          <w:rFonts w:ascii="Times New Roman" w:hAnsi="Times New Roman" w:cs="Times New Roman"/>
          <w:color w:val="auto"/>
          <w:lang w:val="ru-RU"/>
        </w:rPr>
      </w:pPr>
      <w:r w:rsidRPr="00576252">
        <w:rPr>
          <w:rFonts w:ascii="Times New Roman" w:hAnsi="Times New Roman" w:cs="Times New Roman"/>
          <w:color w:val="auto"/>
          <w:lang w:val="ru-RU"/>
        </w:rPr>
        <w:t>обучение навыкам самостоятельной работы, а также навыкам чтения с листа в ансамбле;</w:t>
      </w:r>
    </w:p>
    <w:p w:rsidR="00576252" w:rsidRPr="00576252" w:rsidRDefault="00576252" w:rsidP="003248F2">
      <w:pPr>
        <w:pStyle w:val="Body1"/>
        <w:numPr>
          <w:ilvl w:val="0"/>
          <w:numId w:val="196"/>
        </w:numPr>
        <w:suppressAutoHyphens w:val="0"/>
        <w:ind w:left="0"/>
        <w:jc w:val="both"/>
        <w:rPr>
          <w:rFonts w:ascii="Times New Roman" w:hAnsi="Times New Roman" w:cs="Times New Roman"/>
          <w:color w:val="auto"/>
          <w:lang w:val="ru-RU"/>
        </w:rPr>
      </w:pPr>
      <w:r w:rsidRPr="00576252">
        <w:rPr>
          <w:rFonts w:ascii="Times New Roman" w:hAnsi="Times New Roman" w:cs="Times New Roman"/>
          <w:color w:val="auto"/>
          <w:lang w:val="ru-RU"/>
        </w:rPr>
        <w:t>приобретение обучающимися опыта творческой деятельности и публичных выступлений в сфере ансамблевого музицирования;</w:t>
      </w:r>
    </w:p>
    <w:p w:rsidR="00576252" w:rsidRPr="00576252" w:rsidRDefault="00576252" w:rsidP="003248F2">
      <w:pPr>
        <w:pStyle w:val="Body1"/>
        <w:numPr>
          <w:ilvl w:val="0"/>
          <w:numId w:val="196"/>
        </w:numPr>
        <w:suppressAutoHyphens w:val="0"/>
        <w:ind w:left="0"/>
        <w:jc w:val="both"/>
        <w:rPr>
          <w:rFonts w:ascii="Times New Roman" w:hAnsi="Times New Roman" w:cs="Times New Roman"/>
          <w:color w:val="auto"/>
          <w:lang w:val="ru-RU"/>
        </w:rPr>
      </w:pPr>
      <w:r w:rsidRPr="00576252">
        <w:rPr>
          <w:rFonts w:ascii="Times New Roman" w:hAnsi="Times New Roman" w:cs="Times New Roman"/>
          <w:color w:val="auto"/>
          <w:lang w:val="ru-RU"/>
        </w:rPr>
        <w:t>формирование у наиболее одаренных выпускников профессионального исполнительского комплекса пианиста-солиста камерного ансамбля.</w:t>
      </w:r>
    </w:p>
    <w:p w:rsidR="00576252" w:rsidRPr="00576252" w:rsidRDefault="00576252" w:rsidP="002A0923">
      <w:pPr>
        <w:pStyle w:val="Body1"/>
        <w:ind w:firstLine="708"/>
        <w:jc w:val="both"/>
        <w:rPr>
          <w:rFonts w:ascii="Times New Roman" w:eastAsia="Helvetica" w:hAnsi="Times New Roman" w:cs="Times New Roman"/>
          <w:color w:val="auto"/>
          <w:lang w:val="ru-RU"/>
        </w:rPr>
      </w:pPr>
      <w:r w:rsidRPr="00576252">
        <w:rPr>
          <w:rFonts w:ascii="Times New Roman" w:hAnsi="Times New Roman" w:cs="Times New Roman"/>
          <w:color w:val="auto"/>
          <w:lang w:val="ru-RU"/>
        </w:rPr>
        <w:t xml:space="preserve">Учебный предмет «Ансамбль» неразрывно связан с учебным предметом «Специальность», </w:t>
      </w:r>
      <w:r w:rsidRPr="00576252">
        <w:rPr>
          <w:rFonts w:ascii="Times New Roman" w:eastAsia="Helvetica" w:hAnsi="Times New Roman" w:cs="Times New Roman"/>
          <w:color w:val="auto"/>
          <w:lang w:val="ru-RU"/>
        </w:rPr>
        <w:t>а также со всеми предметами дополнительной предпрофессиональной общеобразовательной программы в области искусства «Народные инструменты».</w:t>
      </w:r>
    </w:p>
    <w:p w:rsidR="00576252" w:rsidRPr="00576252" w:rsidRDefault="00576252" w:rsidP="002A0923">
      <w:pPr>
        <w:spacing w:after="0" w:line="240" w:lineRule="auto"/>
        <w:ind w:firstLine="708"/>
        <w:jc w:val="both"/>
        <w:rPr>
          <w:rFonts w:ascii="Times New Roman" w:hAnsi="Times New Roman" w:cs="Times New Roman"/>
          <w:sz w:val="24"/>
          <w:szCs w:val="24"/>
        </w:rPr>
      </w:pPr>
      <w:r w:rsidRPr="00576252">
        <w:rPr>
          <w:rFonts w:ascii="Times New Roman" w:hAnsi="Times New Roman" w:cs="Times New Roman"/>
          <w:sz w:val="24"/>
          <w:szCs w:val="24"/>
        </w:rPr>
        <w:t xml:space="preserve">Предмет «Ансамбль» расширяет границы творческого общения инструменталистов - народников с </w:t>
      </w:r>
      <w:r w:rsidR="001417AC">
        <w:rPr>
          <w:rFonts w:ascii="Times New Roman" w:hAnsi="Times New Roman" w:cs="Times New Roman"/>
          <w:sz w:val="24"/>
          <w:szCs w:val="24"/>
        </w:rPr>
        <w:t>об</w:t>
      </w:r>
      <w:r w:rsidRPr="00576252">
        <w:rPr>
          <w:rFonts w:ascii="Times New Roman" w:hAnsi="Times New Roman" w:cs="Times New Roman"/>
          <w:sz w:val="24"/>
          <w:szCs w:val="24"/>
        </w:rPr>
        <w:t>уча</w:t>
      </w:r>
      <w:r w:rsidR="001417AC">
        <w:rPr>
          <w:rFonts w:ascii="Times New Roman" w:hAnsi="Times New Roman" w:cs="Times New Roman"/>
          <w:sz w:val="24"/>
          <w:szCs w:val="24"/>
        </w:rPr>
        <w:t>ю</w:t>
      </w:r>
      <w:r w:rsidRPr="00576252">
        <w:rPr>
          <w:rFonts w:ascii="Times New Roman" w:hAnsi="Times New Roman" w:cs="Times New Roman"/>
          <w:sz w:val="24"/>
          <w:szCs w:val="24"/>
        </w:rPr>
        <w:t>щимися других отделений учебного заведения, привлекая к сотрудничеству флейтистов, ударников, пианистов и  исполнителей на других инструментах. Ансамбль может выступать  в роли  сопровождения солистам-вокалистам  академического или народного пения, хору, а также принимать участие в театрализованных спектаклях фольклорных ансамблей.</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t>Занятия в ансамбле – накопление опыта коллективного музицирования, ступень для подготовки  игры в оркестре.</w:t>
      </w:r>
    </w:p>
    <w:p w:rsidR="00576252" w:rsidRPr="00576252" w:rsidRDefault="00576252" w:rsidP="002A0923">
      <w:pPr>
        <w:spacing w:after="0" w:line="240" w:lineRule="auto"/>
        <w:jc w:val="both"/>
        <w:rPr>
          <w:rFonts w:ascii="Times New Roman" w:hAnsi="Times New Roman" w:cs="Times New Roman"/>
          <w:b/>
          <w:i/>
          <w:sz w:val="24"/>
          <w:szCs w:val="24"/>
        </w:rPr>
      </w:pPr>
      <w:r w:rsidRPr="00576252">
        <w:rPr>
          <w:rFonts w:ascii="Times New Roman" w:hAnsi="Times New Roman" w:cs="Times New Roman"/>
          <w:b/>
          <w:i/>
          <w:sz w:val="24"/>
          <w:szCs w:val="24"/>
        </w:rPr>
        <w:tab/>
        <w:t xml:space="preserve">6. Обоснование структуры учебного предмета </w:t>
      </w:r>
    </w:p>
    <w:p w:rsidR="00576252" w:rsidRPr="00576252" w:rsidRDefault="00576252" w:rsidP="002A0923">
      <w:pPr>
        <w:pStyle w:val="Body1"/>
        <w:ind w:firstLine="567"/>
        <w:jc w:val="both"/>
        <w:rPr>
          <w:rFonts w:ascii="Times New Roman" w:hAnsi="Times New Roman" w:cs="Times New Roman"/>
          <w:color w:val="auto"/>
          <w:lang w:val="ru-RU"/>
        </w:rPr>
      </w:pPr>
      <w:r w:rsidRPr="00576252">
        <w:rPr>
          <w:rFonts w:ascii="Times New Roman" w:eastAsia="Helvetica" w:hAnsi="Times New Roman" w:cs="Times New Roman"/>
          <w:color w:val="auto"/>
          <w:lang w:val="ru-RU"/>
        </w:rPr>
        <w:t xml:space="preserve">Обоснованием структуры программы являются ФГТ, отражающие все аспекты работы преподавателя с учеником. </w:t>
      </w:r>
    </w:p>
    <w:p w:rsidR="00576252" w:rsidRPr="00576252" w:rsidRDefault="00576252" w:rsidP="002A0923">
      <w:pPr>
        <w:pStyle w:val="Body1"/>
        <w:ind w:firstLine="709"/>
        <w:rPr>
          <w:rFonts w:ascii="Times New Roman" w:hAnsi="Times New Roman" w:cs="Times New Roman"/>
          <w:color w:val="auto"/>
          <w:lang w:val="ru-RU"/>
        </w:rPr>
      </w:pPr>
      <w:r w:rsidRPr="00576252">
        <w:rPr>
          <w:rFonts w:ascii="Times New Roman" w:eastAsia="Helvetica" w:hAnsi="Times New Roman" w:cs="Times New Roman"/>
          <w:color w:val="auto"/>
          <w:lang w:val="ru-RU"/>
        </w:rPr>
        <w:t>Программа содержит  следующие разделы:</w:t>
      </w:r>
    </w:p>
    <w:p w:rsidR="00576252" w:rsidRPr="00576252" w:rsidRDefault="00576252" w:rsidP="002A0923">
      <w:pPr>
        <w:pStyle w:val="Body1"/>
        <w:rPr>
          <w:rFonts w:ascii="Times New Roman" w:hAnsi="Times New Roman" w:cs="Times New Roman"/>
          <w:color w:val="auto"/>
          <w:lang w:val="ru-RU"/>
        </w:rPr>
      </w:pPr>
      <w:r w:rsidRPr="00576252">
        <w:rPr>
          <w:rFonts w:ascii="Times New Roman" w:eastAsia="Helvetica" w:hAnsi="Times New Roman" w:cs="Times New Roman"/>
          <w:color w:val="auto"/>
          <w:lang w:val="ru-RU"/>
        </w:rPr>
        <w:t>-   сведения о затратах учебного времени, предусмотренного на освоение учебного предмета;</w:t>
      </w:r>
    </w:p>
    <w:p w:rsidR="00576252" w:rsidRPr="00576252" w:rsidRDefault="00576252" w:rsidP="002A0923">
      <w:pPr>
        <w:pStyle w:val="Body1"/>
        <w:rPr>
          <w:rFonts w:ascii="Times New Roman" w:hAnsi="Times New Roman" w:cs="Times New Roman"/>
          <w:color w:val="auto"/>
          <w:lang w:val="ru-RU"/>
        </w:rPr>
      </w:pPr>
      <w:r w:rsidRPr="00576252">
        <w:rPr>
          <w:rFonts w:ascii="Times New Roman" w:eastAsia="Helvetica" w:hAnsi="Times New Roman" w:cs="Times New Roman"/>
          <w:color w:val="auto"/>
          <w:lang w:val="ru-RU"/>
        </w:rPr>
        <w:t>-   распределение учебного материала по годам обучения;</w:t>
      </w:r>
    </w:p>
    <w:p w:rsidR="00576252" w:rsidRPr="00576252" w:rsidRDefault="00576252" w:rsidP="002A0923">
      <w:pPr>
        <w:pStyle w:val="Body1"/>
        <w:rPr>
          <w:rFonts w:ascii="Times New Roman" w:hAnsi="Times New Roman" w:cs="Times New Roman"/>
          <w:color w:val="auto"/>
          <w:lang w:val="ru-RU"/>
        </w:rPr>
      </w:pPr>
      <w:r w:rsidRPr="00576252">
        <w:rPr>
          <w:rFonts w:ascii="Times New Roman" w:eastAsia="Helvetica" w:hAnsi="Times New Roman" w:cs="Times New Roman"/>
          <w:color w:val="auto"/>
          <w:lang w:val="ru-RU"/>
        </w:rPr>
        <w:t>-   описание дидактических единиц учебного предмета;</w:t>
      </w:r>
    </w:p>
    <w:p w:rsidR="00576252" w:rsidRPr="00576252" w:rsidRDefault="00576252" w:rsidP="002A0923">
      <w:pPr>
        <w:pStyle w:val="Body1"/>
        <w:rPr>
          <w:rFonts w:ascii="Times New Roman" w:hAnsi="Times New Roman" w:cs="Times New Roman"/>
          <w:color w:val="auto"/>
          <w:lang w:val="ru-RU"/>
        </w:rPr>
      </w:pPr>
      <w:r w:rsidRPr="00576252">
        <w:rPr>
          <w:rFonts w:ascii="Times New Roman" w:eastAsia="Helvetica" w:hAnsi="Times New Roman" w:cs="Times New Roman"/>
          <w:color w:val="auto"/>
          <w:lang w:val="ru-RU"/>
        </w:rPr>
        <w:t>-   требования к уровню подготовки обучающихся;</w:t>
      </w:r>
    </w:p>
    <w:p w:rsidR="00576252" w:rsidRPr="00576252" w:rsidRDefault="00576252" w:rsidP="002A0923">
      <w:pPr>
        <w:pStyle w:val="Body1"/>
        <w:rPr>
          <w:rFonts w:ascii="Times New Roman" w:hAnsi="Times New Roman" w:cs="Times New Roman"/>
          <w:color w:val="auto"/>
          <w:lang w:val="ru-RU"/>
        </w:rPr>
      </w:pPr>
      <w:r w:rsidRPr="00576252">
        <w:rPr>
          <w:rFonts w:ascii="Times New Roman" w:eastAsia="Helvetica" w:hAnsi="Times New Roman" w:cs="Times New Roman"/>
          <w:color w:val="auto"/>
          <w:lang w:val="ru-RU"/>
        </w:rPr>
        <w:lastRenderedPageBreak/>
        <w:t>-   формы и методы контроля, система оценок;</w:t>
      </w:r>
    </w:p>
    <w:p w:rsidR="00576252" w:rsidRPr="00576252" w:rsidRDefault="00576252" w:rsidP="002A0923">
      <w:pPr>
        <w:pStyle w:val="Body1"/>
        <w:rPr>
          <w:rFonts w:ascii="Times New Roman" w:hAnsi="Times New Roman" w:cs="Times New Roman"/>
          <w:color w:val="auto"/>
          <w:lang w:val="ru-RU"/>
        </w:rPr>
      </w:pPr>
      <w:r w:rsidRPr="00576252">
        <w:rPr>
          <w:rFonts w:ascii="Times New Roman" w:eastAsia="Helvetica" w:hAnsi="Times New Roman" w:cs="Times New Roman"/>
          <w:color w:val="auto"/>
          <w:lang w:val="ru-RU"/>
        </w:rPr>
        <w:t>-   методическое обеспечение учебного процесса.</w:t>
      </w:r>
    </w:p>
    <w:p w:rsidR="00576252" w:rsidRPr="00576252" w:rsidRDefault="00576252" w:rsidP="002A0923">
      <w:pPr>
        <w:spacing w:after="0" w:line="240" w:lineRule="auto"/>
        <w:ind w:firstLine="567"/>
        <w:jc w:val="both"/>
        <w:rPr>
          <w:rFonts w:ascii="Times New Roman" w:hAnsi="Times New Roman" w:cs="Times New Roman"/>
          <w:sz w:val="24"/>
          <w:szCs w:val="24"/>
        </w:rPr>
      </w:pPr>
      <w:r w:rsidRPr="00576252">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576252" w:rsidRPr="00576252" w:rsidRDefault="00576252" w:rsidP="002A0923">
      <w:pPr>
        <w:spacing w:after="0" w:line="240" w:lineRule="auto"/>
        <w:jc w:val="both"/>
        <w:rPr>
          <w:rFonts w:ascii="Times New Roman" w:hAnsi="Times New Roman" w:cs="Times New Roman"/>
          <w:b/>
          <w:i/>
          <w:sz w:val="24"/>
          <w:szCs w:val="24"/>
        </w:rPr>
      </w:pPr>
      <w:r w:rsidRPr="00576252">
        <w:rPr>
          <w:rFonts w:ascii="Times New Roman" w:hAnsi="Times New Roman" w:cs="Times New Roman"/>
          <w:b/>
          <w:i/>
          <w:sz w:val="24"/>
          <w:szCs w:val="24"/>
        </w:rPr>
        <w:tab/>
        <w:t>7. Методы обучения</w:t>
      </w:r>
    </w:p>
    <w:p w:rsidR="00576252" w:rsidRPr="00576252" w:rsidRDefault="00576252" w:rsidP="002A0923">
      <w:pPr>
        <w:spacing w:after="0" w:line="240" w:lineRule="auto"/>
        <w:ind w:firstLine="420"/>
        <w:jc w:val="both"/>
        <w:rPr>
          <w:rFonts w:ascii="Times New Roman" w:hAnsi="Times New Roman" w:cs="Times New Roman"/>
          <w:sz w:val="24"/>
          <w:szCs w:val="24"/>
        </w:rPr>
      </w:pPr>
      <w:r w:rsidRPr="00576252">
        <w:rPr>
          <w:rFonts w:ascii="Times New Roman" w:hAnsi="Times New Roman" w:cs="Times New Roman"/>
          <w:sz w:val="24"/>
          <w:szCs w:val="24"/>
        </w:rPr>
        <w:t>Выбор методов обучения  по предмету «Ансамбль» зависит от:</w:t>
      </w:r>
    </w:p>
    <w:p w:rsidR="00576252" w:rsidRPr="00576252" w:rsidRDefault="00576252" w:rsidP="003248F2">
      <w:pPr>
        <w:numPr>
          <w:ilvl w:val="0"/>
          <w:numId w:val="197"/>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возраста </w:t>
      </w:r>
      <w:r w:rsidR="001417AC">
        <w:rPr>
          <w:rFonts w:ascii="Times New Roman" w:hAnsi="Times New Roman" w:cs="Times New Roman"/>
          <w:sz w:val="24"/>
          <w:szCs w:val="24"/>
        </w:rPr>
        <w:t>об</w:t>
      </w:r>
      <w:r w:rsidRPr="00576252">
        <w:rPr>
          <w:rFonts w:ascii="Times New Roman" w:hAnsi="Times New Roman" w:cs="Times New Roman"/>
          <w:sz w:val="24"/>
          <w:szCs w:val="24"/>
        </w:rPr>
        <w:t>уча</w:t>
      </w:r>
      <w:r w:rsidR="001417AC">
        <w:rPr>
          <w:rFonts w:ascii="Times New Roman" w:hAnsi="Times New Roman" w:cs="Times New Roman"/>
          <w:sz w:val="24"/>
          <w:szCs w:val="24"/>
        </w:rPr>
        <w:t>ю</w:t>
      </w:r>
      <w:r w:rsidRPr="00576252">
        <w:rPr>
          <w:rFonts w:ascii="Times New Roman" w:hAnsi="Times New Roman" w:cs="Times New Roman"/>
          <w:sz w:val="24"/>
          <w:szCs w:val="24"/>
        </w:rPr>
        <w:t>щихся;</w:t>
      </w:r>
    </w:p>
    <w:p w:rsidR="00576252" w:rsidRPr="00576252" w:rsidRDefault="00576252" w:rsidP="003248F2">
      <w:pPr>
        <w:numPr>
          <w:ilvl w:val="0"/>
          <w:numId w:val="197"/>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их индивидуальных  способностей;</w:t>
      </w:r>
    </w:p>
    <w:p w:rsidR="00576252" w:rsidRPr="00576252" w:rsidRDefault="00576252" w:rsidP="003248F2">
      <w:pPr>
        <w:numPr>
          <w:ilvl w:val="0"/>
          <w:numId w:val="197"/>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от  состава ансамбля;</w:t>
      </w:r>
    </w:p>
    <w:p w:rsidR="00576252" w:rsidRPr="00576252" w:rsidRDefault="00576252" w:rsidP="003248F2">
      <w:pPr>
        <w:numPr>
          <w:ilvl w:val="0"/>
          <w:numId w:val="197"/>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от количества участников ансамбля.</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t>Для достижения поставленной цели и реализации задач предмета используются следующие методы обучения:</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 xml:space="preserve">  - словесный (рассказ, объяснение);</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 xml:space="preserve">  - метод показа;</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 xml:space="preserve">  - частично – поисковый (ученики участвуют в поисках решения поставленной  задачи).</w:t>
      </w:r>
    </w:p>
    <w:p w:rsidR="00576252" w:rsidRPr="00576252" w:rsidRDefault="00576252" w:rsidP="002A0923">
      <w:pPr>
        <w:pStyle w:val="Body1"/>
        <w:ind w:firstLine="720"/>
        <w:jc w:val="both"/>
        <w:rPr>
          <w:rFonts w:ascii="Times New Roman" w:hAnsi="Times New Roman" w:cs="Times New Roman"/>
          <w:color w:val="auto"/>
          <w:lang w:val="ru-RU"/>
        </w:rPr>
      </w:pPr>
      <w:r w:rsidRPr="00576252">
        <w:rPr>
          <w:rFonts w:ascii="Times New Roman" w:hAnsi="Times New Roman" w:cs="Times New Roman"/>
          <w:color w:val="auto"/>
          <w:lang w:val="ru-RU"/>
        </w:rPr>
        <w:t>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традициях ансамблевого исполнительства на русских народных инструментах.</w:t>
      </w:r>
    </w:p>
    <w:p w:rsidR="00576252" w:rsidRPr="00576252" w:rsidRDefault="00576252" w:rsidP="002A0923">
      <w:pPr>
        <w:spacing w:after="0" w:line="240" w:lineRule="auto"/>
        <w:jc w:val="both"/>
        <w:rPr>
          <w:rFonts w:ascii="Times New Roman" w:hAnsi="Times New Roman" w:cs="Times New Roman"/>
          <w:b/>
          <w:i/>
          <w:sz w:val="24"/>
          <w:szCs w:val="24"/>
        </w:rPr>
      </w:pPr>
      <w:r w:rsidRPr="00576252">
        <w:rPr>
          <w:rFonts w:ascii="Times New Roman" w:hAnsi="Times New Roman" w:cs="Times New Roman"/>
          <w:b/>
          <w:color w:val="00B050"/>
          <w:sz w:val="24"/>
          <w:szCs w:val="24"/>
        </w:rPr>
        <w:tab/>
      </w:r>
      <w:r w:rsidRPr="00576252">
        <w:rPr>
          <w:rFonts w:ascii="Times New Roman" w:hAnsi="Times New Roman" w:cs="Times New Roman"/>
          <w:b/>
          <w:i/>
          <w:sz w:val="24"/>
          <w:szCs w:val="24"/>
        </w:rPr>
        <w:t>8. Описание материально – технических условий реализации учебного предмета «Ансамбль»</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t xml:space="preserve">Материально – техническая база образовательного учреждения должна соответствовать санитарным и противопожарным нормам, нормам охраны труда. </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t xml:space="preserve">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 а также должны быть созданы условия для их содержания, своевременного обслуживания и ремонта. </w:t>
      </w:r>
    </w:p>
    <w:p w:rsidR="00576252" w:rsidRDefault="00576252" w:rsidP="002A0923">
      <w:pPr>
        <w:spacing w:after="0" w:line="240" w:lineRule="auto"/>
        <w:jc w:val="both"/>
        <w:rPr>
          <w:rFonts w:ascii="Times New Roman" w:hAnsi="Times New Roman" w:cs="Times New Roman"/>
          <w:color w:val="FF0000"/>
          <w:sz w:val="24"/>
          <w:szCs w:val="24"/>
        </w:rPr>
      </w:pPr>
    </w:p>
    <w:p w:rsidR="001417AC" w:rsidRDefault="001417AC" w:rsidP="002A0923">
      <w:pPr>
        <w:spacing w:after="0" w:line="240" w:lineRule="auto"/>
        <w:jc w:val="both"/>
        <w:rPr>
          <w:rFonts w:ascii="Times New Roman" w:hAnsi="Times New Roman" w:cs="Times New Roman"/>
          <w:color w:val="FF0000"/>
          <w:sz w:val="24"/>
          <w:szCs w:val="24"/>
        </w:rPr>
      </w:pPr>
    </w:p>
    <w:p w:rsidR="001417AC" w:rsidRDefault="001417AC" w:rsidP="002A0923">
      <w:pPr>
        <w:spacing w:after="0" w:line="240" w:lineRule="auto"/>
        <w:jc w:val="both"/>
        <w:rPr>
          <w:rFonts w:ascii="Times New Roman" w:hAnsi="Times New Roman" w:cs="Times New Roman"/>
          <w:color w:val="FF0000"/>
          <w:sz w:val="24"/>
          <w:szCs w:val="24"/>
        </w:rPr>
      </w:pPr>
    </w:p>
    <w:p w:rsidR="001417AC" w:rsidRDefault="001417AC" w:rsidP="002A0923">
      <w:pPr>
        <w:spacing w:after="0" w:line="240" w:lineRule="auto"/>
        <w:jc w:val="both"/>
        <w:rPr>
          <w:rFonts w:ascii="Times New Roman" w:hAnsi="Times New Roman" w:cs="Times New Roman"/>
          <w:color w:val="FF0000"/>
          <w:sz w:val="24"/>
          <w:szCs w:val="24"/>
        </w:rPr>
      </w:pPr>
    </w:p>
    <w:p w:rsidR="001417AC" w:rsidRDefault="001417AC" w:rsidP="002A0923">
      <w:pPr>
        <w:spacing w:after="0" w:line="240" w:lineRule="auto"/>
        <w:jc w:val="both"/>
        <w:rPr>
          <w:rFonts w:ascii="Times New Roman" w:hAnsi="Times New Roman" w:cs="Times New Roman"/>
          <w:color w:val="FF0000"/>
          <w:sz w:val="24"/>
          <w:szCs w:val="24"/>
        </w:rPr>
      </w:pPr>
    </w:p>
    <w:p w:rsidR="001417AC" w:rsidRDefault="001417AC" w:rsidP="002A0923">
      <w:pPr>
        <w:spacing w:after="0" w:line="240" w:lineRule="auto"/>
        <w:jc w:val="both"/>
        <w:rPr>
          <w:rFonts w:ascii="Times New Roman" w:hAnsi="Times New Roman" w:cs="Times New Roman"/>
          <w:color w:val="FF0000"/>
          <w:sz w:val="24"/>
          <w:szCs w:val="24"/>
        </w:rPr>
      </w:pPr>
    </w:p>
    <w:p w:rsidR="001417AC" w:rsidRDefault="001417AC" w:rsidP="002A0923">
      <w:pPr>
        <w:spacing w:after="0" w:line="240" w:lineRule="auto"/>
        <w:jc w:val="both"/>
        <w:rPr>
          <w:rFonts w:ascii="Times New Roman" w:hAnsi="Times New Roman" w:cs="Times New Roman"/>
          <w:color w:val="FF0000"/>
          <w:sz w:val="24"/>
          <w:szCs w:val="24"/>
        </w:rPr>
      </w:pPr>
    </w:p>
    <w:p w:rsidR="001417AC" w:rsidRDefault="001417AC" w:rsidP="002A0923">
      <w:pPr>
        <w:spacing w:after="0" w:line="240" w:lineRule="auto"/>
        <w:jc w:val="both"/>
        <w:rPr>
          <w:rFonts w:ascii="Times New Roman" w:hAnsi="Times New Roman" w:cs="Times New Roman"/>
          <w:color w:val="FF0000"/>
          <w:sz w:val="24"/>
          <w:szCs w:val="24"/>
        </w:rPr>
      </w:pPr>
    </w:p>
    <w:p w:rsidR="001417AC" w:rsidRDefault="001417AC" w:rsidP="002A0923">
      <w:pPr>
        <w:spacing w:after="0" w:line="240" w:lineRule="auto"/>
        <w:jc w:val="both"/>
        <w:rPr>
          <w:rFonts w:ascii="Times New Roman" w:hAnsi="Times New Roman" w:cs="Times New Roman"/>
          <w:color w:val="FF0000"/>
          <w:sz w:val="24"/>
          <w:szCs w:val="24"/>
        </w:rPr>
      </w:pPr>
    </w:p>
    <w:p w:rsidR="00EA76C8" w:rsidRDefault="00EA76C8" w:rsidP="002A0923">
      <w:pPr>
        <w:spacing w:after="0" w:line="240" w:lineRule="auto"/>
        <w:jc w:val="both"/>
        <w:rPr>
          <w:rFonts w:ascii="Times New Roman" w:hAnsi="Times New Roman" w:cs="Times New Roman"/>
          <w:color w:val="FF0000"/>
          <w:sz w:val="24"/>
          <w:szCs w:val="24"/>
        </w:rPr>
      </w:pPr>
    </w:p>
    <w:p w:rsidR="00EA76C8" w:rsidRPr="00576252" w:rsidRDefault="00EA76C8" w:rsidP="002A0923">
      <w:pPr>
        <w:spacing w:after="0" w:line="240" w:lineRule="auto"/>
        <w:jc w:val="both"/>
        <w:rPr>
          <w:rFonts w:ascii="Times New Roman" w:hAnsi="Times New Roman" w:cs="Times New Roman"/>
          <w:color w:val="FF0000"/>
          <w:sz w:val="24"/>
          <w:szCs w:val="24"/>
        </w:rPr>
      </w:pPr>
    </w:p>
    <w:p w:rsidR="00576252" w:rsidRPr="00576252" w:rsidRDefault="00576252" w:rsidP="002A0923">
      <w:pPr>
        <w:spacing w:after="0" w:line="240" w:lineRule="auto"/>
        <w:jc w:val="both"/>
        <w:rPr>
          <w:rFonts w:ascii="Times New Roman" w:hAnsi="Times New Roman" w:cs="Times New Roman"/>
          <w:color w:val="FF0000"/>
          <w:sz w:val="24"/>
          <w:szCs w:val="24"/>
        </w:rPr>
      </w:pPr>
    </w:p>
    <w:p w:rsidR="00576252" w:rsidRPr="00576252" w:rsidRDefault="00576252" w:rsidP="001417AC">
      <w:pPr>
        <w:spacing w:after="0" w:line="240" w:lineRule="auto"/>
        <w:jc w:val="center"/>
        <w:rPr>
          <w:rFonts w:ascii="Times New Roman" w:hAnsi="Times New Roman" w:cs="Times New Roman"/>
          <w:b/>
          <w:sz w:val="24"/>
          <w:szCs w:val="24"/>
        </w:rPr>
      </w:pPr>
      <w:r w:rsidRPr="00576252">
        <w:rPr>
          <w:rFonts w:ascii="Times New Roman" w:hAnsi="Times New Roman" w:cs="Times New Roman"/>
          <w:b/>
          <w:sz w:val="24"/>
          <w:szCs w:val="24"/>
          <w:lang w:val="en-US"/>
        </w:rPr>
        <w:lastRenderedPageBreak/>
        <w:t>II</w:t>
      </w:r>
      <w:r w:rsidRPr="00576252">
        <w:rPr>
          <w:rFonts w:ascii="Times New Roman" w:hAnsi="Times New Roman" w:cs="Times New Roman"/>
          <w:b/>
          <w:sz w:val="24"/>
          <w:szCs w:val="24"/>
        </w:rPr>
        <w:t xml:space="preserve">. </w:t>
      </w:r>
      <w:r w:rsidR="001417AC">
        <w:rPr>
          <w:rFonts w:ascii="Times New Roman" w:hAnsi="Times New Roman" w:cs="Times New Roman"/>
          <w:b/>
          <w:sz w:val="24"/>
          <w:szCs w:val="24"/>
        </w:rPr>
        <w:t>СОДЕРЖАНИЕ УЧЕБНОГО ПРЕДМЕТА</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t>Основные составы ансамблей, наиболее практикуемые в детских школах искусств</w:t>
      </w:r>
      <w:r w:rsidR="003F166A">
        <w:rPr>
          <w:rFonts w:ascii="Times New Roman" w:hAnsi="Times New Roman" w:cs="Times New Roman"/>
          <w:sz w:val="24"/>
          <w:szCs w:val="24"/>
        </w:rPr>
        <w:t xml:space="preserve"> </w:t>
      </w:r>
      <w:r w:rsidRPr="00576252">
        <w:rPr>
          <w:rFonts w:ascii="Times New Roman" w:hAnsi="Times New Roman" w:cs="Times New Roman"/>
          <w:sz w:val="24"/>
          <w:szCs w:val="24"/>
        </w:rPr>
        <w:t xml:space="preserve">– дуэты, трио. Реже – квартеты, квинтеты и т. д. </w:t>
      </w:r>
    </w:p>
    <w:p w:rsidR="00576252" w:rsidRPr="00576252" w:rsidRDefault="00576252" w:rsidP="002A0923">
      <w:pPr>
        <w:spacing w:after="0" w:line="240" w:lineRule="auto"/>
        <w:ind w:firstLine="708"/>
        <w:jc w:val="both"/>
        <w:rPr>
          <w:rFonts w:ascii="Times New Roman" w:hAnsi="Times New Roman" w:cs="Times New Roman"/>
          <w:sz w:val="24"/>
          <w:szCs w:val="24"/>
        </w:rPr>
      </w:pPr>
      <w:r w:rsidRPr="00576252">
        <w:rPr>
          <w:rFonts w:ascii="Times New Roman" w:hAnsi="Times New Roman" w:cs="Times New Roman"/>
          <w:sz w:val="24"/>
          <w:szCs w:val="24"/>
        </w:rPr>
        <w:t>Ансамбли могут быть составлены  как из однородных инструментов, (только из домр, балалаек, баянов, гитар, гуслей), так и из различных</w:t>
      </w:r>
      <w:r w:rsidR="00FF0ED8">
        <w:rPr>
          <w:rFonts w:ascii="Times New Roman" w:hAnsi="Times New Roman" w:cs="Times New Roman"/>
          <w:sz w:val="24"/>
          <w:szCs w:val="24"/>
        </w:rPr>
        <w:t xml:space="preserve"> </w:t>
      </w:r>
      <w:r w:rsidRPr="00576252">
        <w:rPr>
          <w:rFonts w:ascii="Times New Roman" w:hAnsi="Times New Roman" w:cs="Times New Roman"/>
          <w:sz w:val="24"/>
          <w:szCs w:val="24"/>
        </w:rPr>
        <w:t>групп инструментов, куда могут входить домра, баян и балалайка, гусли, гитара.</w:t>
      </w:r>
    </w:p>
    <w:p w:rsidR="00576252" w:rsidRPr="00576252" w:rsidRDefault="00576252" w:rsidP="002A0923">
      <w:pPr>
        <w:spacing w:after="0" w:line="240" w:lineRule="auto"/>
        <w:ind w:firstLine="708"/>
        <w:jc w:val="both"/>
        <w:rPr>
          <w:rFonts w:ascii="Times New Roman" w:hAnsi="Times New Roman" w:cs="Times New Roman"/>
          <w:sz w:val="24"/>
          <w:szCs w:val="24"/>
        </w:rPr>
      </w:pPr>
      <w:r w:rsidRPr="00576252">
        <w:rPr>
          <w:rFonts w:ascii="Times New Roman" w:hAnsi="Times New Roman" w:cs="Times New Roman"/>
          <w:sz w:val="24"/>
          <w:szCs w:val="24"/>
        </w:rPr>
        <w:t>Инструментальный состав, количество  участников в ансамбле могут варьироваться.</w:t>
      </w:r>
    </w:p>
    <w:p w:rsidR="00576252" w:rsidRPr="00576252" w:rsidRDefault="00576252" w:rsidP="002A0923">
      <w:pPr>
        <w:spacing w:after="0" w:line="240" w:lineRule="auto"/>
        <w:ind w:firstLine="708"/>
        <w:jc w:val="both"/>
        <w:rPr>
          <w:rFonts w:ascii="Times New Roman" w:hAnsi="Times New Roman" w:cs="Times New Roman"/>
          <w:sz w:val="24"/>
          <w:szCs w:val="24"/>
        </w:rPr>
      </w:pPr>
      <w:r w:rsidRPr="00576252">
        <w:rPr>
          <w:rFonts w:ascii="Times New Roman" w:hAnsi="Times New Roman" w:cs="Times New Roman"/>
          <w:sz w:val="24"/>
          <w:szCs w:val="24"/>
        </w:rPr>
        <w:t>Варианты возможных составов ансамблей:</w:t>
      </w:r>
    </w:p>
    <w:p w:rsidR="00576252" w:rsidRPr="00576252" w:rsidRDefault="00576252" w:rsidP="003248F2">
      <w:pPr>
        <w:numPr>
          <w:ilvl w:val="0"/>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Однородные составы:</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Дуэты</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Дуэт</w:t>
      </w:r>
      <w:r w:rsidR="0038477A">
        <w:rPr>
          <w:rFonts w:ascii="Times New Roman" w:hAnsi="Times New Roman" w:cs="Times New Roman"/>
          <w:sz w:val="24"/>
          <w:szCs w:val="24"/>
        </w:rPr>
        <w:t xml:space="preserve"> </w:t>
      </w:r>
      <w:r w:rsidRPr="00576252">
        <w:rPr>
          <w:rFonts w:ascii="Times New Roman" w:hAnsi="Times New Roman" w:cs="Times New Roman"/>
          <w:sz w:val="24"/>
          <w:szCs w:val="24"/>
        </w:rPr>
        <w:t xml:space="preserve">домристов – домра малая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,домра малая</w:t>
      </w:r>
      <w:r w:rsidR="001F5AF2">
        <w:rPr>
          <w:rFonts w:ascii="Times New Roman" w:hAnsi="Times New Roman" w:cs="Times New Roman"/>
          <w:sz w:val="24"/>
          <w:szCs w:val="24"/>
        </w:rPr>
        <w:t xml:space="preserve">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(или  домра малая и домра альт – в старших классах 7, 8);</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Дуэт балалаечников – балалайка прима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балалайка прима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Дуэт баянистов – баян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баян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Дуэт гитаристов – гитара</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Трио</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Трио домристов – домра малая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домра малая</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 , домра альт;</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Трио балалаечников – балалайка прима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,балалайка альт;</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балалайка прима, балалайка секунда, балалайка бас (в старших классах);</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Трио баянистов – баян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 баян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 , баян III;</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Трио  гитаристов - гитара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,гитара </w:t>
      </w:r>
      <w:r w:rsidRPr="00576252">
        <w:rPr>
          <w:rFonts w:ascii="Times New Roman" w:hAnsi="Times New Roman" w:cs="Times New Roman"/>
          <w:sz w:val="24"/>
          <w:szCs w:val="24"/>
          <w:lang w:val="en-GB"/>
        </w:rPr>
        <w:t>III</w:t>
      </w:r>
      <w:r w:rsidRPr="00576252">
        <w:rPr>
          <w:rFonts w:ascii="Times New Roman" w:hAnsi="Times New Roman" w:cs="Times New Roman"/>
          <w:sz w:val="24"/>
          <w:szCs w:val="24"/>
        </w:rPr>
        <w:t>;</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Квартеты</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Квартет  домристов – домра малая, домра альт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домра альт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домра бас (в старших классах);</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Квартет балалаечников – балалайка прима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балалайка прима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балалайка секунда, балалайка бас;</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Квартет баянистов – баян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,баян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 баян </w:t>
      </w:r>
      <w:r w:rsidRPr="00576252">
        <w:rPr>
          <w:rFonts w:ascii="Times New Roman" w:hAnsi="Times New Roman" w:cs="Times New Roman"/>
          <w:sz w:val="24"/>
          <w:szCs w:val="24"/>
          <w:lang w:val="en-GB"/>
        </w:rPr>
        <w:t>III</w:t>
      </w:r>
      <w:r w:rsidRPr="00576252">
        <w:rPr>
          <w:rFonts w:ascii="Times New Roman" w:hAnsi="Times New Roman" w:cs="Times New Roman"/>
          <w:sz w:val="24"/>
          <w:szCs w:val="24"/>
        </w:rPr>
        <w:t xml:space="preserve">, баян </w:t>
      </w:r>
      <w:r w:rsidRPr="00576252">
        <w:rPr>
          <w:rFonts w:ascii="Times New Roman" w:hAnsi="Times New Roman" w:cs="Times New Roman"/>
          <w:sz w:val="24"/>
          <w:szCs w:val="24"/>
          <w:lang w:val="en-GB"/>
        </w:rPr>
        <w:t>IV</w:t>
      </w:r>
      <w:r w:rsidRPr="00576252">
        <w:rPr>
          <w:rFonts w:ascii="Times New Roman" w:hAnsi="Times New Roman" w:cs="Times New Roman"/>
          <w:sz w:val="24"/>
          <w:szCs w:val="24"/>
        </w:rPr>
        <w:t>;</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Квартет гитаристов – гитара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III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IV</w:t>
      </w:r>
      <w:r w:rsidRPr="00576252">
        <w:rPr>
          <w:rFonts w:ascii="Times New Roman" w:hAnsi="Times New Roman" w:cs="Times New Roman"/>
          <w:sz w:val="24"/>
          <w:szCs w:val="24"/>
        </w:rPr>
        <w:t>;</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Квартет гитаристов – гитара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III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IV</w:t>
      </w:r>
      <w:r w:rsidRPr="00576252">
        <w:rPr>
          <w:rFonts w:ascii="Times New Roman" w:hAnsi="Times New Roman" w:cs="Times New Roman"/>
          <w:sz w:val="24"/>
          <w:szCs w:val="24"/>
        </w:rPr>
        <w:t>.</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Квинтеты</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Квинтет домристов – домра малая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домра малая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 домра альт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,домра альт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домра бас(лучше балалайка бас);</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Квинтет балалаечников – балалайка прима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балалайка прима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балалайка секунда, балалайка альт, балалайка бас (лучше контрабас);</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Квинтет баянистов – (при наличии в школе соответствующих инструментов) – баян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баян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баян альт,  баян тенор, баян бас;</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Квинтет гитаристов – гитара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III</w:t>
      </w:r>
      <w:r w:rsidRPr="00576252">
        <w:rPr>
          <w:rFonts w:ascii="Times New Roman" w:hAnsi="Times New Roman" w:cs="Times New Roman"/>
          <w:sz w:val="24"/>
          <w:szCs w:val="24"/>
        </w:rPr>
        <w:t xml:space="preserve">,гитара </w:t>
      </w:r>
      <w:r w:rsidRPr="00576252">
        <w:rPr>
          <w:rFonts w:ascii="Times New Roman" w:hAnsi="Times New Roman" w:cs="Times New Roman"/>
          <w:sz w:val="24"/>
          <w:szCs w:val="24"/>
          <w:lang w:val="en-GB"/>
        </w:rPr>
        <w:t>IV</w:t>
      </w:r>
      <w:r w:rsidRPr="00576252">
        <w:rPr>
          <w:rFonts w:ascii="Times New Roman" w:hAnsi="Times New Roman" w:cs="Times New Roman"/>
          <w:sz w:val="24"/>
          <w:szCs w:val="24"/>
        </w:rPr>
        <w:t xml:space="preserve">, гитара </w:t>
      </w:r>
      <w:r w:rsidRPr="00576252">
        <w:rPr>
          <w:rFonts w:ascii="Times New Roman" w:hAnsi="Times New Roman" w:cs="Times New Roman"/>
          <w:sz w:val="24"/>
          <w:szCs w:val="24"/>
          <w:lang w:val="en-GB"/>
        </w:rPr>
        <w:t>V</w:t>
      </w:r>
      <w:r w:rsidRPr="00576252">
        <w:rPr>
          <w:rFonts w:ascii="Times New Roman" w:hAnsi="Times New Roman" w:cs="Times New Roman"/>
          <w:sz w:val="24"/>
          <w:szCs w:val="24"/>
        </w:rPr>
        <w:t>;</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Секстеты</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Секстет домристов – домра малая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домра малая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 , домра альт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,домра альт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xml:space="preserve">, домра бас I, домра бас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Секстет балалаечников – балалайка  прима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балалайка прима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балалайка секунда, балалайка альт, балалайка бас, балалайка  контрабас;</w:t>
      </w:r>
    </w:p>
    <w:p w:rsidR="00576252" w:rsidRPr="00576252" w:rsidRDefault="00576252" w:rsidP="003248F2">
      <w:pPr>
        <w:numPr>
          <w:ilvl w:val="0"/>
          <w:numId w:val="199"/>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Секстет баянистов (при наличии в школе соответствующих инструментов) –</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lastRenderedPageBreak/>
        <w:t xml:space="preserve">сопрано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сопрано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баян альт, баян тенор, баян бас, баян контрабас;</w:t>
      </w:r>
    </w:p>
    <w:p w:rsidR="00576252" w:rsidRPr="00576252" w:rsidRDefault="00576252" w:rsidP="002A0923">
      <w:pPr>
        <w:spacing w:after="0" w:line="240" w:lineRule="auto"/>
        <w:jc w:val="both"/>
        <w:rPr>
          <w:rFonts w:ascii="Times New Roman" w:hAnsi="Times New Roman" w:cs="Times New Roman"/>
          <w:sz w:val="24"/>
          <w:szCs w:val="24"/>
        </w:rPr>
      </w:pPr>
      <w:r w:rsidRPr="00576252">
        <w:rPr>
          <w:rFonts w:ascii="Times New Roman" w:hAnsi="Times New Roman" w:cs="Times New Roman"/>
          <w:sz w:val="24"/>
          <w:szCs w:val="24"/>
        </w:rPr>
        <w:tab/>
        <w:t>Соответственно по принципу прибавления еще одного инструмента формируются секстет гитаристов и гусляров.</w:t>
      </w:r>
    </w:p>
    <w:p w:rsidR="00576252" w:rsidRPr="00576252" w:rsidRDefault="00576252" w:rsidP="003248F2">
      <w:pPr>
        <w:numPr>
          <w:ilvl w:val="0"/>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 xml:space="preserve">Смешанные составы: </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Дуэты:</w:t>
      </w:r>
    </w:p>
    <w:p w:rsidR="00576252" w:rsidRPr="00576252" w:rsidRDefault="00576252" w:rsidP="003248F2">
      <w:pPr>
        <w:numPr>
          <w:ilvl w:val="2"/>
          <w:numId w:val="200"/>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sz w:val="24"/>
          <w:szCs w:val="24"/>
        </w:rPr>
        <w:t>домра малая, баян;</w:t>
      </w:r>
    </w:p>
    <w:p w:rsidR="00576252" w:rsidRPr="00576252" w:rsidRDefault="00576252" w:rsidP="003248F2">
      <w:pPr>
        <w:numPr>
          <w:ilvl w:val="2"/>
          <w:numId w:val="200"/>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балалайка прима;</w:t>
      </w:r>
    </w:p>
    <w:p w:rsidR="00576252" w:rsidRPr="00576252" w:rsidRDefault="00576252" w:rsidP="003248F2">
      <w:pPr>
        <w:numPr>
          <w:ilvl w:val="2"/>
          <w:numId w:val="200"/>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гитара;</w:t>
      </w:r>
    </w:p>
    <w:p w:rsidR="00576252" w:rsidRPr="00576252" w:rsidRDefault="00576252" w:rsidP="003248F2">
      <w:pPr>
        <w:numPr>
          <w:ilvl w:val="2"/>
          <w:numId w:val="200"/>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балалайка прима, гитара;</w:t>
      </w:r>
    </w:p>
    <w:p w:rsidR="00576252" w:rsidRPr="00576252" w:rsidRDefault="00576252" w:rsidP="003248F2">
      <w:pPr>
        <w:numPr>
          <w:ilvl w:val="2"/>
          <w:numId w:val="200"/>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баян, балалайка прима.</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Трио:</w:t>
      </w:r>
    </w:p>
    <w:p w:rsidR="00576252" w:rsidRPr="00576252" w:rsidRDefault="00576252" w:rsidP="003248F2">
      <w:pPr>
        <w:numPr>
          <w:ilvl w:val="2"/>
          <w:numId w:val="201"/>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sz w:val="24"/>
          <w:szCs w:val="24"/>
        </w:rPr>
        <w:t>домра малая, балалайка прима, баян;</w:t>
      </w:r>
    </w:p>
    <w:p w:rsidR="00576252" w:rsidRPr="00576252" w:rsidRDefault="00576252" w:rsidP="003248F2">
      <w:pPr>
        <w:numPr>
          <w:ilvl w:val="2"/>
          <w:numId w:val="201"/>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домра альт, баян;</w:t>
      </w:r>
    </w:p>
    <w:p w:rsidR="00576252" w:rsidRPr="00576252" w:rsidRDefault="00576252" w:rsidP="003248F2">
      <w:pPr>
        <w:numPr>
          <w:ilvl w:val="2"/>
          <w:numId w:val="201"/>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балалайка секунда, балалайка бас.</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Квартеты:</w:t>
      </w:r>
    </w:p>
    <w:p w:rsidR="00576252" w:rsidRPr="00576252" w:rsidRDefault="00576252" w:rsidP="003248F2">
      <w:pPr>
        <w:numPr>
          <w:ilvl w:val="2"/>
          <w:numId w:val="202"/>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домра альт, балалайка прима, баян;</w:t>
      </w:r>
    </w:p>
    <w:p w:rsidR="00576252" w:rsidRPr="00576252" w:rsidRDefault="00576252" w:rsidP="003248F2">
      <w:pPr>
        <w:numPr>
          <w:ilvl w:val="2"/>
          <w:numId w:val="202"/>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домра альт, балалайка секунда, балалайка бас;</w:t>
      </w:r>
    </w:p>
    <w:p w:rsidR="00576252" w:rsidRPr="00576252" w:rsidRDefault="00576252" w:rsidP="003248F2">
      <w:pPr>
        <w:numPr>
          <w:ilvl w:val="2"/>
          <w:numId w:val="202"/>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домра альт, домра бас, баян.</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Квинтеты:</w:t>
      </w:r>
    </w:p>
    <w:p w:rsidR="00576252" w:rsidRPr="00576252" w:rsidRDefault="00576252" w:rsidP="003248F2">
      <w:pPr>
        <w:numPr>
          <w:ilvl w:val="2"/>
          <w:numId w:val="203"/>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домра альт, балалайка прима, баян, балалайка бас;</w:t>
      </w:r>
    </w:p>
    <w:p w:rsidR="00576252" w:rsidRPr="00576252" w:rsidRDefault="00576252" w:rsidP="003248F2">
      <w:pPr>
        <w:numPr>
          <w:ilvl w:val="2"/>
          <w:numId w:val="203"/>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домра альт, домра бас, баян, балалайка прима;</w:t>
      </w:r>
    </w:p>
    <w:p w:rsidR="00576252" w:rsidRPr="00576252" w:rsidRDefault="00576252" w:rsidP="003248F2">
      <w:pPr>
        <w:numPr>
          <w:ilvl w:val="2"/>
          <w:numId w:val="203"/>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домра альт, балалайка прима, балалайка секунда, балалайка бас.</w:t>
      </w:r>
    </w:p>
    <w:p w:rsidR="00576252" w:rsidRPr="00576252" w:rsidRDefault="00576252" w:rsidP="003248F2">
      <w:pPr>
        <w:numPr>
          <w:ilvl w:val="1"/>
          <w:numId w:val="198"/>
        </w:numPr>
        <w:spacing w:after="0" w:line="240" w:lineRule="auto"/>
        <w:ind w:left="0"/>
        <w:jc w:val="both"/>
        <w:rPr>
          <w:rFonts w:ascii="Times New Roman" w:hAnsi="Times New Roman" w:cs="Times New Roman"/>
          <w:b/>
          <w:sz w:val="24"/>
          <w:szCs w:val="24"/>
        </w:rPr>
      </w:pPr>
      <w:r w:rsidRPr="00576252">
        <w:rPr>
          <w:rFonts w:ascii="Times New Roman" w:hAnsi="Times New Roman" w:cs="Times New Roman"/>
          <w:b/>
          <w:sz w:val="24"/>
          <w:szCs w:val="24"/>
        </w:rPr>
        <w:t>Секстеты:</w:t>
      </w:r>
    </w:p>
    <w:p w:rsidR="00576252" w:rsidRPr="00576252" w:rsidRDefault="00576252" w:rsidP="003248F2">
      <w:pPr>
        <w:numPr>
          <w:ilvl w:val="2"/>
          <w:numId w:val="204"/>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домра альт, балалайка прима, балалайка секунда, балалайка бас, баян;</w:t>
      </w:r>
    </w:p>
    <w:p w:rsidR="00576252" w:rsidRPr="00576252" w:rsidRDefault="00576252" w:rsidP="003248F2">
      <w:pPr>
        <w:numPr>
          <w:ilvl w:val="2"/>
          <w:numId w:val="204"/>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домра малая, домра альт, балалайка прима, балалайка секунда, балалайка контрабас баян;</w:t>
      </w:r>
    </w:p>
    <w:p w:rsidR="00576252" w:rsidRPr="00576252" w:rsidRDefault="00576252" w:rsidP="003248F2">
      <w:pPr>
        <w:numPr>
          <w:ilvl w:val="2"/>
          <w:numId w:val="204"/>
        </w:numPr>
        <w:spacing w:after="0" w:line="240" w:lineRule="auto"/>
        <w:ind w:left="0"/>
        <w:jc w:val="both"/>
        <w:rPr>
          <w:rFonts w:ascii="Times New Roman" w:hAnsi="Times New Roman" w:cs="Times New Roman"/>
          <w:sz w:val="24"/>
          <w:szCs w:val="24"/>
        </w:rPr>
      </w:pPr>
      <w:r w:rsidRPr="00576252">
        <w:rPr>
          <w:rFonts w:ascii="Times New Roman" w:hAnsi="Times New Roman" w:cs="Times New Roman"/>
          <w:sz w:val="24"/>
          <w:szCs w:val="24"/>
        </w:rPr>
        <w:t xml:space="preserve">домра малая, домра альт </w:t>
      </w:r>
      <w:r w:rsidRPr="00576252">
        <w:rPr>
          <w:rFonts w:ascii="Times New Roman" w:hAnsi="Times New Roman" w:cs="Times New Roman"/>
          <w:sz w:val="24"/>
          <w:szCs w:val="24"/>
          <w:lang w:val="en-GB"/>
        </w:rPr>
        <w:t>I</w:t>
      </w:r>
      <w:r w:rsidRPr="00576252">
        <w:rPr>
          <w:rFonts w:ascii="Times New Roman" w:hAnsi="Times New Roman" w:cs="Times New Roman"/>
          <w:sz w:val="24"/>
          <w:szCs w:val="24"/>
        </w:rPr>
        <w:t xml:space="preserve">, домра альт </w:t>
      </w:r>
      <w:r w:rsidRPr="00576252">
        <w:rPr>
          <w:rFonts w:ascii="Times New Roman" w:hAnsi="Times New Roman" w:cs="Times New Roman"/>
          <w:sz w:val="24"/>
          <w:szCs w:val="24"/>
          <w:lang w:val="en-GB"/>
        </w:rPr>
        <w:t>II</w:t>
      </w:r>
      <w:r w:rsidRPr="00576252">
        <w:rPr>
          <w:rFonts w:ascii="Times New Roman" w:hAnsi="Times New Roman" w:cs="Times New Roman"/>
          <w:sz w:val="24"/>
          <w:szCs w:val="24"/>
        </w:rPr>
        <w:t>, домра бас, балалайка прима, баян.</w:t>
      </w:r>
    </w:p>
    <w:p w:rsidR="00576252" w:rsidRPr="00576252" w:rsidRDefault="00576252" w:rsidP="00576252">
      <w:pPr>
        <w:jc w:val="both"/>
        <w:rPr>
          <w:rFonts w:ascii="Times New Roman" w:hAnsi="Times New Roman" w:cs="Times New Roman"/>
          <w:sz w:val="24"/>
          <w:szCs w:val="24"/>
        </w:rPr>
      </w:pPr>
      <w:r w:rsidRPr="00576252">
        <w:rPr>
          <w:rFonts w:ascii="Times New Roman" w:hAnsi="Times New Roman" w:cs="Times New Roman"/>
          <w:sz w:val="24"/>
          <w:szCs w:val="24"/>
        </w:rPr>
        <w:tab/>
        <w:t xml:space="preserve">Также в классе ансамбля практикуется унисонная форма музицирования. </w:t>
      </w:r>
    </w:p>
    <w:p w:rsidR="00576252" w:rsidRPr="00576252" w:rsidRDefault="00576252" w:rsidP="00576252">
      <w:pPr>
        <w:jc w:val="both"/>
        <w:rPr>
          <w:rFonts w:ascii="Times New Roman" w:hAnsi="Times New Roman" w:cs="Times New Roman"/>
          <w:sz w:val="24"/>
          <w:szCs w:val="24"/>
        </w:rPr>
      </w:pPr>
      <w:r w:rsidRPr="00576252">
        <w:rPr>
          <w:rFonts w:ascii="Times New Roman" w:hAnsi="Times New Roman" w:cs="Times New Roman"/>
          <w:sz w:val="24"/>
          <w:szCs w:val="24"/>
        </w:rPr>
        <w:tab/>
        <w:t>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w:t>
      </w:r>
    </w:p>
    <w:p w:rsidR="00576252" w:rsidRPr="00576252" w:rsidRDefault="00576252" w:rsidP="00437B4A">
      <w:pPr>
        <w:pStyle w:val="aff1"/>
        <w:numPr>
          <w:ilvl w:val="0"/>
          <w:numId w:val="100"/>
        </w:numPr>
        <w:ind w:left="0" w:firstLine="700"/>
        <w:jc w:val="both"/>
        <w:rPr>
          <w:rFonts w:ascii="Times New Roman" w:hAnsi="Times New Roman" w:cs="Times New Roman"/>
          <w:color w:val="auto"/>
        </w:rPr>
      </w:pPr>
      <w:r w:rsidRPr="00576252">
        <w:rPr>
          <w:rFonts w:ascii="Times New Roman" w:hAnsi="Times New Roman" w:cs="Times New Roman"/>
          <w:b/>
          <w:i/>
          <w:color w:val="auto"/>
        </w:rPr>
        <w:t>Сведения о затратах учебного времени</w:t>
      </w:r>
      <w:r w:rsidRPr="00576252">
        <w:rPr>
          <w:rFonts w:ascii="Times New Roman" w:hAnsi="Times New Roman" w:cs="Times New Roman"/>
          <w:i/>
          <w:color w:val="auto"/>
        </w:rPr>
        <w:t xml:space="preserve">,  </w:t>
      </w:r>
      <w:r w:rsidRPr="00576252">
        <w:rPr>
          <w:rFonts w:ascii="Times New Roman" w:hAnsi="Times New Roman" w:cs="Times New Roman"/>
          <w:color w:val="auto"/>
        </w:rPr>
        <w:t>предусмотренного на освоение учебного предмета «Ансамбль», на максимальную, самостоятельную нагрузку обучающихся и аудиторные занятия:</w:t>
      </w:r>
      <w:r w:rsidRPr="00576252">
        <w:rPr>
          <w:rFonts w:ascii="Times New Roman" w:hAnsi="Times New Roman" w:cs="Times New Roman"/>
          <w:b/>
          <w:color w:val="00B050"/>
        </w:rPr>
        <w:tab/>
      </w:r>
      <w:r w:rsidRPr="00576252">
        <w:rPr>
          <w:rFonts w:ascii="Times New Roman" w:hAnsi="Times New Roman" w:cs="Times New Roman"/>
          <w:b/>
          <w:color w:val="00B050"/>
        </w:rPr>
        <w:tab/>
      </w:r>
      <w:r w:rsidRPr="00576252">
        <w:rPr>
          <w:rFonts w:ascii="Times New Roman" w:hAnsi="Times New Roman" w:cs="Times New Roman"/>
          <w:b/>
          <w:color w:val="00B050"/>
        </w:rPr>
        <w:tab/>
      </w:r>
      <w:r w:rsidRPr="00576252">
        <w:rPr>
          <w:rFonts w:ascii="Times New Roman" w:hAnsi="Times New Roman" w:cs="Times New Roman"/>
          <w:b/>
          <w:color w:val="00B050"/>
        </w:rPr>
        <w:tab/>
      </w:r>
      <w:r w:rsidRPr="00576252">
        <w:rPr>
          <w:rFonts w:ascii="Times New Roman" w:hAnsi="Times New Roman" w:cs="Times New Roman"/>
          <w:b/>
          <w:color w:val="00B050"/>
        </w:rPr>
        <w:tab/>
      </w:r>
    </w:p>
    <w:p w:rsidR="00576252" w:rsidRPr="00576252" w:rsidRDefault="00576252" w:rsidP="00437B4A">
      <w:pPr>
        <w:spacing w:after="0" w:line="240" w:lineRule="auto"/>
        <w:ind w:firstLine="709"/>
        <w:jc w:val="both"/>
        <w:rPr>
          <w:rFonts w:ascii="Times New Roman" w:hAnsi="Times New Roman" w:cs="Times New Roman"/>
          <w:sz w:val="24"/>
          <w:szCs w:val="24"/>
        </w:rPr>
      </w:pPr>
      <w:r w:rsidRPr="00576252">
        <w:rPr>
          <w:rFonts w:ascii="Times New Roman" w:hAnsi="Times New Roman" w:cs="Times New Roman"/>
          <w:sz w:val="24"/>
          <w:szCs w:val="24"/>
        </w:rPr>
        <w:t xml:space="preserve">Аудиторные занятия: с </w:t>
      </w:r>
      <w:r w:rsidR="00437B4A">
        <w:rPr>
          <w:rFonts w:ascii="Times New Roman" w:hAnsi="Times New Roman" w:cs="Times New Roman"/>
          <w:sz w:val="24"/>
          <w:szCs w:val="24"/>
        </w:rPr>
        <w:t>4</w:t>
      </w:r>
      <w:r w:rsidRPr="00576252">
        <w:rPr>
          <w:rFonts w:ascii="Times New Roman" w:hAnsi="Times New Roman" w:cs="Times New Roman"/>
          <w:sz w:val="24"/>
          <w:szCs w:val="24"/>
        </w:rPr>
        <w:t xml:space="preserve"> по 8 класс – 1 час в неделю, в 9 классе – 2 часа.</w:t>
      </w:r>
    </w:p>
    <w:p w:rsidR="00576252" w:rsidRPr="00576252" w:rsidRDefault="00576252" w:rsidP="00437B4A">
      <w:pPr>
        <w:spacing w:after="0" w:line="240" w:lineRule="auto"/>
        <w:ind w:firstLine="709"/>
        <w:jc w:val="both"/>
        <w:rPr>
          <w:rFonts w:ascii="Times New Roman" w:hAnsi="Times New Roman" w:cs="Times New Roman"/>
          <w:sz w:val="24"/>
          <w:szCs w:val="24"/>
        </w:rPr>
      </w:pPr>
      <w:r w:rsidRPr="00576252">
        <w:rPr>
          <w:rFonts w:ascii="Times New Roman" w:hAnsi="Times New Roman" w:cs="Times New Roman"/>
          <w:sz w:val="24"/>
          <w:szCs w:val="24"/>
        </w:rPr>
        <w:lastRenderedPageBreak/>
        <w:t xml:space="preserve">Самостоятельные занятия: с </w:t>
      </w:r>
      <w:r w:rsidR="00437B4A">
        <w:rPr>
          <w:rFonts w:ascii="Times New Roman" w:hAnsi="Times New Roman" w:cs="Times New Roman"/>
          <w:sz w:val="24"/>
          <w:szCs w:val="24"/>
        </w:rPr>
        <w:t>4</w:t>
      </w:r>
      <w:r w:rsidRPr="00576252">
        <w:rPr>
          <w:rFonts w:ascii="Times New Roman" w:hAnsi="Times New Roman" w:cs="Times New Roman"/>
          <w:sz w:val="24"/>
          <w:szCs w:val="24"/>
        </w:rPr>
        <w:t xml:space="preserve"> по 9 класс – 1 час в неделю.</w:t>
      </w:r>
    </w:p>
    <w:p w:rsidR="00576252" w:rsidRPr="00576252" w:rsidRDefault="00576252" w:rsidP="00437B4A">
      <w:pPr>
        <w:spacing w:after="0" w:line="240" w:lineRule="auto"/>
        <w:ind w:firstLine="709"/>
        <w:jc w:val="both"/>
        <w:rPr>
          <w:rFonts w:ascii="Times New Roman" w:eastAsia="Helvetica" w:hAnsi="Times New Roman" w:cs="Times New Roman"/>
          <w:sz w:val="24"/>
          <w:szCs w:val="24"/>
        </w:rPr>
      </w:pPr>
    </w:p>
    <w:p w:rsidR="00576252" w:rsidRPr="00576252" w:rsidRDefault="00576252" w:rsidP="00437B4A">
      <w:pPr>
        <w:spacing w:after="0" w:line="240" w:lineRule="auto"/>
        <w:ind w:firstLine="709"/>
        <w:jc w:val="both"/>
        <w:rPr>
          <w:rFonts w:ascii="Times New Roman" w:hAnsi="Times New Roman" w:cs="Times New Roman"/>
          <w:sz w:val="24"/>
          <w:szCs w:val="24"/>
        </w:rPr>
      </w:pPr>
      <w:r w:rsidRPr="00576252">
        <w:rPr>
          <w:rFonts w:ascii="Times New Roman" w:eastAsia="Helvetica" w:hAnsi="Times New Roman" w:cs="Times New Roman"/>
          <w:sz w:val="24"/>
          <w:szCs w:val="24"/>
        </w:rPr>
        <w:t>Объем времени на самостоятельную работу определяется с учетом сложившихся педагогических традиций и методической целесообразности.</w:t>
      </w:r>
    </w:p>
    <w:p w:rsidR="00576252" w:rsidRPr="00576252" w:rsidRDefault="00576252" w:rsidP="00437B4A">
      <w:pPr>
        <w:spacing w:after="0" w:line="240" w:lineRule="auto"/>
        <w:ind w:firstLine="567"/>
        <w:rPr>
          <w:rFonts w:ascii="Times New Roman" w:hAnsi="Times New Roman" w:cs="Times New Roman"/>
          <w:i/>
          <w:sz w:val="24"/>
          <w:szCs w:val="24"/>
        </w:rPr>
      </w:pPr>
      <w:r w:rsidRPr="00576252">
        <w:rPr>
          <w:rFonts w:ascii="Times New Roman" w:hAnsi="Times New Roman" w:cs="Times New Roman"/>
          <w:i/>
          <w:sz w:val="24"/>
          <w:szCs w:val="24"/>
        </w:rPr>
        <w:t>Виды  внеаудиторной  работы:</w:t>
      </w:r>
    </w:p>
    <w:p w:rsidR="00576252" w:rsidRPr="00576252" w:rsidRDefault="00576252" w:rsidP="00437B4A">
      <w:pPr>
        <w:spacing w:after="0" w:line="240" w:lineRule="auto"/>
        <w:ind w:firstLine="567"/>
        <w:jc w:val="both"/>
        <w:rPr>
          <w:rFonts w:ascii="Times New Roman" w:hAnsi="Times New Roman" w:cs="Times New Roman"/>
          <w:i/>
          <w:sz w:val="24"/>
          <w:szCs w:val="24"/>
        </w:rPr>
      </w:pPr>
      <w:r w:rsidRPr="00576252">
        <w:rPr>
          <w:rFonts w:ascii="Times New Roman" w:hAnsi="Times New Roman" w:cs="Times New Roman"/>
          <w:i/>
          <w:sz w:val="24"/>
          <w:szCs w:val="24"/>
        </w:rPr>
        <w:t>- выполнение  домашнего  задания;</w:t>
      </w:r>
    </w:p>
    <w:p w:rsidR="00576252" w:rsidRPr="00576252" w:rsidRDefault="00576252" w:rsidP="00437B4A">
      <w:pPr>
        <w:spacing w:after="0" w:line="240" w:lineRule="auto"/>
        <w:ind w:firstLine="567"/>
        <w:jc w:val="both"/>
        <w:rPr>
          <w:rFonts w:ascii="Times New Roman" w:hAnsi="Times New Roman" w:cs="Times New Roman"/>
          <w:i/>
          <w:sz w:val="24"/>
          <w:szCs w:val="24"/>
        </w:rPr>
      </w:pPr>
      <w:r w:rsidRPr="00576252">
        <w:rPr>
          <w:rFonts w:ascii="Times New Roman" w:hAnsi="Times New Roman" w:cs="Times New Roman"/>
          <w:i/>
          <w:sz w:val="24"/>
          <w:szCs w:val="24"/>
        </w:rPr>
        <w:t>- подготовка  к  концертным  выступлениям;</w:t>
      </w:r>
    </w:p>
    <w:p w:rsidR="00576252" w:rsidRPr="00576252" w:rsidRDefault="00576252" w:rsidP="00437B4A">
      <w:pPr>
        <w:spacing w:after="0" w:line="240" w:lineRule="auto"/>
        <w:ind w:firstLine="567"/>
        <w:jc w:val="both"/>
        <w:rPr>
          <w:rFonts w:ascii="Times New Roman" w:hAnsi="Times New Roman" w:cs="Times New Roman"/>
          <w:i/>
          <w:sz w:val="24"/>
          <w:szCs w:val="24"/>
        </w:rPr>
      </w:pPr>
      <w:r w:rsidRPr="00576252">
        <w:rPr>
          <w:rFonts w:ascii="Times New Roman" w:hAnsi="Times New Roman" w:cs="Times New Roman"/>
          <w:i/>
          <w:sz w:val="24"/>
          <w:szCs w:val="24"/>
        </w:rPr>
        <w:t>- посещение  учреждений  культуры  (филармоний,  театров,  концертных  залов  и  др.);</w:t>
      </w:r>
    </w:p>
    <w:p w:rsidR="00576252" w:rsidRPr="00576252" w:rsidRDefault="00576252" w:rsidP="00437B4A">
      <w:pPr>
        <w:spacing w:after="0" w:line="240" w:lineRule="auto"/>
        <w:ind w:firstLine="556"/>
        <w:jc w:val="both"/>
        <w:rPr>
          <w:rFonts w:ascii="Times New Roman" w:hAnsi="Times New Roman" w:cs="Times New Roman"/>
          <w:i/>
          <w:sz w:val="24"/>
          <w:szCs w:val="24"/>
        </w:rPr>
      </w:pPr>
      <w:r w:rsidRPr="00576252">
        <w:rPr>
          <w:rFonts w:ascii="Times New Roman" w:hAnsi="Times New Roman" w:cs="Times New Roman"/>
          <w:i/>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rsidR="00576252" w:rsidRPr="00576252" w:rsidRDefault="00576252" w:rsidP="00437B4A">
      <w:pPr>
        <w:spacing w:after="0" w:line="240" w:lineRule="auto"/>
        <w:ind w:firstLine="709"/>
        <w:jc w:val="both"/>
        <w:rPr>
          <w:rFonts w:ascii="Times New Roman" w:hAnsi="Times New Roman" w:cs="Times New Roman"/>
          <w:sz w:val="24"/>
          <w:szCs w:val="24"/>
        </w:rPr>
      </w:pPr>
      <w:r w:rsidRPr="00576252">
        <w:rPr>
          <w:rFonts w:ascii="Times New Roman" w:hAnsi="Times New Roman" w:cs="Times New Roman"/>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576252" w:rsidRPr="00576252" w:rsidRDefault="00576252" w:rsidP="00437B4A">
      <w:pPr>
        <w:tabs>
          <w:tab w:val="left" w:pos="1860"/>
        </w:tabs>
        <w:spacing w:after="0" w:line="240" w:lineRule="auto"/>
        <w:ind w:firstLine="709"/>
        <w:jc w:val="both"/>
        <w:rPr>
          <w:rFonts w:ascii="Times New Roman" w:hAnsi="Times New Roman" w:cs="Times New Roman"/>
          <w:color w:val="00B050"/>
          <w:sz w:val="24"/>
          <w:szCs w:val="24"/>
        </w:rPr>
      </w:pPr>
      <w:r w:rsidRPr="00576252">
        <w:rPr>
          <w:rFonts w:ascii="Times New Roman" w:hAnsi="Times New Roman" w:cs="Times New Roman"/>
          <w:color w:val="00B050"/>
          <w:sz w:val="24"/>
          <w:szCs w:val="24"/>
        </w:rPr>
        <w:tab/>
      </w:r>
    </w:p>
    <w:p w:rsidR="00576252" w:rsidRPr="00576252" w:rsidRDefault="00576252" w:rsidP="00437B4A">
      <w:pPr>
        <w:pStyle w:val="a7"/>
        <w:numPr>
          <w:ilvl w:val="0"/>
          <w:numId w:val="100"/>
        </w:numPr>
        <w:spacing w:after="0" w:line="240" w:lineRule="auto"/>
        <w:ind w:left="0"/>
        <w:jc w:val="both"/>
        <w:rPr>
          <w:rFonts w:ascii="Times New Roman" w:hAnsi="Times New Roman" w:cs="Times New Roman"/>
          <w:b/>
          <w:i/>
          <w:sz w:val="24"/>
          <w:szCs w:val="24"/>
        </w:rPr>
      </w:pPr>
      <w:r w:rsidRPr="00576252">
        <w:rPr>
          <w:rFonts w:ascii="Times New Roman" w:hAnsi="Times New Roman" w:cs="Times New Roman"/>
          <w:b/>
          <w:i/>
          <w:sz w:val="24"/>
          <w:szCs w:val="24"/>
        </w:rPr>
        <w:t>Требования по годам обучения</w:t>
      </w:r>
    </w:p>
    <w:p w:rsidR="00576252" w:rsidRPr="00576252" w:rsidRDefault="00576252" w:rsidP="00437B4A">
      <w:pPr>
        <w:spacing w:after="0" w:line="240" w:lineRule="auto"/>
        <w:ind w:firstLine="720"/>
        <w:jc w:val="both"/>
        <w:rPr>
          <w:rFonts w:ascii="Times New Roman" w:hAnsi="Times New Roman" w:cs="Times New Roman"/>
          <w:sz w:val="24"/>
          <w:szCs w:val="24"/>
        </w:rPr>
      </w:pPr>
      <w:r w:rsidRPr="00576252">
        <w:rPr>
          <w:rFonts w:ascii="Times New Roman" w:hAnsi="Times New Roman" w:cs="Times New Roman"/>
          <w:sz w:val="24"/>
          <w:szCs w:val="24"/>
        </w:rPr>
        <w:t>В  ансамблевой  игре  так  же,  как   и  в  сольном  исполнительстве,  требуются  определенные  музыкально-технические  навыки  владения  инструментом,  навыки  совместной  игры,  такие,  как:</w:t>
      </w:r>
    </w:p>
    <w:p w:rsidR="00576252" w:rsidRPr="00576252" w:rsidRDefault="00576252" w:rsidP="003248F2">
      <w:pPr>
        <w:pStyle w:val="Body1"/>
        <w:numPr>
          <w:ilvl w:val="0"/>
          <w:numId w:val="205"/>
        </w:numPr>
        <w:tabs>
          <w:tab w:val="left" w:pos="993"/>
        </w:tabs>
        <w:suppressAutoHyphens w:val="0"/>
        <w:ind w:left="0" w:firstLine="709"/>
        <w:jc w:val="both"/>
        <w:rPr>
          <w:rFonts w:ascii="Times New Roman" w:eastAsia="Helvetica" w:hAnsi="Times New Roman" w:cs="Times New Roman"/>
          <w:color w:val="auto"/>
          <w:lang w:val="ru-RU"/>
        </w:rPr>
      </w:pPr>
      <w:r w:rsidRPr="00576252">
        <w:rPr>
          <w:rFonts w:ascii="Times New Roman" w:eastAsia="Helvetica" w:hAnsi="Times New Roman" w:cs="Times New Roman"/>
          <w:color w:val="auto"/>
          <w:lang w:val="ru-RU"/>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576252" w:rsidRPr="00287E6C" w:rsidRDefault="00576252" w:rsidP="003248F2">
      <w:pPr>
        <w:pStyle w:val="Body1"/>
        <w:numPr>
          <w:ilvl w:val="0"/>
          <w:numId w:val="205"/>
        </w:numPr>
        <w:tabs>
          <w:tab w:val="left" w:pos="993"/>
        </w:tabs>
        <w:suppressAutoHyphens w:val="0"/>
        <w:ind w:left="0" w:firstLine="709"/>
        <w:jc w:val="both"/>
        <w:rPr>
          <w:rFonts w:ascii="Times New Roman" w:hAnsi="Times New Roman" w:cs="Times New Roman"/>
          <w:color w:val="auto"/>
          <w:lang w:val="ru-RU"/>
        </w:rPr>
      </w:pPr>
      <w:r w:rsidRPr="00576252">
        <w:rPr>
          <w:rFonts w:ascii="Times New Roman" w:hAnsi="Times New Roman" w:cs="Times New Roman"/>
          <w:color w:val="auto"/>
          <w:lang w:val="ru-RU"/>
        </w:rPr>
        <w:t xml:space="preserve">навыки по решению музыкально-исполнительских задач ансамблевого исполнительства, обусловленных художественным </w:t>
      </w:r>
      <w:r w:rsidRPr="00287E6C">
        <w:rPr>
          <w:rFonts w:ascii="Times New Roman" w:hAnsi="Times New Roman" w:cs="Times New Roman"/>
          <w:color w:val="auto"/>
          <w:lang w:val="ru-RU"/>
        </w:rPr>
        <w:t xml:space="preserve">содержанием и особенностями формы, жанра и стиля музыкального произведения. </w:t>
      </w:r>
    </w:p>
    <w:p w:rsidR="00576252" w:rsidRPr="00287E6C" w:rsidRDefault="00576252" w:rsidP="00287E6C">
      <w:pPr>
        <w:pStyle w:val="Body1"/>
        <w:jc w:val="both"/>
        <w:rPr>
          <w:rFonts w:ascii="Times New Roman" w:eastAsia="Helvetica" w:hAnsi="Times New Roman" w:cs="Times New Roman"/>
          <w:b/>
          <w:color w:val="00B050"/>
          <w:lang w:val="ru-RU"/>
        </w:rPr>
      </w:pPr>
    </w:p>
    <w:p w:rsidR="00576252" w:rsidRPr="00287E6C" w:rsidRDefault="00576252" w:rsidP="00287E6C">
      <w:pPr>
        <w:spacing w:after="0" w:line="240" w:lineRule="auto"/>
        <w:jc w:val="both"/>
        <w:rPr>
          <w:rFonts w:ascii="Times New Roman" w:hAnsi="Times New Roman" w:cs="Times New Roman"/>
          <w:b/>
          <w:i/>
          <w:sz w:val="24"/>
          <w:szCs w:val="24"/>
        </w:rPr>
      </w:pPr>
      <w:r w:rsidRPr="00287E6C">
        <w:rPr>
          <w:rFonts w:ascii="Times New Roman" w:hAnsi="Times New Roman" w:cs="Times New Roman"/>
          <w:b/>
          <w:i/>
          <w:sz w:val="24"/>
          <w:szCs w:val="24"/>
        </w:rPr>
        <w:t>Годовые требования (домра)</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Четвертый класс (1 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5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1 пьеса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апреля  – зачет  –                          1 пьеса наизусть.  </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Мендельсон</w:t>
      </w:r>
      <w:r w:rsidR="0038477A">
        <w:rPr>
          <w:rFonts w:ascii="Times New Roman" w:hAnsi="Times New Roman" w:cs="Times New Roman"/>
          <w:sz w:val="24"/>
          <w:szCs w:val="24"/>
        </w:rPr>
        <w:t xml:space="preserve"> </w:t>
      </w:r>
      <w:r w:rsidRPr="00287E6C">
        <w:rPr>
          <w:rFonts w:ascii="Times New Roman" w:hAnsi="Times New Roman" w:cs="Times New Roman"/>
          <w:sz w:val="24"/>
          <w:szCs w:val="24"/>
        </w:rPr>
        <w:t>Ф. «У колыбели»</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Рамо Ж. Менуэт</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Даргомыжский А.  «Ванька – Танька»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4. «Ты не стой, не стой, колодец». Обр. русской народной песни. А Лядова</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 балалайки:</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lastRenderedPageBreak/>
        <w:t>1. Мильман М. «В школе на перемене»</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Майкапар С.  «Музыкальная шкатулка», «Мотылёк» из Цикла «Бирюльки»</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Бетховен Л. Менуэт</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4. «Тонкая рябина».  Русская народная песня. Обр. А. Шалова</w:t>
      </w:r>
    </w:p>
    <w:p w:rsidR="00576252" w:rsidRPr="00287E6C" w:rsidRDefault="00576252" w:rsidP="00287E6C">
      <w:pPr>
        <w:spacing w:after="0" w:line="240" w:lineRule="auto"/>
        <w:jc w:val="both"/>
        <w:rPr>
          <w:rFonts w:ascii="Times New Roman" w:hAnsi="Times New Roman" w:cs="Times New Roman"/>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Пятый класс (1час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5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1 пьеса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апреля  – зачет  –                         1 пьеса наизусть.  </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Фибих З. «Поэма»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Пёэрль П.  «Три танца»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Корелли А. «В темпе менуэта»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4. Польдяев В.  Гавот</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5. Дербенко Е. «Лирическое настроение»</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6. Шостакович Д. «Детская полька»</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 балалайки:</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БоккериниЛ. Менуэт</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Люли Ж. Гавот</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Дербенко Е.  «Вальс снежинок», «Веселая игра» из «Детского альбома»</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домры и шестиструнной гитары:</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Янгель Ф.К. «Юля – вальс»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Бах И.С. Сицилиана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Сор Ф.  Старинный испанский танец</w:t>
      </w:r>
    </w:p>
    <w:p w:rsidR="00576252" w:rsidRPr="00287E6C" w:rsidRDefault="00576252" w:rsidP="00287E6C">
      <w:pPr>
        <w:spacing w:after="0" w:line="240" w:lineRule="auto"/>
        <w:jc w:val="both"/>
        <w:rPr>
          <w:rFonts w:ascii="Times New Roman" w:hAnsi="Times New Roman" w:cs="Times New Roman"/>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Шестой класс (1 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6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1 пьеса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Начало  апреля  – зачет  –                         1 пьеса наизусть</w:t>
      </w:r>
      <w:r w:rsidRPr="00287E6C">
        <w:rPr>
          <w:rFonts w:ascii="Times New Roman" w:hAnsi="Times New Roman" w:cs="Times New Roman"/>
          <w:b/>
          <w:sz w:val="24"/>
          <w:szCs w:val="24"/>
        </w:rPr>
        <w:t>.</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lastRenderedPageBreak/>
        <w:t>1. Корелли А. Гавот из Камерной сонаты</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Цинцадзе С.   Мелодия</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домра и балалайка: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Куперен Ф.  Рондо.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b/>
          <w:sz w:val="24"/>
          <w:szCs w:val="24"/>
        </w:rPr>
        <w:t>Пьесы для  трио:  домра, балалайка и шестиструнная гитара: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Рамо Ж. Ф.  Тамбурин</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b/>
          <w:sz w:val="24"/>
          <w:szCs w:val="24"/>
        </w:rPr>
        <w:t>Пьесы для  трио:  домра, балалайка и баян:</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Тамарин И. «Музыкальный привет»</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домры и шестиструнной гитары:</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Чиполони А. «Венецианская баркарола»</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домры малой, домры альт  и шестиструнной гитары:</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Мусоргский М. Раздумье</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b/>
          <w:sz w:val="24"/>
          <w:szCs w:val="24"/>
        </w:rPr>
        <w:t>Пьесы для домры малой, домры альт  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Меццакапо Э. Песня гондольера</w:t>
      </w:r>
    </w:p>
    <w:p w:rsidR="00576252" w:rsidRPr="00287E6C" w:rsidRDefault="00576252" w:rsidP="00287E6C">
      <w:pPr>
        <w:spacing w:after="0" w:line="240" w:lineRule="auto"/>
        <w:jc w:val="both"/>
        <w:rPr>
          <w:rFonts w:ascii="Times New Roman" w:hAnsi="Times New Roman" w:cs="Times New Roman"/>
          <w:b/>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Седьмой класс (1 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6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1 пьеса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 Начало  апреля  – экзамен   –                   2 пьесы наизусть.</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 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Корелли А.  «Прелюдия» и «Куранта» из «Камерной сонаты»</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Петров А. Вальс из кинофильма «Берегись автомобиля»</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3.Польдяев В.  Хоровод</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 и балалайки в сопровождении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Тамарин  И.  «Малыш» (Регтайм)</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Гаврилин В. «Танцующие куранты»</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домры малой, домры альт  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Меццакапо Е.  «Мини – гавот»</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домры и шестиструнной гитары:</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Фюрстенау  К. «Аллегретто»</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домры малой 1, 2, домры альт 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Хачатурян А.  Серенада из спектакля «Валенсианская ночь» </w:t>
      </w:r>
    </w:p>
    <w:p w:rsidR="00576252" w:rsidRPr="00287E6C" w:rsidRDefault="00576252" w:rsidP="00287E6C">
      <w:pPr>
        <w:spacing w:after="0" w:line="240" w:lineRule="auto"/>
        <w:jc w:val="both"/>
        <w:rPr>
          <w:rFonts w:ascii="Times New Roman" w:hAnsi="Times New Roman" w:cs="Times New Roman"/>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Восьмой класс (1 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6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2 пьесы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Начало  апреля  – зачет  –                      2 пьесы наизусть.</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 xml:space="preserve">Пьесы для  дуэта  домр и фортепиано: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Онеггер А. Дуэт из «Маленькой сюиты»</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Глазунов А. Гавот из  балета « Барышня – служанка»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Цыганков А. « Под гармошку»</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 и балалайки:</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1.Шишаков Ю.   «Пахал Захар огород»</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Шостакович Д. Полька-шарманка</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 xml:space="preserve"> Пьесы для  дуэта  домр,  балалайки 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Крамер Д. «Танцующий скрипач»</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Тамарин И.  Каприччио</w:t>
      </w:r>
    </w:p>
    <w:p w:rsidR="00576252" w:rsidRPr="00287E6C" w:rsidRDefault="00576252" w:rsidP="00287E6C">
      <w:pPr>
        <w:spacing w:after="0" w:line="240" w:lineRule="auto"/>
        <w:jc w:val="both"/>
        <w:rPr>
          <w:rFonts w:ascii="Times New Roman" w:hAnsi="Times New Roman" w:cs="Times New Roman"/>
          <w:b/>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Девятый класс (2 часа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6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2 пьесы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Начало  апреля  –   зачет  –                      2 пьесы наизусть.</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 xml:space="preserve">Пьесы для  дуэта  домр и фортепиано: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Цыганков А.  Серенада – болеро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Глиэр Р.  Танец на площади из балета «Медный всадник»</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 и балалайка: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Шишаков Ю.«Воронежская хороводная»</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Обер Ж.  «Жига»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«Ай, все кумушки, домой». Обр. русской народной песни Б.</w:t>
      </w:r>
      <w:r w:rsidR="0038477A">
        <w:rPr>
          <w:rFonts w:ascii="Times New Roman" w:hAnsi="Times New Roman" w:cs="Times New Roman"/>
          <w:sz w:val="24"/>
          <w:szCs w:val="24"/>
        </w:rPr>
        <w:t xml:space="preserve"> </w:t>
      </w:r>
      <w:r w:rsidRPr="00287E6C">
        <w:rPr>
          <w:rFonts w:ascii="Times New Roman" w:hAnsi="Times New Roman" w:cs="Times New Roman"/>
          <w:sz w:val="24"/>
          <w:szCs w:val="24"/>
        </w:rPr>
        <w:t>Трояновского</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домр,   балалайки 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Тамарин И.  «Малыш» – Регтайм</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2.Польдяев В.   Юмореска</w:t>
      </w:r>
    </w:p>
    <w:p w:rsidR="00576252" w:rsidRPr="00287E6C" w:rsidRDefault="00576252" w:rsidP="00287E6C">
      <w:pPr>
        <w:spacing w:after="0" w:line="240" w:lineRule="auto"/>
        <w:jc w:val="both"/>
        <w:outlineLvl w:val="0"/>
        <w:rPr>
          <w:rFonts w:ascii="Times New Roman" w:hAnsi="Times New Roman" w:cs="Times New Roman"/>
          <w:b/>
          <w:sz w:val="24"/>
          <w:szCs w:val="24"/>
        </w:rPr>
      </w:pPr>
    </w:p>
    <w:p w:rsidR="00576252" w:rsidRPr="00287E6C" w:rsidRDefault="00576252" w:rsidP="00287E6C">
      <w:pPr>
        <w:spacing w:after="0" w:line="240" w:lineRule="auto"/>
        <w:jc w:val="both"/>
        <w:outlineLvl w:val="0"/>
        <w:rPr>
          <w:rFonts w:ascii="Times New Roman" w:hAnsi="Times New Roman" w:cs="Times New Roman"/>
          <w:b/>
          <w:sz w:val="24"/>
          <w:szCs w:val="24"/>
        </w:rPr>
      </w:pPr>
    </w:p>
    <w:p w:rsidR="00576252" w:rsidRPr="00287E6C" w:rsidRDefault="00576252" w:rsidP="00287E6C">
      <w:pPr>
        <w:spacing w:after="0" w:line="240" w:lineRule="auto"/>
        <w:jc w:val="both"/>
        <w:outlineLvl w:val="0"/>
        <w:rPr>
          <w:rFonts w:ascii="Times New Roman" w:hAnsi="Times New Roman" w:cs="Times New Roman"/>
          <w:b/>
          <w:sz w:val="24"/>
          <w:szCs w:val="24"/>
        </w:rPr>
      </w:pPr>
    </w:p>
    <w:p w:rsidR="00576252" w:rsidRPr="00287E6C" w:rsidRDefault="00576252" w:rsidP="00287E6C">
      <w:pPr>
        <w:spacing w:after="0" w:line="240" w:lineRule="auto"/>
        <w:jc w:val="both"/>
        <w:outlineLvl w:val="0"/>
        <w:rPr>
          <w:rFonts w:ascii="Times New Roman" w:hAnsi="Times New Roman" w:cs="Times New Roman"/>
          <w:i/>
          <w:sz w:val="24"/>
          <w:szCs w:val="24"/>
        </w:rPr>
      </w:pPr>
      <w:r w:rsidRPr="00287E6C">
        <w:rPr>
          <w:rFonts w:ascii="Times New Roman" w:hAnsi="Times New Roman" w:cs="Times New Roman"/>
          <w:b/>
          <w:i/>
          <w:sz w:val="24"/>
          <w:szCs w:val="24"/>
        </w:rPr>
        <w:t>Годовые требования (балалайка)</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Четвертый класс (1 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5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1 пьеса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Начало  апреля  –   зачет  –                     1 пьеса наизусть.</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балалаек:</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«Волга – реченька глубока». Русская народная песня. Обр. А. Шалова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Шишаков Ю.  «Ой, веночки»</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«Во лузях»</w:t>
      </w:r>
      <w:r w:rsidR="0038477A">
        <w:rPr>
          <w:rFonts w:ascii="Times New Roman" w:hAnsi="Times New Roman" w:cs="Times New Roman"/>
          <w:sz w:val="24"/>
          <w:szCs w:val="24"/>
        </w:rPr>
        <w:t xml:space="preserve">. </w:t>
      </w:r>
      <w:r w:rsidRPr="00287E6C">
        <w:rPr>
          <w:rFonts w:ascii="Times New Roman" w:hAnsi="Times New Roman" w:cs="Times New Roman"/>
          <w:sz w:val="24"/>
          <w:szCs w:val="24"/>
        </w:rPr>
        <w:t>Русская народная песня. Обр. В.</w:t>
      </w:r>
      <w:r w:rsidR="0038477A">
        <w:rPr>
          <w:rFonts w:ascii="Times New Roman" w:hAnsi="Times New Roman" w:cs="Times New Roman"/>
          <w:sz w:val="24"/>
          <w:szCs w:val="24"/>
        </w:rPr>
        <w:t xml:space="preserve"> </w:t>
      </w:r>
      <w:r w:rsidRPr="00287E6C">
        <w:rPr>
          <w:rFonts w:ascii="Times New Roman" w:hAnsi="Times New Roman" w:cs="Times New Roman"/>
          <w:sz w:val="24"/>
          <w:szCs w:val="24"/>
        </w:rPr>
        <w:t>Авксентьева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4. «Выйду ль я на реченьку».</w:t>
      </w:r>
      <w:r w:rsidR="0038477A">
        <w:rPr>
          <w:rFonts w:ascii="Times New Roman" w:hAnsi="Times New Roman" w:cs="Times New Roman"/>
          <w:sz w:val="24"/>
          <w:szCs w:val="24"/>
        </w:rPr>
        <w:t xml:space="preserve"> </w:t>
      </w:r>
      <w:r w:rsidRPr="00287E6C">
        <w:rPr>
          <w:rFonts w:ascii="Times New Roman" w:hAnsi="Times New Roman" w:cs="Times New Roman"/>
          <w:sz w:val="24"/>
          <w:szCs w:val="24"/>
        </w:rPr>
        <w:t>Русская народная песня. Обр. В.</w:t>
      </w:r>
      <w:r w:rsidR="0038477A">
        <w:rPr>
          <w:rFonts w:ascii="Times New Roman" w:hAnsi="Times New Roman" w:cs="Times New Roman"/>
          <w:sz w:val="24"/>
          <w:szCs w:val="24"/>
        </w:rPr>
        <w:t xml:space="preserve"> </w:t>
      </w:r>
      <w:r w:rsidRPr="00287E6C">
        <w:rPr>
          <w:rFonts w:ascii="Times New Roman" w:hAnsi="Times New Roman" w:cs="Times New Roman"/>
          <w:sz w:val="24"/>
          <w:szCs w:val="24"/>
        </w:rPr>
        <w:t>Авксентьева</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балалаек 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Н. Римский – Корсаков Колыбельная из оперы «Садко»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Бетховен Л.   Немецкий танец</w:t>
      </w:r>
    </w:p>
    <w:p w:rsidR="00576252" w:rsidRPr="00287E6C" w:rsidRDefault="00576252" w:rsidP="00287E6C">
      <w:pPr>
        <w:spacing w:after="0" w:line="240" w:lineRule="auto"/>
        <w:jc w:val="both"/>
        <w:rPr>
          <w:rFonts w:ascii="Times New Roman" w:hAnsi="Times New Roman" w:cs="Times New Roman"/>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Пятый класс (1час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5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1 пьеса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Начало  апреля  - зачет  –                         1 пьеса наизусть.</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балалаек:</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«Тонкая рябина». Русская народная песня. Обр. А. Шалова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2. «Во лесочке комарочков много уродилось». Русская народная песня.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Обр. А.Шалова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3. «Заставил меня муж парну банюшку топить». Русская народная песня.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Обр. А. Шалова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4. «Полянка».  Русская плясовая. Обр. Б Авксентьева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5. Белецкий В., Розанов А. Марш – гротеск</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6. Тамарин И. Кубинский танец</w:t>
      </w:r>
    </w:p>
    <w:p w:rsidR="00576252" w:rsidRPr="00287E6C" w:rsidRDefault="00576252" w:rsidP="00287E6C">
      <w:pPr>
        <w:spacing w:after="0" w:line="240" w:lineRule="auto"/>
        <w:jc w:val="both"/>
        <w:rPr>
          <w:rFonts w:ascii="Times New Roman" w:hAnsi="Times New Roman" w:cs="Times New Roman"/>
          <w:b/>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Шестой класс (1 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6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1 пьеса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sz w:val="24"/>
          <w:szCs w:val="24"/>
        </w:rPr>
        <w:t>Начало  апреля  - зачет  –                         1 пьеса наизусть</w:t>
      </w:r>
      <w:r w:rsidRPr="00287E6C">
        <w:rPr>
          <w:rFonts w:ascii="Times New Roman" w:hAnsi="Times New Roman" w:cs="Times New Roman"/>
          <w:b/>
          <w:sz w:val="24"/>
          <w:szCs w:val="24"/>
        </w:rPr>
        <w:t>.</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балалаек:</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«На горе было, горе». Русская народная песня. Обр. А. Шалова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«Кольцо души девицы». Русская народная песня. Обр. А. Шалова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ДербенкоЕ.  Прелюдия</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4. «Тум – балалайка».  Еврейская народная  песня. Обр. А. Шалова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5. Дюран О. Чакона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6. «Как по травке». Русская народная песня. Обр. Андрюшенкова Г.</w:t>
      </w:r>
    </w:p>
    <w:p w:rsidR="00576252" w:rsidRPr="00287E6C" w:rsidRDefault="00576252" w:rsidP="00287E6C">
      <w:pPr>
        <w:spacing w:after="0" w:line="240" w:lineRule="auto"/>
        <w:jc w:val="both"/>
        <w:rPr>
          <w:rFonts w:ascii="Times New Roman" w:hAnsi="Times New Roman" w:cs="Times New Roman"/>
          <w:b/>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Седьмой класс (1 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6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2 пьесы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1 пьеса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sz w:val="24"/>
          <w:szCs w:val="24"/>
        </w:rPr>
        <w:t>Начало  апреля  - экзамен   –                    2 пьесы наизусть.</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балалаек 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Глазунов  А. Пиццикато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«При долинушке». Русская народная песня. Обр. А. Шалова</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sz w:val="24"/>
          <w:szCs w:val="24"/>
        </w:rPr>
        <w:t>3. Дербенко Е.  Ливенский ковбой</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4. Конов В. Импровизация на тему «Подмосковные вечера»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5. Чайковский  П. Танец пастушков из балета «Щелкунчик»</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6.Юн-Сын-Дин  «У родника»</w:t>
      </w:r>
    </w:p>
    <w:p w:rsidR="00576252" w:rsidRPr="00287E6C" w:rsidRDefault="00576252" w:rsidP="00287E6C">
      <w:pPr>
        <w:spacing w:after="0" w:line="240" w:lineRule="auto"/>
        <w:jc w:val="both"/>
        <w:rPr>
          <w:rFonts w:ascii="Times New Roman" w:hAnsi="Times New Roman" w:cs="Times New Roman"/>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Восьмой класс (1 час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6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                 2пьесы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lastRenderedPageBreak/>
        <w:t>Начало  апреля  - зачет  –                          2 пьесы наизусть.</w:t>
      </w:r>
    </w:p>
    <w:p w:rsidR="00576252" w:rsidRPr="00287E6C" w:rsidRDefault="00576252" w:rsidP="00287E6C">
      <w:pPr>
        <w:spacing w:after="0" w:line="240" w:lineRule="auto"/>
        <w:jc w:val="both"/>
        <w:rPr>
          <w:rFonts w:ascii="Times New Roman" w:hAnsi="Times New Roman" w:cs="Times New Roman"/>
          <w:b/>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балалаек и фортепиано:</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Чайковский П. Танец Феи драже из балета « Щелкунчик»</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«Чтой - то звон» Русская народная песня. Обр. А. Шалова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3. Авксеньтьев Б. «Кумушки»</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4.Чайковский П. Марш из балета «Щелкунчик»</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b/>
          <w:sz w:val="24"/>
          <w:szCs w:val="24"/>
        </w:rPr>
        <w:t>Пьесы для дуэта балалайка и гитара: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1.Штраус И. Трик – трак (Полька)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«Винят меня в народе». Русская народная песня. Обр. А. Шалова</w:t>
      </w:r>
    </w:p>
    <w:p w:rsidR="00576252" w:rsidRPr="00287E6C" w:rsidRDefault="00576252" w:rsidP="00287E6C">
      <w:pPr>
        <w:spacing w:after="0" w:line="240" w:lineRule="auto"/>
        <w:jc w:val="both"/>
        <w:rPr>
          <w:rFonts w:ascii="Times New Roman" w:hAnsi="Times New Roman" w:cs="Times New Roman"/>
          <w:sz w:val="24"/>
          <w:szCs w:val="24"/>
        </w:rPr>
      </w:pP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Девятый класс (2 часа в неделю)</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В течение года  ученики должны сыграть  6 пьес:</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Конец октября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Середина декабря – зачет –2 пьесы наизусть,</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Начало  марта  –  контрольный урок   –   1  пьеса по нотам,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Начало  апреля  – зачет  –                        2 пьесы наизусть.</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балалаек и гитары:</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1.Венявский Г. Мазурка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2. Глинка М.«Я встретил Вас» </w:t>
      </w:r>
    </w:p>
    <w:p w:rsidR="00576252" w:rsidRPr="00287E6C" w:rsidRDefault="00576252" w:rsidP="00287E6C">
      <w:pPr>
        <w:spacing w:after="0" w:line="240" w:lineRule="auto"/>
        <w:jc w:val="both"/>
        <w:rPr>
          <w:rFonts w:ascii="Times New Roman" w:hAnsi="Times New Roman" w:cs="Times New Roman"/>
          <w:b/>
          <w:sz w:val="24"/>
          <w:szCs w:val="24"/>
        </w:rPr>
      </w:pPr>
      <w:r w:rsidRPr="00287E6C">
        <w:rPr>
          <w:rFonts w:ascii="Times New Roman" w:hAnsi="Times New Roman" w:cs="Times New Roman"/>
          <w:b/>
          <w:sz w:val="24"/>
          <w:szCs w:val="24"/>
        </w:rPr>
        <w:t>Пьесы для дуэта  балалаек и домры:</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Дакен К. Кукушка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Цинцадзе С. Хоруми (Грузинский танец)</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b/>
          <w:sz w:val="24"/>
          <w:szCs w:val="24"/>
        </w:rPr>
        <w:t xml:space="preserve"> Пьесы для унисона балалаечников</w:t>
      </w:r>
      <w:r w:rsidRPr="00287E6C">
        <w:rPr>
          <w:rFonts w:ascii="Times New Roman" w:hAnsi="Times New Roman" w:cs="Times New Roman"/>
          <w:sz w:val="24"/>
          <w:szCs w:val="24"/>
        </w:rPr>
        <w:t>:</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1. Римский – Корсаков Н. «Полет шмеля» из оперы «Сказка о царе Салтане»</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2. Андреев В. Торжественный полонез</w:t>
      </w:r>
    </w:p>
    <w:p w:rsidR="00576252" w:rsidRDefault="00576252" w:rsidP="00287E6C">
      <w:pPr>
        <w:spacing w:after="0" w:line="240" w:lineRule="auto"/>
        <w:jc w:val="both"/>
        <w:rPr>
          <w:rFonts w:ascii="Times New Roman" w:hAnsi="Times New Roman" w:cs="Times New Roman"/>
          <w:b/>
          <w:sz w:val="24"/>
          <w:szCs w:val="24"/>
        </w:rPr>
      </w:pPr>
    </w:p>
    <w:p w:rsidR="00EA76C8" w:rsidRDefault="00EA76C8" w:rsidP="00287E6C">
      <w:pPr>
        <w:spacing w:after="0" w:line="240" w:lineRule="auto"/>
        <w:jc w:val="both"/>
        <w:rPr>
          <w:rFonts w:ascii="Times New Roman" w:hAnsi="Times New Roman" w:cs="Times New Roman"/>
          <w:b/>
          <w:sz w:val="24"/>
          <w:szCs w:val="24"/>
        </w:rPr>
      </w:pPr>
    </w:p>
    <w:p w:rsidR="00EA76C8" w:rsidRDefault="00EA76C8" w:rsidP="00287E6C">
      <w:pPr>
        <w:spacing w:after="0" w:line="240" w:lineRule="auto"/>
        <w:jc w:val="both"/>
        <w:rPr>
          <w:rFonts w:ascii="Times New Roman" w:hAnsi="Times New Roman" w:cs="Times New Roman"/>
          <w:b/>
          <w:sz w:val="24"/>
          <w:szCs w:val="24"/>
        </w:rPr>
      </w:pPr>
    </w:p>
    <w:p w:rsidR="00EA76C8" w:rsidRDefault="00EA76C8" w:rsidP="00287E6C">
      <w:pPr>
        <w:spacing w:after="0" w:line="240" w:lineRule="auto"/>
        <w:jc w:val="both"/>
        <w:rPr>
          <w:rFonts w:ascii="Times New Roman" w:hAnsi="Times New Roman" w:cs="Times New Roman"/>
          <w:b/>
          <w:sz w:val="24"/>
          <w:szCs w:val="24"/>
        </w:rPr>
      </w:pPr>
    </w:p>
    <w:p w:rsidR="00EA76C8" w:rsidRDefault="00EA76C8" w:rsidP="00287E6C">
      <w:pPr>
        <w:spacing w:after="0" w:line="240" w:lineRule="auto"/>
        <w:jc w:val="both"/>
        <w:rPr>
          <w:rFonts w:ascii="Times New Roman" w:hAnsi="Times New Roman" w:cs="Times New Roman"/>
          <w:b/>
          <w:sz w:val="24"/>
          <w:szCs w:val="24"/>
        </w:rPr>
      </w:pPr>
    </w:p>
    <w:p w:rsidR="00EA76C8" w:rsidRDefault="00EA76C8" w:rsidP="00287E6C">
      <w:pPr>
        <w:spacing w:after="0" w:line="240" w:lineRule="auto"/>
        <w:jc w:val="both"/>
        <w:rPr>
          <w:rFonts w:ascii="Times New Roman" w:hAnsi="Times New Roman" w:cs="Times New Roman"/>
          <w:b/>
          <w:sz w:val="24"/>
          <w:szCs w:val="24"/>
        </w:rPr>
      </w:pPr>
    </w:p>
    <w:p w:rsidR="00EA76C8" w:rsidRPr="00287E6C" w:rsidRDefault="00EA76C8" w:rsidP="00287E6C">
      <w:pPr>
        <w:spacing w:after="0" w:line="240" w:lineRule="auto"/>
        <w:jc w:val="both"/>
        <w:rPr>
          <w:rFonts w:ascii="Times New Roman" w:hAnsi="Times New Roman" w:cs="Times New Roman"/>
          <w:b/>
          <w:sz w:val="24"/>
          <w:szCs w:val="24"/>
        </w:rPr>
      </w:pPr>
    </w:p>
    <w:p w:rsidR="00576252" w:rsidRPr="00287E6C" w:rsidRDefault="00576252" w:rsidP="00287E6C">
      <w:pPr>
        <w:pStyle w:val="Body1"/>
        <w:jc w:val="both"/>
        <w:rPr>
          <w:rFonts w:ascii="Times New Roman" w:eastAsia="Helvetica" w:hAnsi="Times New Roman" w:cs="Times New Roman"/>
          <w:b/>
          <w:color w:val="00B050"/>
          <w:lang w:val="ru-RU"/>
        </w:rPr>
      </w:pPr>
    </w:p>
    <w:p w:rsidR="00576252" w:rsidRPr="00287E6C" w:rsidRDefault="00576252" w:rsidP="00EF1A5E">
      <w:pPr>
        <w:spacing w:after="0" w:line="240" w:lineRule="auto"/>
        <w:ind w:firstLine="371"/>
        <w:jc w:val="center"/>
        <w:rPr>
          <w:rFonts w:ascii="Times New Roman" w:hAnsi="Times New Roman" w:cs="Times New Roman"/>
          <w:sz w:val="24"/>
          <w:szCs w:val="24"/>
        </w:rPr>
      </w:pPr>
      <w:r w:rsidRPr="00287E6C">
        <w:rPr>
          <w:rFonts w:ascii="Times New Roman" w:hAnsi="Times New Roman" w:cs="Times New Roman"/>
          <w:b/>
          <w:sz w:val="24"/>
          <w:szCs w:val="24"/>
        </w:rPr>
        <w:lastRenderedPageBreak/>
        <w:t xml:space="preserve">III. </w:t>
      </w:r>
      <w:r w:rsidR="00EF1A5E">
        <w:rPr>
          <w:rFonts w:ascii="Times New Roman" w:hAnsi="Times New Roman" w:cs="Times New Roman"/>
          <w:b/>
          <w:sz w:val="24"/>
          <w:szCs w:val="24"/>
        </w:rPr>
        <w:t>ТРЕБОВАНИЯ К УРОВНЮ ПОДГОТОВКИ ОБУЧАЮЩИХСЯ</w:t>
      </w:r>
    </w:p>
    <w:p w:rsidR="00576252" w:rsidRPr="00287E6C" w:rsidRDefault="00576252" w:rsidP="00287E6C">
      <w:pPr>
        <w:spacing w:after="0" w:line="240" w:lineRule="auto"/>
        <w:ind w:firstLine="720"/>
        <w:jc w:val="both"/>
        <w:rPr>
          <w:rFonts w:ascii="Times New Roman" w:hAnsi="Times New Roman" w:cs="Times New Roman"/>
          <w:sz w:val="24"/>
          <w:szCs w:val="24"/>
        </w:rPr>
      </w:pPr>
      <w:r w:rsidRPr="00287E6C">
        <w:rPr>
          <w:rFonts w:ascii="Times New Roman" w:hAnsi="Times New Roman" w:cs="Times New Roman"/>
          <w:sz w:val="24"/>
          <w:szCs w:val="24"/>
        </w:rPr>
        <w:t>Результатом освоения программы является приобретение обучающимися следующих знаний, умений и навыков в области ансамблевого исполнительства: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   -  развитие интереса у обучающихся к музыкальному искусству в целом;</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   - реализацию  в ансамбле индивидуальных практических  навыков игры на инструменте, приобретенных в классе по специальности;    </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   - приобретение  особых навыков игры в музыкальном коллективе (ансамбль, оркестр);</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   - развитие навыка чтения нот с листа;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   - развитие навыка транспонирования, подбора по слуху;</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 -  знание репертуара для  ансамбля;</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 -наличие навыков репетиционно-концертной работы  в качестве члена музыкального коллектива;</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 xml:space="preserve"> -  повышение мотивации к продолжению  профессионального обучения на инструменте.   </w:t>
      </w:r>
    </w:p>
    <w:p w:rsidR="00576252" w:rsidRPr="00287E6C" w:rsidRDefault="00576252" w:rsidP="00287E6C">
      <w:pPr>
        <w:spacing w:after="0" w:line="240" w:lineRule="auto"/>
        <w:jc w:val="both"/>
        <w:rPr>
          <w:rFonts w:ascii="Times New Roman" w:hAnsi="Times New Roman" w:cs="Times New Roman"/>
          <w:sz w:val="24"/>
          <w:szCs w:val="24"/>
        </w:rPr>
      </w:pPr>
    </w:p>
    <w:p w:rsidR="00576252" w:rsidRPr="00287E6C" w:rsidRDefault="00576252" w:rsidP="00287E6C">
      <w:pPr>
        <w:spacing w:after="0" w:line="240" w:lineRule="auto"/>
        <w:ind w:firstLine="720"/>
        <w:jc w:val="center"/>
        <w:rPr>
          <w:rFonts w:ascii="Times New Roman" w:hAnsi="Times New Roman" w:cs="Times New Roman"/>
          <w:b/>
          <w:sz w:val="24"/>
          <w:szCs w:val="24"/>
        </w:rPr>
      </w:pPr>
      <w:r w:rsidRPr="00287E6C">
        <w:rPr>
          <w:rFonts w:ascii="Times New Roman" w:hAnsi="Times New Roman" w:cs="Times New Roman"/>
          <w:b/>
          <w:sz w:val="24"/>
          <w:szCs w:val="24"/>
        </w:rPr>
        <w:t xml:space="preserve">IV. </w:t>
      </w:r>
      <w:r w:rsidR="00EF1A5E">
        <w:rPr>
          <w:rFonts w:ascii="Times New Roman" w:hAnsi="Times New Roman" w:cs="Times New Roman"/>
          <w:b/>
          <w:sz w:val="24"/>
          <w:szCs w:val="24"/>
        </w:rPr>
        <w:t>ФОРМЫ И МЕТОДЫ КОНТРОЛЯ, СИСТЕМА ОЦЕНОК</w:t>
      </w:r>
    </w:p>
    <w:p w:rsidR="00576252" w:rsidRPr="00287E6C" w:rsidRDefault="00576252" w:rsidP="003248F2">
      <w:pPr>
        <w:pStyle w:val="aff1"/>
        <w:widowControl/>
        <w:numPr>
          <w:ilvl w:val="0"/>
          <w:numId w:val="206"/>
        </w:numPr>
        <w:ind w:left="0"/>
        <w:rPr>
          <w:rFonts w:ascii="Times New Roman" w:hAnsi="Times New Roman" w:cs="Times New Roman"/>
          <w:i/>
          <w:color w:val="auto"/>
        </w:rPr>
      </w:pPr>
      <w:r w:rsidRPr="00287E6C">
        <w:rPr>
          <w:rFonts w:ascii="Times New Roman" w:hAnsi="Times New Roman" w:cs="Times New Roman"/>
          <w:i/>
          <w:color w:val="auto"/>
        </w:rPr>
        <w:t>Аттестация: цели, виды, форма, содержание</w:t>
      </w:r>
    </w:p>
    <w:p w:rsidR="00576252" w:rsidRPr="00287E6C" w:rsidRDefault="00576252" w:rsidP="00287E6C">
      <w:pPr>
        <w:spacing w:after="0" w:line="240" w:lineRule="auto"/>
        <w:jc w:val="both"/>
        <w:rPr>
          <w:rFonts w:ascii="Times New Roman" w:hAnsi="Times New Roman" w:cs="Times New Roman"/>
          <w:sz w:val="24"/>
          <w:szCs w:val="24"/>
        </w:rPr>
      </w:pPr>
      <w:r w:rsidRPr="00287E6C">
        <w:rPr>
          <w:rFonts w:ascii="Times New Roman" w:hAnsi="Times New Roman" w:cs="Times New Roman"/>
          <w:sz w:val="24"/>
          <w:szCs w:val="24"/>
        </w:rPr>
        <w:t>Основными видами контроля успеваемости являются:</w:t>
      </w:r>
    </w:p>
    <w:p w:rsidR="00576252" w:rsidRPr="00287E6C" w:rsidRDefault="00576252" w:rsidP="003248F2">
      <w:pPr>
        <w:numPr>
          <w:ilvl w:val="0"/>
          <w:numId w:val="208"/>
        </w:numPr>
        <w:suppressAutoHyphens/>
        <w:spacing w:after="0" w:line="240" w:lineRule="auto"/>
        <w:ind w:left="0"/>
        <w:jc w:val="both"/>
        <w:rPr>
          <w:rFonts w:ascii="Times New Roman" w:hAnsi="Times New Roman" w:cs="Times New Roman"/>
          <w:color w:val="000000"/>
          <w:sz w:val="24"/>
          <w:szCs w:val="24"/>
        </w:rPr>
      </w:pPr>
      <w:r w:rsidRPr="00287E6C">
        <w:rPr>
          <w:rFonts w:ascii="Times New Roman" w:hAnsi="Times New Roman" w:cs="Times New Roman"/>
          <w:color w:val="000000"/>
          <w:sz w:val="24"/>
          <w:szCs w:val="24"/>
        </w:rPr>
        <w:t xml:space="preserve">текущий контроль успеваемости </w:t>
      </w:r>
      <w:r w:rsidR="00EF1A5E">
        <w:rPr>
          <w:rFonts w:ascii="Times New Roman" w:hAnsi="Times New Roman" w:cs="Times New Roman"/>
          <w:color w:val="000000"/>
          <w:sz w:val="24"/>
          <w:szCs w:val="24"/>
        </w:rPr>
        <w:t>об</w:t>
      </w:r>
      <w:r w:rsidRPr="00287E6C">
        <w:rPr>
          <w:rFonts w:ascii="Times New Roman" w:hAnsi="Times New Roman" w:cs="Times New Roman"/>
          <w:color w:val="000000"/>
          <w:sz w:val="24"/>
          <w:szCs w:val="24"/>
        </w:rPr>
        <w:t>уча</w:t>
      </w:r>
      <w:r w:rsidR="00EF1A5E">
        <w:rPr>
          <w:rFonts w:ascii="Times New Roman" w:hAnsi="Times New Roman" w:cs="Times New Roman"/>
          <w:color w:val="000000"/>
          <w:sz w:val="24"/>
          <w:szCs w:val="24"/>
        </w:rPr>
        <w:t>ю</w:t>
      </w:r>
      <w:r w:rsidRPr="00287E6C">
        <w:rPr>
          <w:rFonts w:ascii="Times New Roman" w:hAnsi="Times New Roman" w:cs="Times New Roman"/>
          <w:color w:val="000000"/>
          <w:sz w:val="24"/>
          <w:szCs w:val="24"/>
        </w:rPr>
        <w:t>щихся;</w:t>
      </w:r>
    </w:p>
    <w:p w:rsidR="00576252" w:rsidRPr="00287E6C" w:rsidRDefault="00576252" w:rsidP="003248F2">
      <w:pPr>
        <w:numPr>
          <w:ilvl w:val="0"/>
          <w:numId w:val="208"/>
        </w:numPr>
        <w:suppressAutoHyphens/>
        <w:spacing w:after="0" w:line="240" w:lineRule="auto"/>
        <w:ind w:left="0"/>
        <w:jc w:val="both"/>
        <w:rPr>
          <w:rFonts w:ascii="Times New Roman" w:hAnsi="Times New Roman" w:cs="Times New Roman"/>
          <w:color w:val="000000"/>
          <w:sz w:val="24"/>
          <w:szCs w:val="24"/>
        </w:rPr>
      </w:pPr>
      <w:r w:rsidRPr="00287E6C">
        <w:rPr>
          <w:rFonts w:ascii="Times New Roman" w:hAnsi="Times New Roman" w:cs="Times New Roman"/>
          <w:color w:val="000000"/>
          <w:sz w:val="24"/>
          <w:szCs w:val="24"/>
        </w:rPr>
        <w:t>промежуточная аттестация;</w:t>
      </w:r>
    </w:p>
    <w:p w:rsidR="00576252" w:rsidRPr="00287E6C" w:rsidRDefault="00576252" w:rsidP="003248F2">
      <w:pPr>
        <w:numPr>
          <w:ilvl w:val="0"/>
          <w:numId w:val="208"/>
        </w:numPr>
        <w:suppressAutoHyphens/>
        <w:spacing w:after="0" w:line="240" w:lineRule="auto"/>
        <w:ind w:left="0"/>
        <w:jc w:val="both"/>
        <w:rPr>
          <w:rFonts w:ascii="Times New Roman" w:hAnsi="Times New Roman" w:cs="Times New Roman"/>
          <w:color w:val="000000"/>
          <w:sz w:val="24"/>
          <w:szCs w:val="24"/>
        </w:rPr>
      </w:pPr>
      <w:r w:rsidRPr="00287E6C">
        <w:rPr>
          <w:rFonts w:ascii="Times New Roman" w:hAnsi="Times New Roman" w:cs="Times New Roman"/>
          <w:color w:val="000000"/>
          <w:sz w:val="24"/>
          <w:szCs w:val="24"/>
        </w:rPr>
        <w:t>итоговая аттестация.</w:t>
      </w:r>
    </w:p>
    <w:p w:rsidR="00576252" w:rsidRPr="00287E6C" w:rsidRDefault="00576252" w:rsidP="00287E6C">
      <w:pPr>
        <w:spacing w:after="0" w:line="240" w:lineRule="auto"/>
        <w:ind w:firstLine="675"/>
        <w:jc w:val="both"/>
        <w:rPr>
          <w:rFonts w:ascii="Times New Roman" w:hAnsi="Times New Roman" w:cs="Times New Roman"/>
          <w:color w:val="000000"/>
          <w:sz w:val="24"/>
          <w:szCs w:val="24"/>
        </w:rPr>
      </w:pPr>
      <w:r w:rsidRPr="00287E6C">
        <w:rPr>
          <w:rFonts w:ascii="Times New Roman" w:hAnsi="Times New Roman" w:cs="Times New Roman"/>
          <w:color w:val="000000"/>
          <w:sz w:val="24"/>
          <w:szCs w:val="24"/>
        </w:rPr>
        <w:t>Каждый вид контроля имеет свои цели, задачи, формы.</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b/>
          <w:sz w:val="24"/>
          <w:szCs w:val="24"/>
        </w:rPr>
        <w:t>Текущий контроль</w:t>
      </w:r>
      <w:r w:rsidRPr="00287E6C">
        <w:rPr>
          <w:rFonts w:ascii="Times New Roman" w:hAnsi="Times New Roman" w:cs="Times New Roman"/>
          <w:sz w:val="24"/>
          <w:szCs w:val="24"/>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w:t>
      </w:r>
      <w:r w:rsidR="00EF1A5E">
        <w:rPr>
          <w:rFonts w:ascii="Times New Roman" w:hAnsi="Times New Roman" w:cs="Times New Roman"/>
          <w:sz w:val="24"/>
          <w:szCs w:val="24"/>
        </w:rPr>
        <w:t>об</w:t>
      </w:r>
      <w:r w:rsidRPr="00287E6C">
        <w:rPr>
          <w:rFonts w:ascii="Times New Roman" w:hAnsi="Times New Roman" w:cs="Times New Roman"/>
          <w:sz w:val="24"/>
          <w:szCs w:val="24"/>
        </w:rPr>
        <w:t>уча</w:t>
      </w:r>
      <w:r w:rsidR="00EF1A5E">
        <w:rPr>
          <w:rFonts w:ascii="Times New Roman" w:hAnsi="Times New Roman" w:cs="Times New Roman"/>
          <w:sz w:val="24"/>
          <w:szCs w:val="24"/>
        </w:rPr>
        <w:t>ю</w:t>
      </w:r>
      <w:r w:rsidRPr="00287E6C">
        <w:rPr>
          <w:rFonts w:ascii="Times New Roman" w:hAnsi="Times New Roman" w:cs="Times New Roman"/>
          <w:sz w:val="24"/>
          <w:szCs w:val="24"/>
        </w:rPr>
        <w:t xml:space="preserve">щегося. При оценивании учитывается: </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 отношение ребенка к занятиям, его старания и прилежность;</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 качество выполнения предложенных заданий;</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 инициативность и проявление самостоятельности как на уроке, так и во время домашней работы;</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 темпы продвижения.</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На основании результатов текущего контроля выводятся четверные оценки.</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 xml:space="preserve">Особой формой текущего контроля является контрольный урок, который проводится преподавателем, ведущим предмет. </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b/>
          <w:sz w:val="24"/>
          <w:szCs w:val="24"/>
        </w:rPr>
        <w:t>Промежуточная аттестация</w:t>
      </w:r>
      <w:r w:rsidRPr="00287E6C">
        <w:rPr>
          <w:rFonts w:ascii="Times New Roman" w:hAnsi="Times New Roman" w:cs="Times New Roman"/>
          <w:sz w:val="24"/>
          <w:szCs w:val="24"/>
        </w:rPr>
        <w:t xml:space="preserve"> определяет успешность развития </w:t>
      </w:r>
      <w:r w:rsidR="008F4C4F">
        <w:rPr>
          <w:rFonts w:ascii="Times New Roman" w:hAnsi="Times New Roman" w:cs="Times New Roman"/>
          <w:sz w:val="24"/>
          <w:szCs w:val="24"/>
        </w:rPr>
        <w:t>об</w:t>
      </w:r>
      <w:r w:rsidRPr="00287E6C">
        <w:rPr>
          <w:rFonts w:ascii="Times New Roman" w:hAnsi="Times New Roman" w:cs="Times New Roman"/>
          <w:sz w:val="24"/>
          <w:szCs w:val="24"/>
        </w:rPr>
        <w:t>уча</w:t>
      </w:r>
      <w:r w:rsidR="008F4C4F">
        <w:rPr>
          <w:rFonts w:ascii="Times New Roman" w:hAnsi="Times New Roman" w:cs="Times New Roman"/>
          <w:sz w:val="24"/>
          <w:szCs w:val="24"/>
        </w:rPr>
        <w:t>ю</w:t>
      </w:r>
      <w:r w:rsidRPr="00287E6C">
        <w:rPr>
          <w:rFonts w:ascii="Times New Roman" w:hAnsi="Times New Roman" w:cs="Times New Roman"/>
          <w:sz w:val="24"/>
          <w:szCs w:val="24"/>
        </w:rPr>
        <w:t xml:space="preserve">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 xml:space="preserve">Каждая форма проверки (кроме переводного экзамена) может быть как дифференцированной (с оценкой), так и недифференцированной. </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lastRenderedPageBreak/>
        <w:t xml:space="preserve">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Участие в конкурсах может приравниваться к выступлению на академических концертах и зачетах. Переводной экзамен является обязательным для всех.</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 xml:space="preserve">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 </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«Ансамбль».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 xml:space="preserve">К экзамену допускаются </w:t>
      </w:r>
      <w:r w:rsidR="00EF1A5E">
        <w:rPr>
          <w:rFonts w:ascii="Times New Roman" w:hAnsi="Times New Roman" w:cs="Times New Roman"/>
          <w:sz w:val="24"/>
          <w:szCs w:val="24"/>
        </w:rPr>
        <w:t>об</w:t>
      </w:r>
      <w:r w:rsidRPr="00287E6C">
        <w:rPr>
          <w:rFonts w:ascii="Times New Roman" w:hAnsi="Times New Roman" w:cs="Times New Roman"/>
          <w:sz w:val="24"/>
          <w:szCs w:val="24"/>
        </w:rPr>
        <w:t>уча</w:t>
      </w:r>
      <w:r w:rsidR="00EF1A5E">
        <w:rPr>
          <w:rFonts w:ascii="Times New Roman" w:hAnsi="Times New Roman" w:cs="Times New Roman"/>
          <w:sz w:val="24"/>
          <w:szCs w:val="24"/>
        </w:rPr>
        <w:t>ю</w:t>
      </w:r>
      <w:r w:rsidRPr="00287E6C">
        <w:rPr>
          <w:rFonts w:ascii="Times New Roman" w:hAnsi="Times New Roman" w:cs="Times New Roman"/>
          <w:sz w:val="24"/>
          <w:szCs w:val="24"/>
        </w:rPr>
        <w:t>щиеся, полностью выполнившие все учебные задания.</w:t>
      </w:r>
    </w:p>
    <w:p w:rsidR="00576252" w:rsidRPr="00287E6C" w:rsidRDefault="00576252" w:rsidP="00287E6C">
      <w:pPr>
        <w:spacing w:after="0" w:line="240" w:lineRule="auto"/>
        <w:ind w:firstLine="709"/>
        <w:jc w:val="both"/>
        <w:rPr>
          <w:rFonts w:ascii="Times New Roman" w:hAnsi="Times New Roman" w:cs="Times New Roman"/>
          <w:sz w:val="24"/>
          <w:szCs w:val="24"/>
        </w:rPr>
      </w:pPr>
      <w:r w:rsidRPr="00287E6C">
        <w:rPr>
          <w:rFonts w:ascii="Times New Roman" w:hAnsi="Times New Roman" w:cs="Times New Roman"/>
          <w:sz w:val="24"/>
          <w:szCs w:val="24"/>
        </w:rPr>
        <w:t>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акте образовательного учреждения «Положение о текущем контроле знаний и промежуточной аттестации обучающихся».</w:t>
      </w:r>
    </w:p>
    <w:p w:rsidR="00576252" w:rsidRPr="00287E6C" w:rsidRDefault="00576252" w:rsidP="003248F2">
      <w:pPr>
        <w:pStyle w:val="Body1"/>
        <w:numPr>
          <w:ilvl w:val="0"/>
          <w:numId w:val="206"/>
        </w:numPr>
        <w:suppressAutoHyphens w:val="0"/>
        <w:ind w:left="0"/>
        <w:rPr>
          <w:rFonts w:ascii="Times New Roman" w:hAnsi="Times New Roman" w:cs="Times New Roman"/>
          <w:i/>
          <w:color w:val="auto"/>
          <w:lang w:val="ru-RU"/>
        </w:rPr>
      </w:pPr>
      <w:r w:rsidRPr="00287E6C">
        <w:rPr>
          <w:rFonts w:ascii="Times New Roman" w:eastAsia="Helvetica" w:hAnsi="Times New Roman" w:cs="Times New Roman"/>
          <w:i/>
          <w:color w:val="auto"/>
          <w:lang w:val="ru-RU"/>
        </w:rPr>
        <w:t>Критерии оценок</w:t>
      </w:r>
    </w:p>
    <w:p w:rsidR="00576252" w:rsidRPr="00287E6C" w:rsidRDefault="00576252" w:rsidP="00287E6C">
      <w:pPr>
        <w:pStyle w:val="a7"/>
        <w:spacing w:after="0" w:line="240" w:lineRule="auto"/>
        <w:ind w:left="0" w:firstLine="709"/>
        <w:jc w:val="both"/>
        <w:rPr>
          <w:rFonts w:ascii="Times New Roman" w:hAnsi="Times New Roman" w:cs="Times New Roman"/>
          <w:sz w:val="24"/>
          <w:szCs w:val="24"/>
        </w:rPr>
      </w:pPr>
      <w:r w:rsidRPr="00287E6C">
        <w:rPr>
          <w:rFonts w:ascii="Times New Roman" w:hAnsi="Times New Roman" w:cs="Times New Roman"/>
          <w:sz w:val="24"/>
          <w:szCs w:val="24"/>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576252" w:rsidRPr="00287E6C" w:rsidRDefault="00576252" w:rsidP="00287E6C">
      <w:pPr>
        <w:pStyle w:val="aff1"/>
        <w:ind w:firstLine="708"/>
        <w:jc w:val="both"/>
        <w:rPr>
          <w:rFonts w:ascii="Times New Roman" w:hAnsi="Times New Roman" w:cs="Times New Roman"/>
          <w:b/>
          <w:i/>
          <w:color w:val="auto"/>
        </w:rPr>
      </w:pPr>
    </w:p>
    <w:p w:rsidR="00576252" w:rsidRPr="00287E6C" w:rsidRDefault="00576252" w:rsidP="00287E6C">
      <w:pPr>
        <w:pStyle w:val="aff1"/>
        <w:ind w:firstLine="708"/>
        <w:jc w:val="both"/>
        <w:rPr>
          <w:rFonts w:ascii="Times New Roman" w:hAnsi="Times New Roman" w:cs="Times New Roman"/>
          <w:b/>
          <w:i/>
          <w:color w:val="auto"/>
        </w:rPr>
      </w:pPr>
      <w:r w:rsidRPr="00287E6C">
        <w:rPr>
          <w:rFonts w:ascii="Times New Roman" w:hAnsi="Times New Roman" w:cs="Times New Roman"/>
          <w:b/>
          <w:i/>
          <w:color w:val="auto"/>
        </w:rPr>
        <w:t>Критерии оценки качества исполнения</w:t>
      </w:r>
      <w:r w:rsidRPr="00287E6C">
        <w:rPr>
          <w:rFonts w:ascii="Times New Roman" w:hAnsi="Times New Roman" w:cs="Times New Roman"/>
          <w:b/>
          <w:i/>
          <w:color w:val="auto"/>
        </w:rPr>
        <w:tab/>
      </w:r>
    </w:p>
    <w:p w:rsidR="00576252" w:rsidRPr="00287E6C" w:rsidRDefault="00576252" w:rsidP="00287E6C">
      <w:pPr>
        <w:pStyle w:val="aff1"/>
        <w:ind w:firstLine="720"/>
        <w:jc w:val="both"/>
        <w:rPr>
          <w:rFonts w:ascii="Times New Roman" w:hAnsi="Times New Roman" w:cs="Times New Roman"/>
          <w:color w:val="auto"/>
        </w:rPr>
      </w:pPr>
      <w:r w:rsidRPr="00287E6C">
        <w:rPr>
          <w:rFonts w:ascii="Times New Roman" w:hAnsi="Times New Roman" w:cs="Times New Roman"/>
          <w:color w:val="auto"/>
        </w:rPr>
        <w:t>По итогам исполнения программы на зачете, академическом прослушивании или экзамене выставляется оценка по пятибалльной шкале:</w:t>
      </w:r>
    </w:p>
    <w:p w:rsidR="00576252" w:rsidRPr="00287E6C" w:rsidRDefault="00EF1A5E" w:rsidP="00287E6C">
      <w:pPr>
        <w:pStyle w:val="Body1"/>
        <w:rPr>
          <w:rFonts w:ascii="Times New Roman" w:hAnsi="Times New Roman" w:cs="Times New Roman"/>
          <w:b/>
          <w:i/>
          <w:color w:val="auto"/>
          <w:lang w:val="ru-RU"/>
        </w:rPr>
      </w:pPr>
      <w:r>
        <w:rPr>
          <w:rFonts w:ascii="Times New Roman" w:eastAsia="Helvetica" w:hAnsi="Times New Roman" w:cs="Times New Roman"/>
          <w:b/>
          <w:i/>
          <w:color w:val="auto"/>
          <w:lang w:val="ru-RU"/>
        </w:rPr>
        <w:t xml:space="preserve">                                                                                                                                                                                                         </w:t>
      </w:r>
      <w:r w:rsidR="00576252" w:rsidRPr="00287E6C">
        <w:rPr>
          <w:rFonts w:ascii="Times New Roman" w:eastAsia="Helvetica" w:hAnsi="Times New Roman" w:cs="Times New Roman"/>
          <w:b/>
          <w:i/>
          <w:color w:val="auto"/>
          <w:lang w:val="ru-RU"/>
        </w:rPr>
        <w:t>Таблица 4</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69"/>
        <w:gridCol w:w="10914"/>
      </w:tblGrid>
      <w:tr w:rsidR="00576252" w:rsidRPr="00287E6C" w:rsidTr="00EF1A5E">
        <w:tc>
          <w:tcPr>
            <w:tcW w:w="3369" w:type="dxa"/>
          </w:tcPr>
          <w:p w:rsidR="00576252" w:rsidRPr="00287E6C" w:rsidRDefault="00576252" w:rsidP="00287E6C">
            <w:pPr>
              <w:pStyle w:val="aff1"/>
              <w:jc w:val="center"/>
              <w:rPr>
                <w:rFonts w:ascii="Times New Roman" w:hAnsi="Times New Roman" w:cs="Times New Roman"/>
                <w:b/>
                <w:color w:val="auto"/>
              </w:rPr>
            </w:pPr>
            <w:r w:rsidRPr="00287E6C">
              <w:rPr>
                <w:rFonts w:ascii="Times New Roman" w:hAnsi="Times New Roman" w:cs="Times New Roman"/>
                <w:b/>
                <w:color w:val="auto"/>
              </w:rPr>
              <w:t>Оценка</w:t>
            </w:r>
          </w:p>
        </w:tc>
        <w:tc>
          <w:tcPr>
            <w:tcW w:w="10914" w:type="dxa"/>
          </w:tcPr>
          <w:p w:rsidR="00576252" w:rsidRPr="00287E6C" w:rsidRDefault="00576252" w:rsidP="00287E6C">
            <w:pPr>
              <w:pStyle w:val="aff1"/>
              <w:jc w:val="center"/>
              <w:rPr>
                <w:rFonts w:ascii="Times New Roman" w:hAnsi="Times New Roman" w:cs="Times New Roman"/>
                <w:b/>
                <w:color w:val="auto"/>
              </w:rPr>
            </w:pPr>
            <w:r w:rsidRPr="00287E6C">
              <w:rPr>
                <w:rFonts w:ascii="Times New Roman" w:hAnsi="Times New Roman" w:cs="Times New Roman"/>
                <w:b/>
                <w:color w:val="auto"/>
              </w:rPr>
              <w:t>Критерии оценивания выступления</w:t>
            </w:r>
          </w:p>
        </w:tc>
      </w:tr>
      <w:tr w:rsidR="00576252" w:rsidRPr="00287E6C" w:rsidTr="00EF1A5E">
        <w:tc>
          <w:tcPr>
            <w:tcW w:w="3369" w:type="dxa"/>
          </w:tcPr>
          <w:p w:rsidR="00576252" w:rsidRPr="00287E6C" w:rsidRDefault="00576252" w:rsidP="00287E6C">
            <w:pPr>
              <w:pStyle w:val="Body1"/>
              <w:rPr>
                <w:rFonts w:ascii="Times New Roman" w:hAnsi="Times New Roman" w:cs="Times New Roman"/>
                <w:color w:val="auto"/>
                <w:lang w:val="ru-RU"/>
              </w:rPr>
            </w:pPr>
            <w:r w:rsidRPr="00287E6C">
              <w:rPr>
                <w:rFonts w:ascii="Times New Roman" w:hAnsi="Times New Roman" w:cs="Times New Roman"/>
                <w:color w:val="auto"/>
                <w:lang w:val="ru-RU"/>
              </w:rPr>
              <w:t>5 («отлично»)</w:t>
            </w:r>
          </w:p>
        </w:tc>
        <w:tc>
          <w:tcPr>
            <w:tcW w:w="10914" w:type="dxa"/>
          </w:tcPr>
          <w:p w:rsidR="00576252" w:rsidRPr="00287E6C" w:rsidRDefault="00576252" w:rsidP="00287E6C">
            <w:pPr>
              <w:pStyle w:val="Body1"/>
              <w:jc w:val="both"/>
              <w:rPr>
                <w:rFonts w:ascii="Times New Roman" w:hAnsi="Times New Roman" w:cs="Times New Roman"/>
                <w:color w:val="auto"/>
                <w:lang w:val="ru-RU"/>
              </w:rPr>
            </w:pPr>
            <w:r w:rsidRPr="00287E6C">
              <w:rPr>
                <w:rFonts w:ascii="Times New Roman" w:eastAsia="Helvetica" w:hAnsi="Times New Roman" w:cs="Times New Roman"/>
                <w:color w:val="auto"/>
                <w:lang w:val="ru-RU"/>
              </w:rPr>
              <w:t>технически качественное и художественно осмысленное исполнение, отвечающее всем требованиям на данном этапе обучения</w:t>
            </w:r>
          </w:p>
        </w:tc>
      </w:tr>
      <w:tr w:rsidR="00576252" w:rsidRPr="00287E6C" w:rsidTr="00EF1A5E">
        <w:tc>
          <w:tcPr>
            <w:tcW w:w="3369" w:type="dxa"/>
          </w:tcPr>
          <w:p w:rsidR="00576252" w:rsidRPr="00287E6C" w:rsidRDefault="00576252" w:rsidP="00287E6C">
            <w:pPr>
              <w:pStyle w:val="Body1"/>
              <w:rPr>
                <w:rFonts w:ascii="Times New Roman" w:hAnsi="Times New Roman" w:cs="Times New Roman"/>
                <w:color w:val="auto"/>
                <w:lang w:val="ru-RU"/>
              </w:rPr>
            </w:pPr>
            <w:r w:rsidRPr="00287E6C">
              <w:rPr>
                <w:rFonts w:ascii="Times New Roman" w:hAnsi="Times New Roman" w:cs="Times New Roman"/>
                <w:color w:val="auto"/>
                <w:lang w:val="ru-RU"/>
              </w:rPr>
              <w:t>4 («хорошо»)</w:t>
            </w:r>
          </w:p>
        </w:tc>
        <w:tc>
          <w:tcPr>
            <w:tcW w:w="10914" w:type="dxa"/>
          </w:tcPr>
          <w:p w:rsidR="00576252" w:rsidRPr="00287E6C" w:rsidRDefault="00576252" w:rsidP="00287E6C">
            <w:pPr>
              <w:pStyle w:val="Body1"/>
              <w:jc w:val="both"/>
              <w:rPr>
                <w:rFonts w:ascii="Times New Roman" w:hAnsi="Times New Roman" w:cs="Times New Roman"/>
                <w:color w:val="auto"/>
                <w:lang w:val="ru-RU"/>
              </w:rPr>
            </w:pPr>
            <w:r w:rsidRPr="00287E6C">
              <w:rPr>
                <w:rFonts w:ascii="Times New Roman" w:eastAsia="Helvetica" w:hAnsi="Times New Roman" w:cs="Times New Roman"/>
                <w:color w:val="auto"/>
                <w:lang w:val="ru-RU"/>
              </w:rPr>
              <w:t>отметка отражает грамотное исполнение с небольшими недочетами(как в техническом плане, так и в художественном)</w:t>
            </w:r>
          </w:p>
        </w:tc>
      </w:tr>
      <w:tr w:rsidR="00576252" w:rsidRPr="00287E6C" w:rsidTr="00EF1A5E">
        <w:tc>
          <w:tcPr>
            <w:tcW w:w="3369" w:type="dxa"/>
          </w:tcPr>
          <w:p w:rsidR="00576252" w:rsidRPr="00287E6C" w:rsidRDefault="00576252" w:rsidP="00287E6C">
            <w:pPr>
              <w:pStyle w:val="Body1"/>
              <w:rPr>
                <w:rFonts w:ascii="Times New Roman" w:hAnsi="Times New Roman" w:cs="Times New Roman"/>
                <w:color w:val="auto"/>
                <w:lang w:val="ru-RU"/>
              </w:rPr>
            </w:pPr>
            <w:r w:rsidRPr="00287E6C">
              <w:rPr>
                <w:rFonts w:ascii="Times New Roman" w:hAnsi="Times New Roman" w:cs="Times New Roman"/>
                <w:color w:val="auto"/>
                <w:lang w:val="ru-RU"/>
              </w:rPr>
              <w:t>3 («удовлетворительно»)</w:t>
            </w:r>
          </w:p>
        </w:tc>
        <w:tc>
          <w:tcPr>
            <w:tcW w:w="10914" w:type="dxa"/>
          </w:tcPr>
          <w:p w:rsidR="00576252" w:rsidRPr="00287E6C" w:rsidRDefault="00576252" w:rsidP="00287E6C">
            <w:pPr>
              <w:pStyle w:val="Body1"/>
              <w:rPr>
                <w:rFonts w:ascii="Times New Roman" w:hAnsi="Times New Roman" w:cs="Times New Roman"/>
                <w:color w:val="auto"/>
                <w:lang w:val="ru-RU"/>
              </w:rPr>
            </w:pPr>
            <w:r w:rsidRPr="00287E6C">
              <w:rPr>
                <w:rFonts w:ascii="Times New Roman" w:eastAsia="Helvetica" w:hAnsi="Times New Roman" w:cs="Times New Roman"/>
                <w:color w:val="auto"/>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576252" w:rsidRPr="00287E6C" w:rsidTr="00EF1A5E">
        <w:tc>
          <w:tcPr>
            <w:tcW w:w="3369" w:type="dxa"/>
          </w:tcPr>
          <w:p w:rsidR="00576252" w:rsidRPr="00287E6C" w:rsidRDefault="00576252" w:rsidP="00287E6C">
            <w:pPr>
              <w:pStyle w:val="Body1"/>
              <w:rPr>
                <w:rFonts w:ascii="Times New Roman" w:hAnsi="Times New Roman" w:cs="Times New Roman"/>
                <w:color w:val="auto"/>
                <w:lang w:val="ru-RU"/>
              </w:rPr>
            </w:pPr>
            <w:r w:rsidRPr="00287E6C">
              <w:rPr>
                <w:rFonts w:ascii="Times New Roman" w:hAnsi="Times New Roman" w:cs="Times New Roman"/>
                <w:color w:val="auto"/>
                <w:lang w:val="ru-RU"/>
              </w:rPr>
              <w:t>2 («неудовлетворительно»)</w:t>
            </w:r>
          </w:p>
        </w:tc>
        <w:tc>
          <w:tcPr>
            <w:tcW w:w="10914" w:type="dxa"/>
          </w:tcPr>
          <w:p w:rsidR="00576252" w:rsidRPr="00287E6C" w:rsidRDefault="00576252" w:rsidP="00287E6C">
            <w:pPr>
              <w:pStyle w:val="Body1"/>
              <w:jc w:val="both"/>
              <w:rPr>
                <w:rFonts w:ascii="Times New Roman" w:hAnsi="Times New Roman" w:cs="Times New Roman"/>
                <w:color w:val="auto"/>
                <w:lang w:val="ru-RU"/>
              </w:rPr>
            </w:pPr>
            <w:r w:rsidRPr="00287E6C">
              <w:rPr>
                <w:rFonts w:ascii="Times New Roman" w:eastAsia="Helvetica" w:hAnsi="Times New Roman" w:cs="Times New Roman"/>
                <w:color w:val="auto"/>
                <w:lang w:val="ru-RU"/>
              </w:rPr>
              <w:t>комплекс недостатков, причиной которых является отсутствие</w:t>
            </w:r>
            <w:r w:rsidR="00FF0ED8">
              <w:rPr>
                <w:rFonts w:ascii="Times New Roman" w:eastAsia="Helvetica" w:hAnsi="Times New Roman" w:cs="Times New Roman"/>
                <w:color w:val="auto"/>
                <w:lang w:val="ru-RU"/>
              </w:rPr>
              <w:t xml:space="preserve"> </w:t>
            </w:r>
            <w:r w:rsidRPr="00287E6C">
              <w:rPr>
                <w:rFonts w:ascii="Times New Roman" w:eastAsia="Helvetica" w:hAnsi="Times New Roman" w:cs="Times New Roman"/>
                <w:color w:val="auto"/>
                <w:lang w:val="ru-RU"/>
              </w:rPr>
              <w:t>домашних занятий, а также плохой посещаемости аудиторных занятий</w:t>
            </w:r>
          </w:p>
        </w:tc>
      </w:tr>
      <w:tr w:rsidR="00576252" w:rsidRPr="00287E6C" w:rsidTr="00EF1A5E">
        <w:tc>
          <w:tcPr>
            <w:tcW w:w="3369" w:type="dxa"/>
          </w:tcPr>
          <w:p w:rsidR="00576252" w:rsidRPr="00287E6C" w:rsidRDefault="00576252" w:rsidP="00287E6C">
            <w:pPr>
              <w:pStyle w:val="Body1"/>
              <w:rPr>
                <w:rFonts w:ascii="Times New Roman" w:hAnsi="Times New Roman" w:cs="Times New Roman"/>
                <w:color w:val="auto"/>
                <w:lang w:val="ru-RU"/>
              </w:rPr>
            </w:pPr>
            <w:r w:rsidRPr="00287E6C">
              <w:rPr>
                <w:rFonts w:ascii="Times New Roman" w:hAnsi="Times New Roman" w:cs="Times New Roman"/>
                <w:color w:val="auto"/>
                <w:lang w:val="ru-RU"/>
              </w:rPr>
              <w:t>«зачет» (без отметки)</w:t>
            </w:r>
          </w:p>
        </w:tc>
        <w:tc>
          <w:tcPr>
            <w:tcW w:w="10914" w:type="dxa"/>
          </w:tcPr>
          <w:p w:rsidR="00576252" w:rsidRPr="00287E6C" w:rsidRDefault="00576252" w:rsidP="00287E6C">
            <w:pPr>
              <w:pStyle w:val="Body1"/>
              <w:rPr>
                <w:rFonts w:ascii="Times New Roman" w:hAnsi="Times New Roman" w:cs="Times New Roman"/>
                <w:color w:val="auto"/>
                <w:lang w:val="ru-RU"/>
              </w:rPr>
            </w:pPr>
            <w:r w:rsidRPr="00287E6C">
              <w:rPr>
                <w:rFonts w:ascii="Times New Roman" w:eastAsia="Helvetica" w:hAnsi="Times New Roman" w:cs="Times New Roman"/>
                <w:color w:val="auto"/>
                <w:lang w:val="ru-RU"/>
              </w:rPr>
              <w:t>отражает достаточный уровень подготовки и исполнения на данном этапе обучения.</w:t>
            </w:r>
          </w:p>
        </w:tc>
      </w:tr>
    </w:tbl>
    <w:p w:rsidR="00576252" w:rsidRPr="00287E6C" w:rsidRDefault="00576252" w:rsidP="00287E6C">
      <w:pPr>
        <w:pStyle w:val="Body1"/>
        <w:rPr>
          <w:rFonts w:ascii="Times New Roman" w:hAnsi="Times New Roman" w:cs="Times New Roman"/>
          <w:color w:val="auto"/>
          <w:lang w:val="ru-RU"/>
        </w:rPr>
      </w:pPr>
    </w:p>
    <w:p w:rsidR="00576252" w:rsidRPr="00287E6C" w:rsidRDefault="00576252" w:rsidP="00287E6C">
      <w:pPr>
        <w:spacing w:after="0" w:line="240" w:lineRule="auto"/>
        <w:ind w:firstLine="851"/>
        <w:jc w:val="both"/>
        <w:rPr>
          <w:rFonts w:ascii="Times New Roman" w:hAnsi="Times New Roman" w:cs="Times New Roman"/>
          <w:sz w:val="24"/>
          <w:szCs w:val="24"/>
        </w:rPr>
      </w:pPr>
      <w:r w:rsidRPr="00287E6C">
        <w:rPr>
          <w:rFonts w:ascii="Times New Roman" w:hAnsi="Times New Roman" w:cs="Times New Roman"/>
          <w:sz w:val="24"/>
          <w:szCs w:val="24"/>
        </w:rPr>
        <w:lastRenderedPageBreak/>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sidR="00EF1A5E">
        <w:rPr>
          <w:rFonts w:ascii="Times New Roman" w:hAnsi="Times New Roman" w:cs="Times New Roman"/>
          <w:sz w:val="24"/>
          <w:szCs w:val="24"/>
        </w:rPr>
        <w:t>об</w:t>
      </w:r>
      <w:r w:rsidRPr="00287E6C">
        <w:rPr>
          <w:rFonts w:ascii="Times New Roman" w:hAnsi="Times New Roman" w:cs="Times New Roman"/>
          <w:sz w:val="24"/>
          <w:szCs w:val="24"/>
        </w:rPr>
        <w:t>уча</w:t>
      </w:r>
      <w:r w:rsidR="00EF1A5E">
        <w:rPr>
          <w:rFonts w:ascii="Times New Roman" w:hAnsi="Times New Roman" w:cs="Times New Roman"/>
          <w:sz w:val="24"/>
          <w:szCs w:val="24"/>
        </w:rPr>
        <w:t>ю</w:t>
      </w:r>
      <w:r w:rsidRPr="00287E6C">
        <w:rPr>
          <w:rFonts w:ascii="Times New Roman" w:hAnsi="Times New Roman" w:cs="Times New Roman"/>
          <w:sz w:val="24"/>
          <w:szCs w:val="24"/>
        </w:rPr>
        <w:t xml:space="preserve">щихся выпускного класса к возможному продолжению профессионального образования в области музыкального искусства. </w:t>
      </w:r>
    </w:p>
    <w:p w:rsidR="00576252" w:rsidRPr="00287E6C" w:rsidRDefault="00576252" w:rsidP="00287E6C">
      <w:pPr>
        <w:pStyle w:val="aff1"/>
        <w:ind w:firstLine="709"/>
        <w:jc w:val="both"/>
        <w:rPr>
          <w:rFonts w:ascii="Times New Roman" w:hAnsi="Times New Roman" w:cs="Times New Roman"/>
          <w:b/>
          <w:color w:val="auto"/>
        </w:rPr>
      </w:pPr>
    </w:p>
    <w:p w:rsidR="00576252" w:rsidRPr="00287E6C" w:rsidRDefault="00576252" w:rsidP="00287E6C">
      <w:pPr>
        <w:pStyle w:val="aff1"/>
        <w:ind w:firstLine="709"/>
        <w:jc w:val="both"/>
        <w:rPr>
          <w:rFonts w:ascii="Times New Roman" w:hAnsi="Times New Roman" w:cs="Times New Roman"/>
          <w:b/>
          <w:color w:val="auto"/>
        </w:rPr>
      </w:pPr>
    </w:p>
    <w:p w:rsidR="00576252" w:rsidRPr="00287E6C" w:rsidRDefault="00576252" w:rsidP="00287E6C">
      <w:pPr>
        <w:pStyle w:val="aff1"/>
        <w:ind w:firstLine="709"/>
        <w:jc w:val="both"/>
        <w:rPr>
          <w:rFonts w:ascii="Times New Roman" w:hAnsi="Times New Roman" w:cs="Times New Roman"/>
          <w:b/>
          <w:color w:val="auto"/>
        </w:rPr>
      </w:pPr>
    </w:p>
    <w:p w:rsidR="00576252" w:rsidRPr="00287E6C" w:rsidRDefault="00576252" w:rsidP="00EF1A5E">
      <w:pPr>
        <w:pStyle w:val="aff1"/>
        <w:ind w:firstLine="709"/>
        <w:jc w:val="center"/>
        <w:rPr>
          <w:rFonts w:ascii="Times New Roman" w:hAnsi="Times New Roman" w:cs="Times New Roman"/>
          <w:b/>
          <w:color w:val="auto"/>
        </w:rPr>
      </w:pPr>
      <w:r w:rsidRPr="00287E6C">
        <w:rPr>
          <w:rFonts w:ascii="Times New Roman" w:hAnsi="Times New Roman" w:cs="Times New Roman"/>
          <w:b/>
          <w:color w:val="auto"/>
          <w:lang w:val="en-US"/>
        </w:rPr>
        <w:t>V</w:t>
      </w:r>
      <w:r w:rsidRPr="00287E6C">
        <w:rPr>
          <w:rFonts w:ascii="Times New Roman" w:hAnsi="Times New Roman" w:cs="Times New Roman"/>
          <w:b/>
          <w:color w:val="auto"/>
        </w:rPr>
        <w:t xml:space="preserve">. </w:t>
      </w:r>
      <w:r w:rsidR="00EF1A5E">
        <w:rPr>
          <w:rFonts w:ascii="Times New Roman" w:hAnsi="Times New Roman" w:cs="Times New Roman"/>
          <w:b/>
          <w:color w:val="auto"/>
        </w:rPr>
        <w:t>МЕТОДИЧЕСКОЕ ОБЕСПЕЧЕНИЕ УЧЕБНОГО ПРОЦЕССА</w:t>
      </w:r>
    </w:p>
    <w:p w:rsidR="00576252" w:rsidRPr="00287E6C" w:rsidRDefault="00576252" w:rsidP="00287E6C">
      <w:pPr>
        <w:pStyle w:val="Body1"/>
        <w:ind w:firstLine="720"/>
        <w:rPr>
          <w:rFonts w:ascii="Times New Roman" w:hAnsi="Times New Roman" w:cs="Times New Roman"/>
          <w:color w:val="auto"/>
          <w:lang w:val="ru-RU"/>
        </w:rPr>
      </w:pPr>
      <w:r w:rsidRPr="00287E6C">
        <w:rPr>
          <w:rFonts w:ascii="Times New Roman" w:hAnsi="Times New Roman" w:cs="Times New Roman"/>
          <w:b/>
          <w:i/>
          <w:color w:val="auto"/>
          <w:lang w:val="ru-RU"/>
        </w:rPr>
        <w:t>1.Методические рекомендации педагогическим работникам</w:t>
      </w:r>
    </w:p>
    <w:p w:rsidR="00576252" w:rsidRPr="00287E6C" w:rsidRDefault="00576252" w:rsidP="00287E6C">
      <w:pPr>
        <w:spacing w:after="0" w:line="240" w:lineRule="auto"/>
        <w:ind w:firstLine="708"/>
        <w:jc w:val="both"/>
        <w:rPr>
          <w:rFonts w:ascii="Times New Roman" w:hAnsi="Times New Roman" w:cs="Times New Roman"/>
          <w:sz w:val="24"/>
          <w:szCs w:val="24"/>
        </w:rPr>
      </w:pPr>
      <w:r w:rsidRPr="00287E6C">
        <w:rPr>
          <w:rFonts w:ascii="Times New Roman" w:hAnsi="Times New Roman" w:cs="Times New Roman"/>
          <w:sz w:val="24"/>
          <w:szCs w:val="24"/>
        </w:rPr>
        <w:t>В отличие от  другого вида коллективного музицирования  - оркестра, где  партии,  как правило, дублируются, в ансамбле каждый голос солирующий, выполняет свою функциональную роль. Регулярные домашние занятия позволяют выучить наиболее сложные музыкальные фрагменты до начала совместных репетиций. Согласно учебному плану,  в обязательной части объем самостоятельной нагрузки  по предмету «Ансамбль» составляет 1 час в неделю.</w:t>
      </w:r>
    </w:p>
    <w:p w:rsidR="00576252" w:rsidRPr="00287E6C" w:rsidRDefault="00576252" w:rsidP="00287E6C">
      <w:pPr>
        <w:spacing w:after="0" w:line="240" w:lineRule="auto"/>
        <w:ind w:firstLine="708"/>
        <w:jc w:val="both"/>
        <w:rPr>
          <w:rFonts w:ascii="Times New Roman" w:hAnsi="Times New Roman" w:cs="Times New Roman"/>
          <w:sz w:val="24"/>
          <w:szCs w:val="24"/>
        </w:rPr>
      </w:pPr>
      <w:r w:rsidRPr="00287E6C">
        <w:rPr>
          <w:rFonts w:ascii="Times New Roman" w:hAnsi="Times New Roman" w:cs="Times New Roman"/>
          <w:sz w:val="24"/>
          <w:szCs w:val="24"/>
        </w:rPr>
        <w:t>Педагогу по ансамблю можно рекомендовать частично  составить план занятий с учетом времени, отведенного на ансамбль для  индивидуального разучивания  партий с каждым учеником. На начальном этапе  в ансамблях  из трех и более человек рекомендуется репетиции  проводить по два человека, умело сочетать и чередовать состав. Также можно предложить  использование часов, отведенных на консультации, предусмотренные учебным планом. Консультации проводятся с целью подготовки учеников  к контрольным урокам, зачетам, экзаменам, творческим конкурсам и другим мероприятиям, по усмотрению учебного заведения.</w:t>
      </w:r>
    </w:p>
    <w:p w:rsidR="00576252" w:rsidRPr="00287E6C" w:rsidRDefault="00576252" w:rsidP="00287E6C">
      <w:pPr>
        <w:spacing w:after="0" w:line="240" w:lineRule="auto"/>
        <w:ind w:firstLine="708"/>
        <w:jc w:val="both"/>
        <w:rPr>
          <w:rFonts w:ascii="Times New Roman" w:hAnsi="Times New Roman" w:cs="Times New Roman"/>
          <w:sz w:val="24"/>
          <w:szCs w:val="24"/>
        </w:rPr>
      </w:pPr>
      <w:r w:rsidRPr="00287E6C">
        <w:rPr>
          <w:rFonts w:ascii="Times New Roman" w:hAnsi="Times New Roman" w:cs="Times New Roman"/>
          <w:sz w:val="24"/>
          <w:szCs w:val="24"/>
        </w:rPr>
        <w:t>Педагог должен иметь ввиду, что формирование ансамбля  иногда происходит в зависимости от наличия конкретных инструменталистов в данном учебном заведении.  При определенных условиях  допустимо участие  в одном ансамбле учеников разных классов (младшие – средние, средние – старшие). В данном случае педагогу необходимо распределить партии в зависимости от степени подготовленности учеников.</w:t>
      </w:r>
    </w:p>
    <w:p w:rsidR="00576252" w:rsidRPr="00287E6C" w:rsidRDefault="00576252" w:rsidP="00287E6C">
      <w:pPr>
        <w:spacing w:after="0" w:line="240" w:lineRule="auto"/>
        <w:ind w:firstLine="708"/>
        <w:jc w:val="both"/>
        <w:rPr>
          <w:rFonts w:ascii="Times New Roman" w:hAnsi="Times New Roman" w:cs="Times New Roman"/>
          <w:sz w:val="24"/>
          <w:szCs w:val="24"/>
        </w:rPr>
      </w:pPr>
      <w:r w:rsidRPr="00287E6C">
        <w:rPr>
          <w:rFonts w:ascii="Times New Roman" w:hAnsi="Times New Roman" w:cs="Times New Roman"/>
          <w:sz w:val="24"/>
          <w:szCs w:val="24"/>
        </w:rPr>
        <w:t>В целях расширения музыкального кругозора и развития навыков чтения  нот с листа желательно знакомство учеников с большим  числом произведений, не доводя их до уровня концертного выступления.</w:t>
      </w:r>
    </w:p>
    <w:p w:rsidR="00576252" w:rsidRPr="00287E6C" w:rsidRDefault="00576252" w:rsidP="00287E6C">
      <w:pPr>
        <w:spacing w:after="0" w:line="240" w:lineRule="auto"/>
        <w:ind w:firstLine="708"/>
        <w:jc w:val="both"/>
        <w:rPr>
          <w:rFonts w:ascii="Times New Roman" w:hAnsi="Times New Roman" w:cs="Times New Roman"/>
          <w:sz w:val="24"/>
          <w:szCs w:val="24"/>
        </w:rPr>
      </w:pPr>
      <w:r w:rsidRPr="00287E6C">
        <w:rPr>
          <w:rFonts w:ascii="Times New Roman" w:hAnsi="Times New Roman" w:cs="Times New Roman"/>
          <w:sz w:val="24"/>
          <w:szCs w:val="24"/>
        </w:rPr>
        <w:t>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w:t>
      </w:r>
    </w:p>
    <w:p w:rsidR="00576252" w:rsidRPr="00287E6C" w:rsidRDefault="00576252" w:rsidP="00287E6C">
      <w:pPr>
        <w:spacing w:after="0" w:line="240" w:lineRule="auto"/>
        <w:ind w:firstLine="708"/>
        <w:jc w:val="both"/>
        <w:rPr>
          <w:rFonts w:ascii="Times New Roman" w:hAnsi="Times New Roman" w:cs="Times New Roman"/>
          <w:sz w:val="24"/>
          <w:szCs w:val="24"/>
        </w:rPr>
      </w:pPr>
      <w:r w:rsidRPr="00287E6C">
        <w:rPr>
          <w:rFonts w:ascii="Times New Roman" w:hAnsi="Times New Roman" w:cs="Times New Roman"/>
          <w:sz w:val="24"/>
          <w:szCs w:val="24"/>
        </w:rPr>
        <w:t>Педагог должен обращать внимание на настройку инструментов, правильное звукоизвлечение, сбалансированную динамику,  штриховую согласованность, ритмическую слаженность и четкую, ясную схему формообразующих элементов.</w:t>
      </w:r>
    </w:p>
    <w:p w:rsidR="00576252" w:rsidRPr="00287E6C" w:rsidRDefault="00576252" w:rsidP="00287E6C">
      <w:pPr>
        <w:spacing w:after="0" w:line="240" w:lineRule="auto"/>
        <w:ind w:firstLine="708"/>
        <w:jc w:val="both"/>
        <w:rPr>
          <w:rFonts w:ascii="Times New Roman" w:hAnsi="Times New Roman" w:cs="Times New Roman"/>
          <w:sz w:val="24"/>
          <w:szCs w:val="24"/>
        </w:rPr>
      </w:pPr>
      <w:r w:rsidRPr="00287E6C">
        <w:rPr>
          <w:rFonts w:ascii="Times New Roman" w:hAnsi="Times New Roman" w:cs="Times New Roman"/>
          <w:sz w:val="24"/>
          <w:szCs w:val="24"/>
        </w:rPr>
        <w:t>При выборе репертуара для различных по составу ансамблей педагог должен стремиться к тематическому разнообразию,  обращать внимание на сложность материала, ценность художественной идеи, качество инструментовок и переложений для конкретного состава, а также  на сходство диапазонов инструментов, на фактурные возможности данного состава. Грамотно составленная программа, профессионально, творчески выполненная инструментовка -  залог успешных выступлений.</w:t>
      </w:r>
    </w:p>
    <w:p w:rsidR="00576252" w:rsidRPr="00287E6C" w:rsidRDefault="00576252" w:rsidP="00287E6C">
      <w:pPr>
        <w:spacing w:after="0" w:line="240" w:lineRule="auto"/>
        <w:ind w:firstLine="708"/>
        <w:jc w:val="both"/>
        <w:rPr>
          <w:rFonts w:ascii="Times New Roman" w:hAnsi="Times New Roman" w:cs="Times New Roman"/>
          <w:sz w:val="24"/>
          <w:szCs w:val="24"/>
        </w:rPr>
      </w:pPr>
      <w:r w:rsidRPr="00287E6C">
        <w:rPr>
          <w:rFonts w:ascii="Times New Roman" w:hAnsi="Times New Roman" w:cs="Times New Roman"/>
          <w:sz w:val="24"/>
          <w:szCs w:val="24"/>
        </w:rPr>
        <w:t>В звучании ансамбля немаловажным моментом является размещение исполнителей (посадка ансамбля).</w:t>
      </w:r>
      <w:r w:rsidR="00EF1A5E">
        <w:rPr>
          <w:rFonts w:ascii="Times New Roman" w:hAnsi="Times New Roman" w:cs="Times New Roman"/>
          <w:sz w:val="24"/>
          <w:szCs w:val="24"/>
        </w:rPr>
        <w:t xml:space="preserve"> </w:t>
      </w:r>
      <w:r w:rsidRPr="00287E6C">
        <w:rPr>
          <w:rFonts w:ascii="Times New Roman" w:hAnsi="Times New Roman" w:cs="Times New Roman"/>
          <w:sz w:val="24"/>
          <w:szCs w:val="24"/>
        </w:rPr>
        <w:t xml:space="preserve">Оно должно исходить от акустических особенностей инструментов, от необходимости музыкального контактирования между участниками ансамбля.  </w:t>
      </w:r>
    </w:p>
    <w:p w:rsidR="00576252" w:rsidRPr="00287E6C" w:rsidRDefault="00576252" w:rsidP="00287E6C">
      <w:pPr>
        <w:pStyle w:val="aff1"/>
        <w:ind w:firstLine="1"/>
        <w:jc w:val="both"/>
        <w:rPr>
          <w:rFonts w:ascii="Times New Roman" w:hAnsi="Times New Roman" w:cs="Times New Roman"/>
          <w:b/>
          <w:color w:val="auto"/>
        </w:rPr>
      </w:pPr>
      <w:r w:rsidRPr="00287E6C">
        <w:rPr>
          <w:rFonts w:ascii="Times New Roman" w:hAnsi="Times New Roman" w:cs="Times New Roman"/>
          <w:b/>
          <w:i/>
          <w:color w:val="auto"/>
        </w:rPr>
        <w:t>2. Рекомендации по организации самостоятельной работы обучающихся</w:t>
      </w:r>
    </w:p>
    <w:p w:rsidR="00576252" w:rsidRPr="00287E6C" w:rsidRDefault="00576252" w:rsidP="00287E6C">
      <w:pPr>
        <w:pStyle w:val="1b"/>
        <w:ind w:firstLine="567"/>
        <w:jc w:val="both"/>
        <w:rPr>
          <w:rFonts w:ascii="Times New Roman" w:eastAsia="ヒラギノ角ゴ Pro W3" w:hAnsi="Times New Roman" w:cs="Times New Roman"/>
          <w:sz w:val="24"/>
          <w:szCs w:val="24"/>
        </w:rPr>
      </w:pPr>
      <w:r w:rsidRPr="00287E6C">
        <w:rPr>
          <w:rFonts w:ascii="Times New Roman" w:eastAsia="ヒラギノ角ゴ Pro W3" w:hAnsi="Times New Roman" w:cs="Times New Roman"/>
          <w:sz w:val="24"/>
          <w:szCs w:val="24"/>
        </w:rPr>
        <w:lastRenderedPageBreak/>
        <w:t xml:space="preserve">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ансамблю обсуждали друг с другом свои творческие намерения, согласовывая  их друг с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w:t>
      </w:r>
    </w:p>
    <w:p w:rsidR="00576252" w:rsidRPr="00287E6C" w:rsidRDefault="00576252" w:rsidP="00287E6C">
      <w:pPr>
        <w:pStyle w:val="Body1"/>
        <w:tabs>
          <w:tab w:val="left" w:pos="0"/>
        </w:tabs>
        <w:jc w:val="both"/>
        <w:rPr>
          <w:rFonts w:ascii="Times New Roman" w:eastAsia="Helvetica" w:hAnsi="Times New Roman" w:cs="Times New Roman"/>
          <w:b/>
          <w:lang w:val="ru-RU"/>
        </w:rPr>
      </w:pPr>
    </w:p>
    <w:p w:rsidR="00576252" w:rsidRPr="00287E6C" w:rsidRDefault="00576252" w:rsidP="00287E6C">
      <w:pPr>
        <w:pStyle w:val="Body1"/>
        <w:tabs>
          <w:tab w:val="left" w:pos="0"/>
        </w:tabs>
        <w:jc w:val="both"/>
        <w:rPr>
          <w:rFonts w:ascii="Times New Roman" w:eastAsia="Helvetica" w:hAnsi="Times New Roman" w:cs="Times New Roman"/>
          <w:b/>
          <w:lang w:val="ru-RU"/>
        </w:rPr>
      </w:pPr>
    </w:p>
    <w:p w:rsidR="00576252" w:rsidRPr="00287E6C" w:rsidRDefault="00576252" w:rsidP="00287E6C">
      <w:pPr>
        <w:pStyle w:val="Body1"/>
        <w:tabs>
          <w:tab w:val="left" w:pos="0"/>
        </w:tabs>
        <w:jc w:val="both"/>
        <w:rPr>
          <w:rFonts w:ascii="Times New Roman" w:eastAsia="Helvetica" w:hAnsi="Times New Roman" w:cs="Times New Roman"/>
          <w:b/>
          <w:lang w:val="ru-RU"/>
        </w:rPr>
      </w:pPr>
    </w:p>
    <w:p w:rsidR="00576252" w:rsidRDefault="00576252" w:rsidP="00287E6C">
      <w:pPr>
        <w:pStyle w:val="Body1"/>
        <w:tabs>
          <w:tab w:val="left" w:pos="0"/>
        </w:tabs>
        <w:jc w:val="both"/>
        <w:rPr>
          <w:rFonts w:ascii="Times New Roman" w:eastAsia="Helvetica" w:hAnsi="Times New Roman" w:cs="Times New Roman"/>
          <w:b/>
          <w:lang w:val="ru-RU"/>
        </w:rPr>
      </w:pPr>
    </w:p>
    <w:p w:rsidR="002537F2" w:rsidRDefault="002537F2" w:rsidP="00287E6C">
      <w:pPr>
        <w:pStyle w:val="Body1"/>
        <w:tabs>
          <w:tab w:val="left" w:pos="0"/>
        </w:tabs>
        <w:jc w:val="both"/>
        <w:rPr>
          <w:rFonts w:ascii="Times New Roman" w:eastAsia="Helvetica" w:hAnsi="Times New Roman" w:cs="Times New Roman"/>
          <w:b/>
          <w:lang w:val="ru-RU"/>
        </w:rPr>
      </w:pPr>
    </w:p>
    <w:p w:rsidR="002537F2" w:rsidRDefault="002537F2" w:rsidP="00287E6C">
      <w:pPr>
        <w:pStyle w:val="Body1"/>
        <w:tabs>
          <w:tab w:val="left" w:pos="0"/>
        </w:tabs>
        <w:jc w:val="both"/>
        <w:rPr>
          <w:rFonts w:ascii="Times New Roman" w:eastAsia="Helvetica" w:hAnsi="Times New Roman" w:cs="Times New Roman"/>
          <w:b/>
          <w:lang w:val="ru-RU"/>
        </w:rPr>
      </w:pPr>
    </w:p>
    <w:p w:rsidR="002537F2" w:rsidRDefault="002537F2" w:rsidP="00287E6C">
      <w:pPr>
        <w:pStyle w:val="Body1"/>
        <w:tabs>
          <w:tab w:val="left" w:pos="0"/>
        </w:tabs>
        <w:jc w:val="both"/>
        <w:rPr>
          <w:rFonts w:ascii="Times New Roman" w:eastAsia="Helvetica" w:hAnsi="Times New Roman" w:cs="Times New Roman"/>
          <w:b/>
          <w:lang w:val="ru-RU"/>
        </w:rPr>
      </w:pPr>
    </w:p>
    <w:p w:rsidR="002537F2" w:rsidRDefault="002537F2"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EA76C8" w:rsidRDefault="00EA76C8" w:rsidP="00287E6C">
      <w:pPr>
        <w:pStyle w:val="Body1"/>
        <w:tabs>
          <w:tab w:val="left" w:pos="0"/>
        </w:tabs>
        <w:jc w:val="both"/>
        <w:rPr>
          <w:rFonts w:ascii="Times New Roman" w:eastAsia="Helvetica" w:hAnsi="Times New Roman" w:cs="Times New Roman"/>
          <w:b/>
          <w:lang w:val="ru-RU"/>
        </w:rPr>
      </w:pPr>
    </w:p>
    <w:p w:rsidR="002537F2" w:rsidRDefault="002537F2" w:rsidP="00287E6C">
      <w:pPr>
        <w:pStyle w:val="Body1"/>
        <w:tabs>
          <w:tab w:val="left" w:pos="0"/>
        </w:tabs>
        <w:jc w:val="both"/>
        <w:rPr>
          <w:rFonts w:ascii="Times New Roman" w:eastAsia="Helvetica" w:hAnsi="Times New Roman" w:cs="Times New Roman"/>
          <w:b/>
          <w:lang w:val="ru-RU"/>
        </w:rPr>
      </w:pPr>
    </w:p>
    <w:p w:rsidR="002537F2" w:rsidRDefault="002537F2" w:rsidP="00287E6C">
      <w:pPr>
        <w:pStyle w:val="Body1"/>
        <w:tabs>
          <w:tab w:val="left" w:pos="0"/>
        </w:tabs>
        <w:jc w:val="both"/>
        <w:rPr>
          <w:rFonts w:ascii="Times New Roman" w:eastAsia="Helvetica" w:hAnsi="Times New Roman" w:cs="Times New Roman"/>
          <w:b/>
          <w:lang w:val="ru-RU"/>
        </w:rPr>
      </w:pPr>
    </w:p>
    <w:p w:rsidR="002537F2" w:rsidRPr="00772D89" w:rsidRDefault="002537F2" w:rsidP="002537F2">
      <w:pPr>
        <w:pStyle w:val="Body1"/>
        <w:tabs>
          <w:tab w:val="left" w:pos="0"/>
        </w:tabs>
        <w:jc w:val="center"/>
        <w:rPr>
          <w:rFonts w:ascii="Times New Roman" w:hAnsi="Times New Roman" w:cs="Times New Roman"/>
          <w:color w:val="auto"/>
          <w:lang w:val="ru-RU"/>
        </w:rPr>
      </w:pPr>
      <w:r w:rsidRPr="00772D89">
        <w:rPr>
          <w:rFonts w:ascii="Times New Roman" w:eastAsia="Helvetica" w:hAnsi="Times New Roman" w:cs="Times New Roman"/>
          <w:b/>
          <w:color w:val="auto"/>
        </w:rPr>
        <w:lastRenderedPageBreak/>
        <w:t>VI</w:t>
      </w:r>
      <w:r w:rsidRPr="00772D89">
        <w:rPr>
          <w:rFonts w:ascii="Times New Roman" w:eastAsia="Helvetica" w:hAnsi="Times New Roman" w:cs="Times New Roman"/>
          <w:b/>
          <w:color w:val="auto"/>
          <w:lang w:val="ru-RU"/>
        </w:rPr>
        <w:t>. С</w:t>
      </w:r>
      <w:r>
        <w:rPr>
          <w:rFonts w:ascii="Times New Roman" w:eastAsia="Helvetica" w:hAnsi="Times New Roman" w:cs="Times New Roman"/>
          <w:b/>
          <w:color w:val="auto"/>
          <w:lang w:val="ru-RU"/>
        </w:rPr>
        <w:t>ПИСКИ РЕКОМЕНДУЕМОЙ УЧЕБНОЙ И МЕТОДИЧЕСКОЙ ЛИТЕРАТУРЫ</w:t>
      </w:r>
    </w:p>
    <w:p w:rsidR="002537F2" w:rsidRPr="00772D89" w:rsidRDefault="002537F2" w:rsidP="002537F2">
      <w:pPr>
        <w:spacing w:after="0" w:line="240" w:lineRule="auto"/>
        <w:rPr>
          <w:rFonts w:ascii="Times New Roman" w:hAnsi="Times New Roman" w:cs="Times New Roman"/>
          <w:b/>
          <w:sz w:val="24"/>
          <w:szCs w:val="24"/>
        </w:rPr>
      </w:pPr>
    </w:p>
    <w:p w:rsidR="002537F2" w:rsidRPr="00772D89" w:rsidRDefault="002537F2" w:rsidP="003248F2">
      <w:pPr>
        <w:pStyle w:val="a7"/>
        <w:numPr>
          <w:ilvl w:val="0"/>
          <w:numId w:val="207"/>
        </w:numPr>
        <w:spacing w:after="0" w:line="240" w:lineRule="auto"/>
        <w:ind w:left="0"/>
        <w:rPr>
          <w:rFonts w:ascii="Times New Roman" w:hAnsi="Times New Roman" w:cs="Times New Roman"/>
          <w:b/>
          <w:sz w:val="24"/>
          <w:szCs w:val="24"/>
        </w:rPr>
      </w:pPr>
      <w:r w:rsidRPr="00772D89">
        <w:rPr>
          <w:rFonts w:ascii="Times New Roman" w:hAnsi="Times New Roman" w:cs="Times New Roman"/>
          <w:b/>
          <w:sz w:val="24"/>
          <w:szCs w:val="24"/>
        </w:rPr>
        <w:t>Учебная литература</w:t>
      </w:r>
    </w:p>
    <w:p w:rsidR="002537F2" w:rsidRPr="00772D89" w:rsidRDefault="002537F2" w:rsidP="002537F2">
      <w:pPr>
        <w:spacing w:after="0" w:line="240" w:lineRule="auto"/>
        <w:ind w:firstLine="360"/>
        <w:jc w:val="both"/>
        <w:rPr>
          <w:rFonts w:ascii="Times New Roman" w:hAnsi="Times New Roman" w:cs="Times New Roman"/>
          <w:b/>
          <w:sz w:val="24"/>
          <w:szCs w:val="24"/>
        </w:rPr>
      </w:pPr>
      <w:r w:rsidRPr="00772D89">
        <w:rPr>
          <w:rFonts w:ascii="Times New Roman" w:hAnsi="Times New Roman" w:cs="Times New Roman"/>
          <w:b/>
          <w:sz w:val="24"/>
          <w:szCs w:val="24"/>
        </w:rPr>
        <w:t>Ансамбли   струнных народных инструментов различных составов</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Азбука домриста</w:t>
      </w:r>
      <w:r w:rsidRPr="00772D89">
        <w:rPr>
          <w:rFonts w:ascii="Times New Roman" w:hAnsi="Times New Roman" w:cs="Times New Roman"/>
          <w:sz w:val="24"/>
          <w:szCs w:val="24"/>
        </w:rPr>
        <w:t xml:space="preserve"> Тетрадь 1.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Дьяконова И. М., 2004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Азбука домриста</w:t>
      </w:r>
      <w:r w:rsidRPr="00772D89">
        <w:rPr>
          <w:rFonts w:ascii="Times New Roman" w:hAnsi="Times New Roman" w:cs="Times New Roman"/>
          <w:sz w:val="24"/>
          <w:szCs w:val="24"/>
        </w:rPr>
        <w:t xml:space="preserve"> Тетрадь </w:t>
      </w:r>
      <w:r>
        <w:rPr>
          <w:rFonts w:ascii="Times New Roman" w:hAnsi="Times New Roman" w:cs="Times New Roman"/>
          <w:sz w:val="24"/>
          <w:szCs w:val="24"/>
        </w:rPr>
        <w:t>2</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Дьяконова И. М., 2004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Азбука домриста</w:t>
      </w:r>
      <w:r w:rsidRPr="00772D89">
        <w:rPr>
          <w:rFonts w:ascii="Times New Roman" w:hAnsi="Times New Roman" w:cs="Times New Roman"/>
          <w:sz w:val="24"/>
          <w:szCs w:val="24"/>
        </w:rPr>
        <w:t xml:space="preserve"> (трехструнная домра). Младшие классы ДМШ.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Разумеева Т. М., 2006</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Ансамбли  для русских народных инструментов</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Шалов А. и Ильин А. Л., 1964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Ансамбли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4. М"/>
        </w:smartTagPr>
        <w:r w:rsidRPr="00772D89">
          <w:rPr>
            <w:rFonts w:ascii="Times New Roman" w:hAnsi="Times New Roman" w:cs="Times New Roman"/>
            <w:sz w:val="24"/>
            <w:szCs w:val="24"/>
          </w:rPr>
          <w:t>4. М</w:t>
        </w:r>
      </w:smartTag>
      <w:r w:rsidRPr="00772D89">
        <w:rPr>
          <w:rFonts w:ascii="Times New Roman" w:hAnsi="Times New Roman" w:cs="Times New Roman"/>
          <w:sz w:val="24"/>
          <w:szCs w:val="24"/>
        </w:rPr>
        <w:t>., 1973</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Ансамбли  русских народных инструментов в музыкальной школе</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Дьяконова И. М., 1995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«Ансамбли  русских народных инструментов».</w:t>
      </w:r>
      <w:r>
        <w:rPr>
          <w:rFonts w:ascii="Times New Roman" w:hAnsi="Times New Roman" w:cs="Times New Roman"/>
          <w:sz w:val="24"/>
          <w:szCs w:val="24"/>
        </w:rPr>
        <w:t>/ сост.</w:t>
      </w:r>
      <w:r w:rsidR="0038477A">
        <w:rPr>
          <w:rFonts w:ascii="Times New Roman" w:hAnsi="Times New Roman" w:cs="Times New Roman"/>
          <w:sz w:val="24"/>
          <w:szCs w:val="24"/>
        </w:rPr>
        <w:t xml:space="preserve"> </w:t>
      </w:r>
      <w:r w:rsidRPr="00772D89">
        <w:rPr>
          <w:rFonts w:ascii="Times New Roman" w:hAnsi="Times New Roman" w:cs="Times New Roman"/>
          <w:sz w:val="24"/>
          <w:szCs w:val="24"/>
        </w:rPr>
        <w:t>И. Обликин. Дуэты, трио, квартеты домр. Вып.1. М., 2004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«Балалайка и домра»</w:t>
      </w:r>
      <w:r w:rsidRPr="00772D89">
        <w:rPr>
          <w:rFonts w:ascii="Times New Roman" w:hAnsi="Times New Roman" w:cs="Times New Roman"/>
          <w:sz w:val="24"/>
          <w:szCs w:val="24"/>
        </w:rPr>
        <w:t xml:space="preserve">. Часть 1.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Котягина Н. и Котягин А. С.-П., 1999</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«Балалайка и домра»</w:t>
      </w:r>
      <w:r w:rsidRPr="00772D89">
        <w:rPr>
          <w:rFonts w:ascii="Times New Roman" w:hAnsi="Times New Roman" w:cs="Times New Roman"/>
          <w:sz w:val="24"/>
          <w:szCs w:val="24"/>
        </w:rPr>
        <w:t xml:space="preserve">. Часть </w:t>
      </w:r>
      <w:r>
        <w:rPr>
          <w:rFonts w:ascii="Times New Roman" w:hAnsi="Times New Roman" w:cs="Times New Roman"/>
          <w:sz w:val="24"/>
          <w:szCs w:val="24"/>
        </w:rPr>
        <w:t>2</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Котягина Н. и Котягин А. С.-П., 1999</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12679D">
        <w:rPr>
          <w:rFonts w:ascii="Times New Roman" w:hAnsi="Times New Roman" w:cs="Times New Roman"/>
          <w:i/>
          <w:sz w:val="24"/>
          <w:szCs w:val="24"/>
        </w:rPr>
        <w:t xml:space="preserve"> Городовская В</w:t>
      </w:r>
      <w:r w:rsidRPr="00772D89">
        <w:rPr>
          <w:rFonts w:ascii="Times New Roman" w:hAnsi="Times New Roman" w:cs="Times New Roman"/>
          <w:sz w:val="24"/>
          <w:szCs w:val="24"/>
        </w:rPr>
        <w:t>. Пьесы для ансамблей малых домр в сопровождении фортепиано.</w:t>
      </w:r>
      <w:r>
        <w:rPr>
          <w:rFonts w:ascii="Times New Roman" w:hAnsi="Times New Roman" w:cs="Times New Roman"/>
          <w:sz w:val="24"/>
          <w:szCs w:val="24"/>
        </w:rPr>
        <w:t xml:space="preserve"> /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Тарасова Г. М., 1999</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b/>
          <w:sz w:val="24"/>
          <w:szCs w:val="24"/>
        </w:rPr>
      </w:pPr>
      <w:r w:rsidRPr="0012679D">
        <w:rPr>
          <w:rFonts w:ascii="Times New Roman" w:hAnsi="Times New Roman" w:cs="Times New Roman"/>
          <w:i/>
          <w:sz w:val="24"/>
          <w:szCs w:val="24"/>
        </w:rPr>
        <w:t>Джулиани М.</w:t>
      </w:r>
      <w:r w:rsidRPr="00772D89">
        <w:rPr>
          <w:rFonts w:ascii="Times New Roman" w:hAnsi="Times New Roman" w:cs="Times New Roman"/>
          <w:sz w:val="24"/>
          <w:szCs w:val="24"/>
        </w:rPr>
        <w:t xml:space="preserve"> Концертный дуэт для домры и гитары. С-П., 2000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12679D">
        <w:rPr>
          <w:rFonts w:ascii="Times New Roman" w:hAnsi="Times New Roman" w:cs="Times New Roman"/>
          <w:i/>
          <w:sz w:val="24"/>
          <w:szCs w:val="24"/>
        </w:rPr>
        <w:t>Дуэты.</w:t>
      </w:r>
      <w:r>
        <w:rPr>
          <w:rFonts w:ascii="Times New Roman" w:hAnsi="Times New Roman" w:cs="Times New Roman"/>
          <w:sz w:val="24"/>
          <w:szCs w:val="24"/>
        </w:rPr>
        <w:t xml:space="preserve">/ </w:t>
      </w:r>
      <w:r w:rsidRPr="00772D89">
        <w:rPr>
          <w:rFonts w:ascii="Times New Roman" w:hAnsi="Times New Roman" w:cs="Times New Roman"/>
          <w:sz w:val="24"/>
          <w:szCs w:val="24"/>
        </w:rPr>
        <w:t>ред</w:t>
      </w:r>
      <w:r>
        <w:rPr>
          <w:rFonts w:ascii="Times New Roman" w:hAnsi="Times New Roman" w:cs="Times New Roman"/>
          <w:sz w:val="24"/>
          <w:szCs w:val="24"/>
        </w:rPr>
        <w:t>.</w:t>
      </w:r>
      <w:r w:rsidRPr="00772D89">
        <w:rPr>
          <w:rFonts w:ascii="Times New Roman" w:hAnsi="Times New Roman" w:cs="Times New Roman"/>
          <w:sz w:val="24"/>
          <w:szCs w:val="24"/>
        </w:rPr>
        <w:t xml:space="preserve"> Фортунатова К. М., 1972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3203AC">
        <w:rPr>
          <w:rFonts w:ascii="Times New Roman" w:hAnsi="Times New Roman" w:cs="Times New Roman"/>
          <w:i/>
          <w:sz w:val="24"/>
          <w:szCs w:val="24"/>
        </w:rPr>
        <w:t>Золотая библиотека педагогического репертуара</w:t>
      </w:r>
      <w:r w:rsidRPr="00772D89">
        <w:rPr>
          <w:rFonts w:ascii="Times New Roman" w:hAnsi="Times New Roman" w:cs="Times New Roman"/>
          <w:sz w:val="24"/>
          <w:szCs w:val="24"/>
        </w:rPr>
        <w:t xml:space="preserve">. Нотная папка домриста №2. Тетрадь 3. 4-5 классы музыкальной школы. Ансамбли.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Чунин В.  М., 2004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3203AC">
        <w:rPr>
          <w:rFonts w:ascii="Times New Roman" w:hAnsi="Times New Roman" w:cs="Times New Roman"/>
          <w:i/>
          <w:sz w:val="24"/>
          <w:szCs w:val="24"/>
        </w:rPr>
        <w:t>Играют ансамбли русских народных инструментов</w:t>
      </w:r>
      <w:r w:rsidRPr="00772D89">
        <w:rPr>
          <w:rFonts w:ascii="Times New Roman" w:hAnsi="Times New Roman" w:cs="Times New Roman"/>
          <w:sz w:val="24"/>
          <w:szCs w:val="24"/>
        </w:rPr>
        <w:t>. Вып. 1. 1980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3203AC">
        <w:rPr>
          <w:rFonts w:ascii="Times New Roman" w:hAnsi="Times New Roman" w:cs="Times New Roman"/>
          <w:i/>
          <w:sz w:val="24"/>
          <w:szCs w:val="24"/>
        </w:rPr>
        <w:t xml:space="preserve"> «Играем вместе»</w:t>
      </w:r>
      <w:r w:rsidRPr="00772D89">
        <w:rPr>
          <w:rFonts w:ascii="Times New Roman" w:hAnsi="Times New Roman" w:cs="Times New Roman"/>
          <w:sz w:val="24"/>
          <w:szCs w:val="24"/>
        </w:rPr>
        <w:t xml:space="preserve"> Пьесы для балалайки в сопровождении фортепиано  и дуэта домра - балалайка учащихся ДМШ.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Бурдыкина Н. и Сенин И. Вып. 1. М., Аллегро, 2008</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3203AC">
        <w:rPr>
          <w:rFonts w:ascii="Times New Roman" w:hAnsi="Times New Roman" w:cs="Times New Roman"/>
          <w:i/>
          <w:sz w:val="24"/>
          <w:szCs w:val="24"/>
        </w:rPr>
        <w:t>«Играем вместе»</w:t>
      </w:r>
      <w:r w:rsidRPr="00772D89">
        <w:rPr>
          <w:rFonts w:ascii="Times New Roman" w:hAnsi="Times New Roman" w:cs="Times New Roman"/>
          <w:sz w:val="24"/>
          <w:szCs w:val="24"/>
        </w:rPr>
        <w:t xml:space="preserve"> Пьесы для домры в сопровождении фортепиано и ансамблей для учащихся ДМШ, ДШИ.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Бурдыкина Н. и Сенин И. Вып. 2. М., Аллегро, 2012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«Играем вместе»</w:t>
      </w:r>
      <w:r w:rsidRPr="00772D89">
        <w:rPr>
          <w:rFonts w:ascii="Times New Roman" w:hAnsi="Times New Roman" w:cs="Times New Roman"/>
          <w:sz w:val="24"/>
          <w:szCs w:val="24"/>
        </w:rPr>
        <w:t xml:space="preserve"> Пьесы для ансамблей народных инструментов. ДМШ. М., 2005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 xml:space="preserve"> Играет дуэт «БИС»</w:t>
      </w:r>
      <w:r w:rsidRPr="00772D89">
        <w:rPr>
          <w:rFonts w:ascii="Times New Roman" w:hAnsi="Times New Roman" w:cs="Times New Roman"/>
          <w:sz w:val="24"/>
          <w:szCs w:val="24"/>
        </w:rPr>
        <w:t>. Пьесы для дуэта домра – балалайка. М., 2002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Избранные произведения для смешанных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13. М"/>
        </w:smartTagPr>
        <w:r w:rsidRPr="00772D89">
          <w:rPr>
            <w:rFonts w:ascii="Times New Roman" w:hAnsi="Times New Roman" w:cs="Times New Roman"/>
            <w:sz w:val="24"/>
            <w:szCs w:val="24"/>
          </w:rPr>
          <w:t>13. М</w:t>
        </w:r>
      </w:smartTag>
      <w:r w:rsidRPr="00772D89">
        <w:rPr>
          <w:rFonts w:ascii="Times New Roman" w:hAnsi="Times New Roman" w:cs="Times New Roman"/>
          <w:sz w:val="24"/>
          <w:szCs w:val="24"/>
        </w:rPr>
        <w:t>.. 1970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Избранные произведения для смешанных ансамблей русских народных инструментов</w:t>
      </w:r>
      <w:r w:rsidRPr="00772D89">
        <w:rPr>
          <w:rFonts w:ascii="Times New Roman" w:hAnsi="Times New Roman" w:cs="Times New Roman"/>
          <w:sz w:val="24"/>
          <w:szCs w:val="24"/>
        </w:rPr>
        <w:t>. М., 1983</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Из репертуара квартета русских народных инструментов. «Сказ»</w:t>
      </w:r>
      <w:r w:rsidRPr="00772D89">
        <w:rPr>
          <w:rFonts w:ascii="Times New Roman" w:hAnsi="Times New Roman" w:cs="Times New Roman"/>
          <w:sz w:val="24"/>
          <w:szCs w:val="24"/>
        </w:rPr>
        <w:t>. М., 1979</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Инструментальные ансамбли для русских народных инструментов</w:t>
      </w:r>
      <w:r w:rsidRPr="00772D89">
        <w:rPr>
          <w:rFonts w:ascii="Times New Roman" w:hAnsi="Times New Roman" w:cs="Times New Roman"/>
          <w:sz w:val="24"/>
          <w:szCs w:val="24"/>
        </w:rPr>
        <w:t>. Вып .1. М., 1972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Инструментальные ансамбли</w:t>
      </w:r>
      <w:r w:rsidRPr="00772D89">
        <w:rPr>
          <w:rFonts w:ascii="Times New Roman" w:hAnsi="Times New Roman" w:cs="Times New Roman"/>
          <w:sz w:val="24"/>
          <w:szCs w:val="24"/>
        </w:rPr>
        <w:t>. М., 1978</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Инструментальные ансамбли</w:t>
      </w:r>
      <w:r w:rsidRPr="00772D89">
        <w:rPr>
          <w:rFonts w:ascii="Times New Roman" w:hAnsi="Times New Roman" w:cs="Times New Roman"/>
          <w:sz w:val="24"/>
          <w:szCs w:val="24"/>
        </w:rPr>
        <w:t xml:space="preserve">. Вып. </w:t>
      </w:r>
      <w:smartTag w:uri="urn:schemas-microsoft-com:office:smarttags" w:element="metricconverter">
        <w:smartTagPr>
          <w:attr w:name="ProductID" w:val="2. М"/>
        </w:smartTagPr>
        <w:r w:rsidRPr="00772D89">
          <w:rPr>
            <w:rFonts w:ascii="Times New Roman" w:hAnsi="Times New Roman" w:cs="Times New Roman"/>
            <w:sz w:val="24"/>
            <w:szCs w:val="24"/>
          </w:rPr>
          <w:t>2. М</w:t>
        </w:r>
      </w:smartTag>
      <w:r w:rsidRPr="00772D89">
        <w:rPr>
          <w:rFonts w:ascii="Times New Roman" w:hAnsi="Times New Roman" w:cs="Times New Roman"/>
          <w:sz w:val="24"/>
          <w:szCs w:val="24"/>
        </w:rPr>
        <w:t>., 1973</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Инструментальные ансамбли</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Гевиксман В. М.,1973</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«Легкие дуэты».</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Ногарева Ю. С-П., 1999</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Меццакапо Е</w:t>
      </w:r>
      <w:r w:rsidRPr="00772D89">
        <w:rPr>
          <w:rFonts w:ascii="Times New Roman" w:hAnsi="Times New Roman" w:cs="Times New Roman"/>
          <w:sz w:val="24"/>
          <w:szCs w:val="24"/>
        </w:rPr>
        <w:t>. Пьесы для домры. С-П., 2002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lastRenderedPageBreak/>
        <w:t>Напевы звонких струн</w:t>
      </w:r>
      <w:r w:rsidRPr="00772D89">
        <w:rPr>
          <w:rFonts w:ascii="Times New Roman" w:hAnsi="Times New Roman" w:cs="Times New Roman"/>
          <w:sz w:val="24"/>
          <w:szCs w:val="24"/>
        </w:rPr>
        <w:t xml:space="preserve">. Вып. </w:t>
      </w:r>
      <w:smartTag w:uri="urn:schemas-microsoft-com:office:smarttags" w:element="metricconverter">
        <w:smartTagPr>
          <w:attr w:name="ProductID" w:val="1. М"/>
        </w:smartTagPr>
        <w:r w:rsidRPr="00772D89">
          <w:rPr>
            <w:rFonts w:ascii="Times New Roman" w:hAnsi="Times New Roman" w:cs="Times New Roman"/>
            <w:sz w:val="24"/>
            <w:szCs w:val="24"/>
          </w:rPr>
          <w:t>1. М</w:t>
        </w:r>
      </w:smartTag>
      <w:r w:rsidRPr="00772D89">
        <w:rPr>
          <w:rFonts w:ascii="Times New Roman" w:hAnsi="Times New Roman" w:cs="Times New Roman"/>
          <w:sz w:val="24"/>
          <w:szCs w:val="24"/>
        </w:rPr>
        <w:t>., 1980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 xml:space="preserve"> Напевы звонких струн</w:t>
      </w:r>
      <w:r w:rsidRPr="00772D89">
        <w:rPr>
          <w:rFonts w:ascii="Times New Roman" w:hAnsi="Times New Roman" w:cs="Times New Roman"/>
          <w:sz w:val="24"/>
          <w:szCs w:val="24"/>
        </w:rPr>
        <w:t xml:space="preserve">. Вып. </w:t>
      </w:r>
      <w:smartTag w:uri="urn:schemas-microsoft-com:office:smarttags" w:element="metricconverter">
        <w:smartTagPr>
          <w:attr w:name="ProductID" w:val="2. М"/>
        </w:smartTagPr>
        <w:r w:rsidRPr="00772D89">
          <w:rPr>
            <w:rFonts w:ascii="Times New Roman" w:hAnsi="Times New Roman" w:cs="Times New Roman"/>
            <w:sz w:val="24"/>
            <w:szCs w:val="24"/>
          </w:rPr>
          <w:t>2. М</w:t>
        </w:r>
      </w:smartTag>
      <w:r w:rsidRPr="00772D89">
        <w:rPr>
          <w:rFonts w:ascii="Times New Roman" w:hAnsi="Times New Roman" w:cs="Times New Roman"/>
          <w:sz w:val="24"/>
          <w:szCs w:val="24"/>
        </w:rPr>
        <w:t>., 1981</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Напевы звонких струн</w:t>
      </w:r>
      <w:r w:rsidRPr="00772D89">
        <w:rPr>
          <w:rFonts w:ascii="Times New Roman" w:hAnsi="Times New Roman" w:cs="Times New Roman"/>
          <w:sz w:val="24"/>
          <w:szCs w:val="24"/>
        </w:rPr>
        <w:t xml:space="preserve">. Вып. </w:t>
      </w:r>
      <w:smartTag w:uri="urn:schemas-microsoft-com:office:smarttags" w:element="metricconverter">
        <w:smartTagPr>
          <w:attr w:name="ProductID" w:val="3. М"/>
        </w:smartTagPr>
        <w:r w:rsidRPr="00772D89">
          <w:rPr>
            <w:rFonts w:ascii="Times New Roman" w:hAnsi="Times New Roman" w:cs="Times New Roman"/>
            <w:sz w:val="24"/>
            <w:szCs w:val="24"/>
          </w:rPr>
          <w:t>3. М</w:t>
        </w:r>
      </w:smartTag>
      <w:r w:rsidRPr="00772D89">
        <w:rPr>
          <w:rFonts w:ascii="Times New Roman" w:hAnsi="Times New Roman" w:cs="Times New Roman"/>
          <w:sz w:val="24"/>
          <w:szCs w:val="24"/>
        </w:rPr>
        <w:t>., 1982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«От соло до квартета»</w:t>
      </w:r>
      <w:r w:rsidRPr="00772D89">
        <w:rPr>
          <w:rFonts w:ascii="Times New Roman" w:hAnsi="Times New Roman" w:cs="Times New Roman"/>
          <w:sz w:val="24"/>
          <w:szCs w:val="24"/>
        </w:rPr>
        <w:t xml:space="preserve"> Пьесы для малой  домры в ансамбле с альтовой домрой, гитарой, баяном.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Потапова А. С-П., 2005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для  ансамблей</w:t>
      </w:r>
      <w:r w:rsidRPr="00772D89">
        <w:rPr>
          <w:rFonts w:ascii="Times New Roman" w:hAnsi="Times New Roman" w:cs="Times New Roman"/>
          <w:sz w:val="24"/>
          <w:szCs w:val="24"/>
        </w:rPr>
        <w:t xml:space="preserve">. Вып.1.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Лачинова А. и Розанова В. М., 1966</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для  ансамблей</w:t>
      </w:r>
      <w:r w:rsidRPr="00772D89">
        <w:rPr>
          <w:rFonts w:ascii="Times New Roman" w:hAnsi="Times New Roman" w:cs="Times New Roman"/>
          <w:sz w:val="24"/>
          <w:szCs w:val="24"/>
        </w:rPr>
        <w:t xml:space="preserve">. Вып.2.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Розанов В. М., 1966</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домриста</w:t>
      </w:r>
      <w:r w:rsidRPr="00772D89">
        <w:rPr>
          <w:rFonts w:ascii="Times New Roman" w:hAnsi="Times New Roman" w:cs="Times New Roman"/>
          <w:sz w:val="24"/>
          <w:szCs w:val="24"/>
        </w:rPr>
        <w:t xml:space="preserve"> (трехструнная домра). III- V классы ДМШ. Вып. 2. М..1977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домриста</w:t>
      </w:r>
      <w:r w:rsidRPr="00772D89">
        <w:rPr>
          <w:rFonts w:ascii="Times New Roman" w:hAnsi="Times New Roman" w:cs="Times New Roman"/>
          <w:sz w:val="24"/>
          <w:szCs w:val="24"/>
        </w:rPr>
        <w:t xml:space="preserve"> (трехструнная домра). 1-2 классы ДМШ. Вып.3.</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Александров А. М., 1981</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домриста</w:t>
      </w:r>
      <w:r w:rsidRPr="00772D89">
        <w:rPr>
          <w:rFonts w:ascii="Times New Roman" w:hAnsi="Times New Roman" w:cs="Times New Roman"/>
          <w:sz w:val="24"/>
          <w:szCs w:val="24"/>
        </w:rPr>
        <w:t xml:space="preserve"> (трехструнная домра). 1-2 классы ДМШ. Вып.4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Александров А. М., 1981</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для  ансамблей домры и гитары</w:t>
      </w:r>
      <w:r w:rsidRPr="00772D89">
        <w:rPr>
          <w:rFonts w:ascii="Times New Roman" w:hAnsi="Times New Roman" w:cs="Times New Roman"/>
          <w:sz w:val="24"/>
          <w:szCs w:val="24"/>
        </w:rPr>
        <w:t xml:space="preserve">. Средние классы ДМШ и ДШИ.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Потапова А., Донских В. С-П., 2002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Произведения зарубежных композиторов</w:t>
      </w:r>
      <w:r w:rsidRPr="00772D89">
        <w:rPr>
          <w:rFonts w:ascii="Times New Roman" w:hAnsi="Times New Roman" w:cs="Times New Roman"/>
          <w:sz w:val="24"/>
          <w:szCs w:val="24"/>
        </w:rPr>
        <w:t>. Переложение для скрипки и гитары Возного В. С–П., 2007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Произведения зарубежных и отечественных композиторов</w:t>
      </w:r>
      <w:r w:rsidRPr="00772D89">
        <w:rPr>
          <w:rFonts w:ascii="Times New Roman" w:hAnsi="Times New Roman" w:cs="Times New Roman"/>
          <w:sz w:val="24"/>
          <w:szCs w:val="24"/>
        </w:rPr>
        <w:t xml:space="preserve">. Переложения для трехструнной домры и фортепиано. Для старших классов ДМШ.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Потапова Л. К., 2010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балалаек</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Розанов М. М., 1961</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домр</w:t>
      </w:r>
      <w:r w:rsidRPr="00772D89">
        <w:rPr>
          <w:rFonts w:ascii="Times New Roman" w:hAnsi="Times New Roman" w:cs="Times New Roman"/>
          <w:sz w:val="24"/>
          <w:szCs w:val="24"/>
        </w:rPr>
        <w:t>. Вып.1.</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Александров А. М., 1961</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домр</w:t>
      </w:r>
      <w:r w:rsidRPr="00772D89">
        <w:rPr>
          <w:rFonts w:ascii="Times New Roman" w:hAnsi="Times New Roman" w:cs="Times New Roman"/>
          <w:sz w:val="24"/>
          <w:szCs w:val="24"/>
        </w:rPr>
        <w:t>. Вып.2. М., 1963</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домр</w:t>
      </w:r>
      <w:r w:rsidRPr="00772D89">
        <w:rPr>
          <w:rFonts w:ascii="Times New Roman" w:hAnsi="Times New Roman" w:cs="Times New Roman"/>
          <w:sz w:val="24"/>
          <w:szCs w:val="24"/>
        </w:rPr>
        <w:t>. Вып.3. М., 1964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народных инструментов</w:t>
      </w:r>
      <w:r w:rsidRPr="00772D89">
        <w:rPr>
          <w:rFonts w:ascii="Times New Roman" w:hAnsi="Times New Roman" w:cs="Times New Roman"/>
          <w:sz w:val="24"/>
          <w:szCs w:val="24"/>
        </w:rPr>
        <w:t>. М.,1961</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 Пьесы для ансамблей русских народных инструментов. Вып. 4. Л., 1985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народных инструментов</w:t>
      </w:r>
      <w:r>
        <w:rPr>
          <w:rFonts w:ascii="Times New Roman" w:hAnsi="Times New Roman" w:cs="Times New Roman"/>
          <w:i/>
          <w:sz w:val="24"/>
          <w:szCs w:val="24"/>
        </w:rPr>
        <w:t xml:space="preserve">. </w:t>
      </w:r>
      <w:r w:rsidRPr="007F680C">
        <w:rPr>
          <w:rFonts w:ascii="Times New Roman" w:hAnsi="Times New Roman" w:cs="Times New Roman"/>
          <w:sz w:val="24"/>
          <w:szCs w:val="24"/>
        </w:rPr>
        <w:t>/ сост</w:t>
      </w:r>
      <w:r>
        <w:rPr>
          <w:rFonts w:ascii="Times New Roman" w:hAnsi="Times New Roman" w:cs="Times New Roman"/>
          <w:sz w:val="24"/>
          <w:szCs w:val="24"/>
        </w:rPr>
        <w:t>.</w:t>
      </w:r>
      <w:r w:rsidRPr="00772D89">
        <w:rPr>
          <w:rFonts w:ascii="Times New Roman" w:hAnsi="Times New Roman" w:cs="Times New Roman"/>
          <w:sz w:val="24"/>
          <w:szCs w:val="24"/>
        </w:rPr>
        <w:t xml:space="preserve">  Болдырев И. М.,1962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xml:space="preserve">. Вып.2.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Мурзин В. М., 1960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 xml:space="preserve"> Пьесы для смешанных ансамблей</w:t>
      </w:r>
      <w:r w:rsidRPr="00772D89">
        <w:rPr>
          <w:rFonts w:ascii="Times New Roman" w:hAnsi="Times New Roman" w:cs="Times New Roman"/>
          <w:sz w:val="24"/>
          <w:szCs w:val="24"/>
        </w:rPr>
        <w:t xml:space="preserve">. Вып.3.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Гнутов В. 1961</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xml:space="preserve">. Вып.4.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Сорокин М., 1963</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Вып.5. М.,1964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Вып.6. М.,1965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Вып.7. М.,1967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домр</w:t>
      </w:r>
      <w:r w:rsidRPr="00772D89">
        <w:rPr>
          <w:rFonts w:ascii="Times New Roman" w:hAnsi="Times New Roman" w:cs="Times New Roman"/>
          <w:sz w:val="24"/>
          <w:szCs w:val="24"/>
        </w:rPr>
        <w:t>. Вып.3. М., 1964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смешанного состава</w:t>
      </w:r>
      <w:r w:rsidRPr="00772D89">
        <w:rPr>
          <w:rFonts w:ascii="Times New Roman" w:hAnsi="Times New Roman" w:cs="Times New Roman"/>
          <w:sz w:val="24"/>
          <w:szCs w:val="24"/>
        </w:rPr>
        <w:t xml:space="preserve">. Вып. </w:t>
      </w:r>
      <w:smartTag w:uri="urn:schemas-microsoft-com:office:smarttags" w:element="metricconverter">
        <w:smartTagPr>
          <w:attr w:name="ProductID" w:val="6. М"/>
        </w:smartTagPr>
        <w:r w:rsidRPr="00772D89">
          <w:rPr>
            <w:rFonts w:ascii="Times New Roman" w:hAnsi="Times New Roman" w:cs="Times New Roman"/>
            <w:sz w:val="24"/>
            <w:szCs w:val="24"/>
          </w:rPr>
          <w:t>6. М</w:t>
        </w:r>
      </w:smartTag>
      <w:r w:rsidRPr="00772D89">
        <w:rPr>
          <w:rFonts w:ascii="Times New Roman" w:hAnsi="Times New Roman" w:cs="Times New Roman"/>
          <w:sz w:val="24"/>
          <w:szCs w:val="24"/>
        </w:rPr>
        <w:t>., 1965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ансамблей русских народных инструментов</w:t>
      </w:r>
      <w:r w:rsidRPr="00772D89">
        <w:rPr>
          <w:rFonts w:ascii="Times New Roman" w:hAnsi="Times New Roman" w:cs="Times New Roman"/>
          <w:sz w:val="24"/>
          <w:szCs w:val="24"/>
        </w:rPr>
        <w:t>. М.,1963</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4. М"/>
        </w:smartTagPr>
        <w:r w:rsidRPr="00772D89">
          <w:rPr>
            <w:rFonts w:ascii="Times New Roman" w:hAnsi="Times New Roman" w:cs="Times New Roman"/>
            <w:sz w:val="24"/>
            <w:szCs w:val="24"/>
          </w:rPr>
          <w:t>4. М</w:t>
        </w:r>
      </w:smartTag>
      <w:r w:rsidRPr="00772D89">
        <w:rPr>
          <w:rFonts w:ascii="Times New Roman" w:hAnsi="Times New Roman" w:cs="Times New Roman"/>
          <w:sz w:val="24"/>
          <w:szCs w:val="24"/>
        </w:rPr>
        <w:t>.,1985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ансамблей домр в сопровождении фортепиано</w:t>
      </w:r>
      <w:r w:rsidRPr="00772D89">
        <w:rPr>
          <w:rFonts w:ascii="Times New Roman" w:hAnsi="Times New Roman" w:cs="Times New Roman"/>
          <w:sz w:val="24"/>
          <w:szCs w:val="24"/>
        </w:rPr>
        <w:t xml:space="preserve"> М., 2007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домры и гитары ДМШ</w:t>
      </w:r>
      <w:r w:rsidRPr="00772D89">
        <w:rPr>
          <w:rFonts w:ascii="Times New Roman" w:hAnsi="Times New Roman" w:cs="Times New Roman"/>
          <w:sz w:val="24"/>
          <w:szCs w:val="24"/>
        </w:rPr>
        <w:t>. С-П., 2004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дуэта домр в сопровождении фортепиано</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Польдяев В.М.. 2010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М., 1963</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lastRenderedPageBreak/>
        <w:t>Репертуар для ансамблей русских народных инструментов</w:t>
      </w:r>
      <w:r w:rsidRPr="00772D89">
        <w:rPr>
          <w:rFonts w:ascii="Times New Roman" w:hAnsi="Times New Roman" w:cs="Times New Roman"/>
          <w:sz w:val="24"/>
          <w:szCs w:val="24"/>
        </w:rPr>
        <w:t>. Вып. 1. Смешанные ансамбли. М., 1966</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5. Пьесы для шестиструнных гитар. М., 1967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6.Струнные ансамбли. М., 1966</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7.Струнные ансамбли. М., 1967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7.Струнные ансамбли. М., 1967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8.    М., 1967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11. Ансамбли шестиструнных гитар. М., 1968</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13.Струнные ансамбли. М., 1970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16. М"/>
        </w:smartTagPr>
        <w:r w:rsidRPr="00772D89">
          <w:rPr>
            <w:rFonts w:ascii="Times New Roman" w:hAnsi="Times New Roman" w:cs="Times New Roman"/>
            <w:sz w:val="24"/>
            <w:szCs w:val="24"/>
          </w:rPr>
          <w:t>16. М</w:t>
        </w:r>
      </w:smartTag>
      <w:r w:rsidRPr="00772D89">
        <w:rPr>
          <w:rFonts w:ascii="Times New Roman" w:hAnsi="Times New Roman" w:cs="Times New Roman"/>
          <w:sz w:val="24"/>
          <w:szCs w:val="24"/>
        </w:rPr>
        <w:t>., 1971</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19 Смешанные ансамбли.  Составитель Розанов В. М., 1972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24. Смешанные ансамбли.  Составитель  Евдокимов  В. М., 1974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26. Составитель Гаврилов Л. М., 1975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27. Составитель  Розанов В.  М., 1975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29. Составитель  Розанов В.  М., 1977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Русский народный ансамбль</w:t>
      </w:r>
      <w:r w:rsidRPr="00772D89">
        <w:rPr>
          <w:rFonts w:ascii="Times New Roman" w:hAnsi="Times New Roman" w:cs="Times New Roman"/>
          <w:sz w:val="24"/>
          <w:szCs w:val="24"/>
        </w:rPr>
        <w:t>. М., 1972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Сборник пьес</w:t>
      </w:r>
      <w:r w:rsidRPr="00772D89">
        <w:rPr>
          <w:rFonts w:ascii="Times New Roman" w:hAnsi="Times New Roman" w:cs="Times New Roman"/>
          <w:sz w:val="24"/>
          <w:szCs w:val="24"/>
        </w:rPr>
        <w:t>. М., 1932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Сборник произведений для инструментальных ансамблей</w:t>
      </w:r>
      <w:r w:rsidRPr="00772D89">
        <w:rPr>
          <w:rFonts w:ascii="Times New Roman" w:hAnsi="Times New Roman" w:cs="Times New Roman"/>
          <w:sz w:val="24"/>
          <w:szCs w:val="24"/>
        </w:rPr>
        <w:t>. Л., 1960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Вып.2. М., 1970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Вып.3. М., 1972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Вып.4.М., 1973</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составы ансамблей  русских народных инструментов</w:t>
      </w:r>
      <w:r w:rsidRPr="00772D89">
        <w:rPr>
          <w:rFonts w:ascii="Times New Roman" w:hAnsi="Times New Roman" w:cs="Times New Roman"/>
          <w:sz w:val="24"/>
          <w:szCs w:val="24"/>
        </w:rPr>
        <w:t>. Вып.5. М., 1974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Вып.7.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Викторов В., Нестеров В.  М., 1976</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Вып.8. М., 1977</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Вып.10. М., 1980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Вып.11. М., 1981</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Вып.12. М., 1982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Вып.19. М., 1972</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Вып.24. М., 1974</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Хрестоматия для ансамблей</w:t>
      </w:r>
      <w:r w:rsidRPr="00772D89">
        <w:rPr>
          <w:rFonts w:ascii="Times New Roman" w:hAnsi="Times New Roman" w:cs="Times New Roman"/>
          <w:sz w:val="24"/>
          <w:szCs w:val="24"/>
        </w:rPr>
        <w:t xml:space="preserve">. Вып. 1.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Лачинов А., Розанов В. М., 1965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Хрестоматия домриста (трехструнная домра).</w:t>
      </w:r>
      <w:r w:rsidRPr="00772D89">
        <w:rPr>
          <w:rFonts w:ascii="Times New Roman" w:hAnsi="Times New Roman" w:cs="Times New Roman"/>
          <w:sz w:val="24"/>
          <w:szCs w:val="24"/>
        </w:rPr>
        <w:t xml:space="preserve"> ДМШ 1-3 классы.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Евдокимов В. М., 1989</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Хрестоматия домриста (трехструнная домра) ДМШ 4-5 классы</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Евдокимов В. М., 1990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Хрестоматия для домры и фортепиано</w:t>
      </w:r>
      <w:r w:rsidRPr="00772D89">
        <w:rPr>
          <w:rFonts w:ascii="Times New Roman" w:hAnsi="Times New Roman" w:cs="Times New Roman"/>
          <w:sz w:val="24"/>
          <w:szCs w:val="24"/>
        </w:rPr>
        <w:t xml:space="preserve">. Младшие классы ДМШ.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Быстрицкая Л. С-П., 2005</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Шелков Н</w:t>
      </w:r>
      <w:r w:rsidRPr="00772D89">
        <w:rPr>
          <w:rFonts w:ascii="Times New Roman" w:hAnsi="Times New Roman" w:cs="Times New Roman"/>
          <w:sz w:val="24"/>
          <w:szCs w:val="24"/>
        </w:rPr>
        <w:t>. Сборник произведений  для инструментальных ансамблей. М., 1960</w:t>
      </w:r>
      <w:r>
        <w:rPr>
          <w:rFonts w:ascii="Times New Roman" w:hAnsi="Times New Roman" w:cs="Times New Roman"/>
          <w:sz w:val="24"/>
          <w:szCs w:val="24"/>
        </w:rPr>
        <w:t>.</w:t>
      </w:r>
    </w:p>
    <w:p w:rsidR="002537F2" w:rsidRPr="00772D89" w:rsidRDefault="002537F2" w:rsidP="003248F2">
      <w:pPr>
        <w:pStyle w:val="a7"/>
        <w:numPr>
          <w:ilvl w:val="0"/>
          <w:numId w:val="209"/>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Шесть пьес для двух балалаек с фортепиано</w:t>
      </w:r>
      <w:r w:rsidRPr="00772D89">
        <w:rPr>
          <w:rFonts w:ascii="Times New Roman" w:hAnsi="Times New Roman" w:cs="Times New Roman"/>
          <w:sz w:val="24"/>
          <w:szCs w:val="24"/>
        </w:rPr>
        <w:t>. Л., 1960</w:t>
      </w:r>
      <w:r>
        <w:rPr>
          <w:rFonts w:ascii="Times New Roman" w:hAnsi="Times New Roman" w:cs="Times New Roman"/>
          <w:sz w:val="24"/>
          <w:szCs w:val="24"/>
        </w:rPr>
        <w:t>.</w:t>
      </w:r>
    </w:p>
    <w:p w:rsidR="002537F2" w:rsidRPr="00772D89" w:rsidRDefault="002537F2" w:rsidP="002537F2">
      <w:pPr>
        <w:spacing w:after="0" w:line="240" w:lineRule="auto"/>
        <w:outlineLvl w:val="0"/>
        <w:rPr>
          <w:rFonts w:ascii="Times New Roman" w:hAnsi="Times New Roman" w:cs="Times New Roman"/>
          <w:b/>
          <w:sz w:val="24"/>
          <w:szCs w:val="24"/>
        </w:rPr>
      </w:pPr>
      <w:r w:rsidRPr="00772D89">
        <w:rPr>
          <w:rFonts w:ascii="Times New Roman" w:hAnsi="Times New Roman" w:cs="Times New Roman"/>
          <w:b/>
          <w:sz w:val="24"/>
          <w:szCs w:val="24"/>
        </w:rPr>
        <w:lastRenderedPageBreak/>
        <w:t>2. Нотная литература для переложений</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 </w:t>
      </w:r>
      <w:r w:rsidRPr="007F4371">
        <w:rPr>
          <w:rFonts w:ascii="Times New Roman" w:hAnsi="Times New Roman" w:cs="Times New Roman"/>
          <w:i/>
          <w:sz w:val="24"/>
          <w:szCs w:val="24"/>
        </w:rPr>
        <w:t>Дуэты</w:t>
      </w:r>
      <w:r w:rsidRPr="00772D89">
        <w:rPr>
          <w:rFonts w:ascii="Times New Roman" w:hAnsi="Times New Roman" w:cs="Times New Roman"/>
          <w:sz w:val="24"/>
          <w:szCs w:val="24"/>
        </w:rPr>
        <w:t xml:space="preserve">.  </w:t>
      </w:r>
      <w:r>
        <w:rPr>
          <w:rFonts w:ascii="Times New Roman" w:hAnsi="Times New Roman" w:cs="Times New Roman"/>
          <w:sz w:val="24"/>
          <w:szCs w:val="24"/>
        </w:rPr>
        <w:t>/ ред.</w:t>
      </w:r>
      <w:r w:rsidRPr="00772D89">
        <w:rPr>
          <w:rFonts w:ascii="Times New Roman" w:hAnsi="Times New Roman" w:cs="Times New Roman"/>
          <w:sz w:val="24"/>
          <w:szCs w:val="24"/>
        </w:rPr>
        <w:t xml:space="preserve"> Фортунатова К. М., 1967</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 </w:t>
      </w:r>
      <w:r w:rsidRPr="007F4371">
        <w:rPr>
          <w:rFonts w:ascii="Times New Roman" w:hAnsi="Times New Roman" w:cs="Times New Roman"/>
          <w:i/>
          <w:sz w:val="24"/>
          <w:szCs w:val="24"/>
        </w:rPr>
        <w:t>Моцарт В. А</w:t>
      </w:r>
      <w:r w:rsidRPr="00772D89">
        <w:rPr>
          <w:rFonts w:ascii="Times New Roman" w:hAnsi="Times New Roman" w:cs="Times New Roman"/>
          <w:sz w:val="24"/>
          <w:szCs w:val="24"/>
        </w:rPr>
        <w:t>. Дуэты для двух флейт. М.,1932</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 </w:t>
      </w:r>
      <w:r w:rsidRPr="007F4371">
        <w:rPr>
          <w:rFonts w:ascii="Times New Roman" w:hAnsi="Times New Roman" w:cs="Times New Roman"/>
          <w:i/>
          <w:sz w:val="24"/>
          <w:szCs w:val="24"/>
        </w:rPr>
        <w:t>Пьесы для двух скрипок</w:t>
      </w:r>
      <w:r w:rsidRPr="00772D89">
        <w:rPr>
          <w:rFonts w:ascii="Times New Roman" w:hAnsi="Times New Roman" w:cs="Times New Roman"/>
          <w:sz w:val="24"/>
          <w:szCs w:val="24"/>
        </w:rPr>
        <w:t xml:space="preserve">. Тетрадь 1.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 xml:space="preserve">. </w:t>
      </w:r>
      <w:r w:rsidRPr="00772D89">
        <w:rPr>
          <w:rFonts w:ascii="Times New Roman" w:hAnsi="Times New Roman" w:cs="Times New Roman"/>
          <w:sz w:val="24"/>
          <w:szCs w:val="24"/>
        </w:rPr>
        <w:t>Захарьина Т. Л., 1966</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4. </w:t>
      </w:r>
      <w:r w:rsidRPr="007F4371">
        <w:rPr>
          <w:rFonts w:ascii="Times New Roman" w:hAnsi="Times New Roman" w:cs="Times New Roman"/>
          <w:i/>
          <w:sz w:val="24"/>
          <w:szCs w:val="24"/>
        </w:rPr>
        <w:t>Пьесы для двух скрипок</w:t>
      </w:r>
      <w:r w:rsidRPr="00772D89">
        <w:rPr>
          <w:rFonts w:ascii="Times New Roman" w:hAnsi="Times New Roman" w:cs="Times New Roman"/>
          <w:sz w:val="24"/>
          <w:szCs w:val="24"/>
        </w:rPr>
        <w:t xml:space="preserve">. Тетрадь 2.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Захарьина Т. Л., 1966</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 </w:t>
      </w:r>
      <w:r w:rsidRPr="007F4371">
        <w:rPr>
          <w:rFonts w:ascii="Times New Roman" w:hAnsi="Times New Roman" w:cs="Times New Roman"/>
          <w:i/>
          <w:sz w:val="24"/>
          <w:szCs w:val="24"/>
        </w:rPr>
        <w:t>Песни и пьесы</w:t>
      </w:r>
      <w:r w:rsidRPr="00772D89">
        <w:rPr>
          <w:rFonts w:ascii="Times New Roman" w:hAnsi="Times New Roman" w:cs="Times New Roman"/>
          <w:sz w:val="24"/>
          <w:szCs w:val="24"/>
        </w:rPr>
        <w:t xml:space="preserve">. Для мандолины и семиструнной гитары. Вып. 1.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Мурзин В. М.,1962</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6. </w:t>
      </w:r>
      <w:r w:rsidRPr="007F4371">
        <w:rPr>
          <w:rFonts w:ascii="Times New Roman" w:hAnsi="Times New Roman" w:cs="Times New Roman"/>
          <w:i/>
          <w:sz w:val="24"/>
          <w:szCs w:val="24"/>
        </w:rPr>
        <w:t>Песни и пьесы</w:t>
      </w:r>
      <w:r w:rsidRPr="00772D89">
        <w:rPr>
          <w:rFonts w:ascii="Times New Roman" w:hAnsi="Times New Roman" w:cs="Times New Roman"/>
          <w:sz w:val="24"/>
          <w:szCs w:val="24"/>
        </w:rPr>
        <w:t xml:space="preserve">. Для мандолины и  гитары. Вып. 2.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Гнутов В. М.,1963</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7. </w:t>
      </w:r>
      <w:r w:rsidRPr="007F4371">
        <w:rPr>
          <w:rFonts w:ascii="Times New Roman" w:hAnsi="Times New Roman" w:cs="Times New Roman"/>
          <w:i/>
          <w:sz w:val="24"/>
          <w:szCs w:val="24"/>
        </w:rPr>
        <w:t>Песни и пьесы</w:t>
      </w:r>
      <w:r w:rsidRPr="00772D89">
        <w:rPr>
          <w:rFonts w:ascii="Times New Roman" w:hAnsi="Times New Roman" w:cs="Times New Roman"/>
          <w:sz w:val="24"/>
          <w:szCs w:val="24"/>
        </w:rPr>
        <w:t xml:space="preserve">. Для мандолины и гитары. Вып. 3.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Мурзин В. М.,1964</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8. </w:t>
      </w:r>
      <w:r w:rsidRPr="00346057">
        <w:rPr>
          <w:rFonts w:ascii="Times New Roman" w:hAnsi="Times New Roman" w:cs="Times New Roman"/>
          <w:i/>
          <w:sz w:val="24"/>
          <w:szCs w:val="24"/>
        </w:rPr>
        <w:t>Торелли Дж</w:t>
      </w:r>
      <w:r w:rsidRPr="00772D89">
        <w:rPr>
          <w:rFonts w:ascii="Times New Roman" w:hAnsi="Times New Roman" w:cs="Times New Roman"/>
          <w:sz w:val="24"/>
          <w:szCs w:val="24"/>
        </w:rPr>
        <w:t>. Концерт для двух скрипок. М., 1969</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9. </w:t>
      </w:r>
      <w:r w:rsidRPr="00346057">
        <w:rPr>
          <w:rFonts w:ascii="Times New Roman" w:hAnsi="Times New Roman" w:cs="Times New Roman"/>
          <w:i/>
          <w:sz w:val="24"/>
          <w:szCs w:val="24"/>
        </w:rPr>
        <w:t>Феферман Б</w:t>
      </w:r>
      <w:r w:rsidRPr="00772D89">
        <w:rPr>
          <w:rFonts w:ascii="Times New Roman" w:hAnsi="Times New Roman" w:cs="Times New Roman"/>
          <w:sz w:val="24"/>
          <w:szCs w:val="24"/>
        </w:rPr>
        <w:t>. 1 дуэтов для двух скрипок. Фрунзе, 1969</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10. </w:t>
      </w:r>
      <w:r w:rsidRPr="00346057">
        <w:rPr>
          <w:rFonts w:ascii="Times New Roman" w:hAnsi="Times New Roman" w:cs="Times New Roman"/>
          <w:i/>
          <w:sz w:val="24"/>
          <w:szCs w:val="24"/>
        </w:rPr>
        <w:t>Пьесы советских композиторов для скрипичного ансамбля и фортепиано</w:t>
      </w:r>
      <w:r w:rsidRPr="00772D89">
        <w:rPr>
          <w:rFonts w:ascii="Times New Roman" w:hAnsi="Times New Roman" w:cs="Times New Roman"/>
          <w:sz w:val="24"/>
          <w:szCs w:val="24"/>
        </w:rPr>
        <w:t>.    Переложение Лепилова Д. М., 1966</w:t>
      </w:r>
      <w:r>
        <w:rPr>
          <w:rFonts w:ascii="Times New Roman" w:hAnsi="Times New Roman" w:cs="Times New Roman"/>
          <w:sz w:val="24"/>
          <w:szCs w:val="24"/>
        </w:rPr>
        <w:t>.</w:t>
      </w:r>
    </w:p>
    <w:p w:rsidR="002537F2" w:rsidRPr="00772D89" w:rsidRDefault="002537F2" w:rsidP="002537F2">
      <w:pPr>
        <w:spacing w:after="0" w:line="240" w:lineRule="auto"/>
        <w:rPr>
          <w:rFonts w:ascii="Times New Roman" w:hAnsi="Times New Roman" w:cs="Times New Roman"/>
          <w:b/>
          <w:sz w:val="24"/>
          <w:szCs w:val="24"/>
        </w:rPr>
      </w:pPr>
      <w:r w:rsidRPr="00772D89">
        <w:rPr>
          <w:rFonts w:ascii="Times New Roman" w:hAnsi="Times New Roman" w:cs="Times New Roman"/>
          <w:b/>
          <w:sz w:val="24"/>
          <w:szCs w:val="24"/>
        </w:rPr>
        <w:t>3. Ансамбли   русских  народных инструментов смешанного состава</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 </w:t>
      </w:r>
      <w:r w:rsidRPr="00346057">
        <w:rPr>
          <w:rFonts w:ascii="Times New Roman" w:hAnsi="Times New Roman" w:cs="Times New Roman"/>
          <w:i/>
          <w:sz w:val="24"/>
          <w:szCs w:val="24"/>
        </w:rPr>
        <w:t>Ансамбли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4. М"/>
        </w:smartTagPr>
        <w:r w:rsidRPr="00772D89">
          <w:rPr>
            <w:rFonts w:ascii="Times New Roman" w:hAnsi="Times New Roman" w:cs="Times New Roman"/>
            <w:sz w:val="24"/>
            <w:szCs w:val="24"/>
          </w:rPr>
          <w:t>4. М</w:t>
        </w:r>
      </w:smartTag>
      <w:r w:rsidRPr="00772D89">
        <w:rPr>
          <w:rFonts w:ascii="Times New Roman" w:hAnsi="Times New Roman" w:cs="Times New Roman"/>
          <w:sz w:val="24"/>
          <w:szCs w:val="24"/>
        </w:rPr>
        <w:t>.,1973</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 </w:t>
      </w:r>
      <w:r w:rsidRPr="00346057">
        <w:rPr>
          <w:rFonts w:ascii="Times New Roman" w:hAnsi="Times New Roman" w:cs="Times New Roman"/>
          <w:i/>
          <w:sz w:val="24"/>
          <w:szCs w:val="24"/>
        </w:rPr>
        <w:t>Ансамбли   русских  народных инструментов</w:t>
      </w:r>
      <w:r w:rsidRPr="00772D89">
        <w:rPr>
          <w:rFonts w:ascii="Times New Roman" w:hAnsi="Times New Roman" w:cs="Times New Roman"/>
          <w:sz w:val="24"/>
          <w:szCs w:val="24"/>
        </w:rPr>
        <w:t>. Вып. 5. М.,1974</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 </w:t>
      </w:r>
      <w:r w:rsidRPr="00346057">
        <w:rPr>
          <w:rFonts w:ascii="Times New Roman" w:hAnsi="Times New Roman" w:cs="Times New Roman"/>
          <w:i/>
          <w:sz w:val="24"/>
          <w:szCs w:val="24"/>
        </w:rPr>
        <w:t>Ансамбли   русских  народных инструментов</w:t>
      </w:r>
      <w:r w:rsidRPr="00772D89">
        <w:rPr>
          <w:rFonts w:ascii="Times New Roman" w:hAnsi="Times New Roman" w:cs="Times New Roman"/>
          <w:sz w:val="24"/>
          <w:szCs w:val="24"/>
        </w:rPr>
        <w:t>. Вып. 6. М.,1975</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4. </w:t>
      </w:r>
      <w:r w:rsidRPr="00346057">
        <w:rPr>
          <w:rFonts w:ascii="Times New Roman" w:hAnsi="Times New Roman" w:cs="Times New Roman"/>
          <w:i/>
          <w:sz w:val="24"/>
          <w:szCs w:val="24"/>
        </w:rPr>
        <w:t>Избранные произведения для смешанных ансамблей   русских  народных инструментов</w:t>
      </w:r>
      <w:r w:rsidRPr="00772D89">
        <w:rPr>
          <w:rFonts w:ascii="Times New Roman" w:hAnsi="Times New Roman" w:cs="Times New Roman"/>
          <w:sz w:val="24"/>
          <w:szCs w:val="24"/>
        </w:rPr>
        <w:t>. М., 1983</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 </w:t>
      </w:r>
      <w:r w:rsidRPr="00346057">
        <w:rPr>
          <w:rFonts w:ascii="Times New Roman" w:hAnsi="Times New Roman" w:cs="Times New Roman"/>
          <w:i/>
          <w:sz w:val="24"/>
          <w:szCs w:val="24"/>
        </w:rPr>
        <w:t>Педагогический репертуар для ансамблей</w:t>
      </w:r>
      <w:r w:rsidRPr="00772D89">
        <w:rPr>
          <w:rFonts w:ascii="Times New Roman" w:hAnsi="Times New Roman" w:cs="Times New Roman"/>
          <w:sz w:val="24"/>
          <w:szCs w:val="24"/>
        </w:rPr>
        <w:t>. Вып. 2. Составители Лачинов А., Розанов В. М., 1966</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6. </w:t>
      </w:r>
      <w:r w:rsidRPr="00346057">
        <w:rPr>
          <w:rFonts w:ascii="Times New Roman" w:hAnsi="Times New Roman" w:cs="Times New Roman"/>
          <w:i/>
          <w:sz w:val="24"/>
          <w:szCs w:val="24"/>
        </w:rPr>
        <w:t>Педагогический репертуар для ансамблей</w:t>
      </w:r>
      <w:r w:rsidRPr="00772D89">
        <w:rPr>
          <w:rFonts w:ascii="Times New Roman" w:hAnsi="Times New Roman" w:cs="Times New Roman"/>
          <w:sz w:val="24"/>
          <w:szCs w:val="24"/>
        </w:rPr>
        <w:t>. Вып. 3. Составители Лачинов А., Розанов В. М., 1968</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7. </w:t>
      </w:r>
      <w:r w:rsidRPr="00346057">
        <w:rPr>
          <w:rFonts w:ascii="Times New Roman" w:hAnsi="Times New Roman" w:cs="Times New Roman"/>
          <w:i/>
          <w:sz w:val="24"/>
          <w:szCs w:val="24"/>
        </w:rPr>
        <w:t>Педагогический репертуар домриста (трехструнная домра)</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8.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1. М"/>
        </w:smartTagPr>
        <w:r w:rsidRPr="00772D89">
          <w:rPr>
            <w:rFonts w:ascii="Times New Roman" w:hAnsi="Times New Roman" w:cs="Times New Roman"/>
            <w:sz w:val="24"/>
            <w:szCs w:val="24"/>
          </w:rPr>
          <w:t>1. М</w:t>
        </w:r>
      </w:smartTag>
      <w:r w:rsidRPr="00772D89">
        <w:rPr>
          <w:rFonts w:ascii="Times New Roman" w:hAnsi="Times New Roman" w:cs="Times New Roman"/>
          <w:sz w:val="24"/>
          <w:szCs w:val="24"/>
        </w:rPr>
        <w:t>.,1977</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9.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2. М"/>
        </w:smartTagPr>
        <w:r w:rsidRPr="00772D89">
          <w:rPr>
            <w:rFonts w:ascii="Times New Roman" w:hAnsi="Times New Roman" w:cs="Times New Roman"/>
            <w:sz w:val="24"/>
            <w:szCs w:val="24"/>
          </w:rPr>
          <w:t>2. М</w:t>
        </w:r>
      </w:smartTag>
      <w:r w:rsidRPr="00772D89">
        <w:rPr>
          <w:rFonts w:ascii="Times New Roman" w:hAnsi="Times New Roman" w:cs="Times New Roman"/>
          <w:sz w:val="24"/>
          <w:szCs w:val="24"/>
        </w:rPr>
        <w:t>.,1979</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10.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Вып.</w:t>
      </w:r>
      <w:smartTag w:uri="urn:schemas-microsoft-com:office:smarttags" w:element="metricconverter">
        <w:smartTagPr>
          <w:attr w:name="ProductID" w:val="3. М"/>
        </w:smartTagPr>
        <w:r w:rsidRPr="00772D89">
          <w:rPr>
            <w:rFonts w:ascii="Times New Roman" w:hAnsi="Times New Roman" w:cs="Times New Roman"/>
            <w:sz w:val="24"/>
            <w:szCs w:val="24"/>
          </w:rPr>
          <w:t>3. М</w:t>
        </w:r>
      </w:smartTag>
      <w:r w:rsidRPr="00772D89">
        <w:rPr>
          <w:rFonts w:ascii="Times New Roman" w:hAnsi="Times New Roman" w:cs="Times New Roman"/>
          <w:sz w:val="24"/>
          <w:szCs w:val="24"/>
        </w:rPr>
        <w:t>.,1980</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11.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Вып.</w:t>
      </w:r>
      <w:smartTag w:uri="urn:schemas-microsoft-com:office:smarttags" w:element="metricconverter">
        <w:smartTagPr>
          <w:attr w:name="ProductID" w:val="4. М"/>
        </w:smartTagPr>
        <w:r w:rsidRPr="00772D89">
          <w:rPr>
            <w:rFonts w:ascii="Times New Roman" w:hAnsi="Times New Roman" w:cs="Times New Roman"/>
            <w:sz w:val="24"/>
            <w:szCs w:val="24"/>
          </w:rPr>
          <w:t>4. М</w:t>
        </w:r>
      </w:smartTag>
      <w:r w:rsidRPr="00772D89">
        <w:rPr>
          <w:rFonts w:ascii="Times New Roman" w:hAnsi="Times New Roman" w:cs="Times New Roman"/>
          <w:sz w:val="24"/>
          <w:szCs w:val="24"/>
        </w:rPr>
        <w:t>., 1981</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12.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Вып.</w:t>
      </w:r>
      <w:smartTag w:uri="urn:schemas-microsoft-com:office:smarttags" w:element="metricconverter">
        <w:smartTagPr>
          <w:attr w:name="ProductID" w:val="7. М"/>
        </w:smartTagPr>
        <w:r w:rsidRPr="00772D89">
          <w:rPr>
            <w:rFonts w:ascii="Times New Roman" w:hAnsi="Times New Roman" w:cs="Times New Roman"/>
            <w:sz w:val="24"/>
            <w:szCs w:val="24"/>
          </w:rPr>
          <w:t>7. М</w:t>
        </w:r>
      </w:smartTag>
      <w:r w:rsidRPr="00772D89">
        <w:rPr>
          <w:rFonts w:ascii="Times New Roman" w:hAnsi="Times New Roman" w:cs="Times New Roman"/>
          <w:sz w:val="24"/>
          <w:szCs w:val="24"/>
        </w:rPr>
        <w:t>., 1984</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b/>
          <w:sz w:val="24"/>
          <w:szCs w:val="24"/>
        </w:rPr>
      </w:pPr>
      <w:r w:rsidRPr="00772D89">
        <w:rPr>
          <w:rFonts w:ascii="Times New Roman" w:hAnsi="Times New Roman" w:cs="Times New Roman"/>
          <w:sz w:val="24"/>
          <w:szCs w:val="24"/>
        </w:rPr>
        <w:t xml:space="preserve">    13. </w:t>
      </w:r>
      <w:r w:rsidRPr="00346057">
        <w:rPr>
          <w:rFonts w:ascii="Times New Roman" w:hAnsi="Times New Roman" w:cs="Times New Roman"/>
          <w:i/>
          <w:sz w:val="24"/>
          <w:szCs w:val="24"/>
        </w:rPr>
        <w:t>Пьесы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4. Л"/>
        </w:smartTagPr>
        <w:r w:rsidRPr="00772D89">
          <w:rPr>
            <w:rFonts w:ascii="Times New Roman" w:hAnsi="Times New Roman" w:cs="Times New Roman"/>
            <w:sz w:val="24"/>
            <w:szCs w:val="24"/>
          </w:rPr>
          <w:t>4. Л</w:t>
        </w:r>
      </w:smartTag>
      <w:r w:rsidRPr="00772D89">
        <w:rPr>
          <w:rFonts w:ascii="Times New Roman" w:hAnsi="Times New Roman" w:cs="Times New Roman"/>
          <w:sz w:val="24"/>
          <w:szCs w:val="24"/>
        </w:rPr>
        <w:t>., 1985</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14. </w:t>
      </w:r>
      <w:r w:rsidRPr="00346057">
        <w:rPr>
          <w:rFonts w:ascii="Times New Roman" w:hAnsi="Times New Roman" w:cs="Times New Roman"/>
          <w:i/>
          <w:sz w:val="24"/>
          <w:szCs w:val="24"/>
        </w:rPr>
        <w:t>Пьесы для трио русских народных инструментов</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Блинов Ю. М., 1960</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15. </w:t>
      </w:r>
      <w:r w:rsidRPr="00346057">
        <w:rPr>
          <w:rFonts w:ascii="Times New Roman" w:hAnsi="Times New Roman" w:cs="Times New Roman"/>
          <w:i/>
          <w:sz w:val="24"/>
          <w:szCs w:val="24"/>
        </w:rPr>
        <w:t>Пьесы для трио русских народных инструментов</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Иванов Н. М., 1961</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16. </w:t>
      </w:r>
      <w:r w:rsidRPr="00346057">
        <w:rPr>
          <w:rFonts w:ascii="Times New Roman" w:hAnsi="Times New Roman" w:cs="Times New Roman"/>
          <w:i/>
          <w:sz w:val="24"/>
          <w:szCs w:val="24"/>
        </w:rPr>
        <w:t>Пьесы для трио русских народных инструментов</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Тонин А. М., 1962</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17. </w:t>
      </w:r>
      <w:r w:rsidRPr="00346057">
        <w:rPr>
          <w:rFonts w:ascii="Times New Roman" w:hAnsi="Times New Roman" w:cs="Times New Roman"/>
          <w:i/>
          <w:sz w:val="24"/>
          <w:szCs w:val="24"/>
        </w:rPr>
        <w:t>Пьесы и песни для эстрадного ансамбля</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Марьин А.  М., 1962</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18. </w:t>
      </w:r>
      <w:r w:rsidRPr="00346057">
        <w:rPr>
          <w:rFonts w:ascii="Times New Roman" w:hAnsi="Times New Roman" w:cs="Times New Roman"/>
          <w:i/>
          <w:sz w:val="24"/>
          <w:szCs w:val="24"/>
        </w:rPr>
        <w:t>Пьесы, народные песни  и танцы.</w:t>
      </w:r>
      <w:r w:rsidRPr="00772D89">
        <w:rPr>
          <w:rFonts w:ascii="Times New Roman" w:hAnsi="Times New Roman" w:cs="Times New Roman"/>
          <w:sz w:val="24"/>
          <w:szCs w:val="24"/>
        </w:rPr>
        <w:t xml:space="preserve"> Вып. 1.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Лондонов П. М., 1961</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19. </w:t>
      </w:r>
      <w:r w:rsidRPr="00346057">
        <w:rPr>
          <w:rFonts w:ascii="Times New Roman" w:hAnsi="Times New Roman" w:cs="Times New Roman"/>
          <w:i/>
          <w:sz w:val="24"/>
          <w:szCs w:val="24"/>
        </w:rPr>
        <w:t>Пьесы, народные песни  и танцы.</w:t>
      </w:r>
      <w:r w:rsidRPr="00772D89">
        <w:rPr>
          <w:rFonts w:ascii="Times New Roman" w:hAnsi="Times New Roman" w:cs="Times New Roman"/>
          <w:sz w:val="24"/>
          <w:szCs w:val="24"/>
        </w:rPr>
        <w:t xml:space="preserve"> Вып 2.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Мурзин В.  М., 1963</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20. </w:t>
      </w:r>
      <w:r w:rsidRPr="00346057">
        <w:rPr>
          <w:rFonts w:ascii="Times New Roman" w:hAnsi="Times New Roman" w:cs="Times New Roman"/>
          <w:i/>
          <w:sz w:val="24"/>
          <w:szCs w:val="24"/>
        </w:rPr>
        <w:t>Пьесы, народные песни  и танцы.</w:t>
      </w:r>
      <w:r w:rsidRPr="00772D89">
        <w:rPr>
          <w:rFonts w:ascii="Times New Roman" w:hAnsi="Times New Roman" w:cs="Times New Roman"/>
          <w:sz w:val="24"/>
          <w:szCs w:val="24"/>
        </w:rPr>
        <w:t xml:space="preserve"> Вып.3.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Мурзин В. М., 1964</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21. </w:t>
      </w:r>
      <w:r w:rsidRPr="00346057">
        <w:rPr>
          <w:rFonts w:ascii="Times New Roman" w:hAnsi="Times New Roman" w:cs="Times New Roman"/>
          <w:i/>
          <w:sz w:val="24"/>
          <w:szCs w:val="24"/>
        </w:rPr>
        <w:t>Пьесы, народные песни  и танцы.</w:t>
      </w:r>
      <w:r w:rsidRPr="00772D89">
        <w:rPr>
          <w:rFonts w:ascii="Times New Roman" w:hAnsi="Times New Roman" w:cs="Times New Roman"/>
          <w:sz w:val="24"/>
          <w:szCs w:val="24"/>
        </w:rPr>
        <w:t xml:space="preserve"> Вып.4.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М., 1965</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22.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Вып.1. М., 1963</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lastRenderedPageBreak/>
        <w:t xml:space="preserve">    23.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Вып.7. М., 1967</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24.</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Вып.12. М., 1967</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25. </w:t>
      </w:r>
      <w:r w:rsidRPr="00346057">
        <w:rPr>
          <w:rFonts w:ascii="Times New Roman" w:hAnsi="Times New Roman" w:cs="Times New Roman"/>
          <w:i/>
          <w:sz w:val="24"/>
          <w:szCs w:val="24"/>
        </w:rPr>
        <w:t xml:space="preserve">Репертуар для ансамблей русских народных инструментов. </w:t>
      </w:r>
      <w:r w:rsidRPr="00772D89">
        <w:rPr>
          <w:rFonts w:ascii="Times New Roman" w:hAnsi="Times New Roman" w:cs="Times New Roman"/>
          <w:sz w:val="24"/>
          <w:szCs w:val="24"/>
        </w:rPr>
        <w:t>Вып.13. М., 1970</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26.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Вып.19. М., 1971</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27.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20. М., 1972</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28. </w:t>
      </w:r>
      <w:r w:rsidRPr="00346057">
        <w:rPr>
          <w:rFonts w:ascii="Times New Roman" w:hAnsi="Times New Roman" w:cs="Times New Roman"/>
          <w:i/>
          <w:sz w:val="24"/>
          <w:szCs w:val="24"/>
        </w:rPr>
        <w:t xml:space="preserve">Репертуар для ансамблей русских народных инструментов. </w:t>
      </w:r>
      <w:r w:rsidRPr="00772D89">
        <w:rPr>
          <w:rFonts w:ascii="Times New Roman" w:hAnsi="Times New Roman" w:cs="Times New Roman"/>
          <w:sz w:val="24"/>
          <w:szCs w:val="24"/>
        </w:rPr>
        <w:t xml:space="preserve">Вып. </w:t>
      </w:r>
      <w:smartTag w:uri="urn:schemas-microsoft-com:office:smarttags" w:element="metricconverter">
        <w:smartTagPr>
          <w:attr w:name="ProductID" w:val="22. М"/>
        </w:smartTagPr>
        <w:r w:rsidRPr="00772D89">
          <w:rPr>
            <w:rFonts w:ascii="Times New Roman" w:hAnsi="Times New Roman" w:cs="Times New Roman"/>
            <w:sz w:val="24"/>
            <w:szCs w:val="24"/>
          </w:rPr>
          <w:t>22. М</w:t>
        </w:r>
      </w:smartTag>
      <w:r w:rsidRPr="00772D89">
        <w:rPr>
          <w:rFonts w:ascii="Times New Roman" w:hAnsi="Times New Roman" w:cs="Times New Roman"/>
          <w:sz w:val="24"/>
          <w:szCs w:val="24"/>
        </w:rPr>
        <w:t>., 1973</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29.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26.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Гаврилов Л.-М., 1975</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30.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27.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Розанов В.  М., 1975</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31.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29.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Розанов В.  М., 1977</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32. </w:t>
      </w:r>
      <w:r w:rsidRPr="00346057">
        <w:rPr>
          <w:rFonts w:ascii="Times New Roman" w:hAnsi="Times New Roman" w:cs="Times New Roman"/>
          <w:i/>
          <w:sz w:val="24"/>
          <w:szCs w:val="24"/>
        </w:rPr>
        <w:t xml:space="preserve">Репертуар для ансамблей русских народных инструментов. </w:t>
      </w:r>
      <w:r w:rsidRPr="00772D89">
        <w:rPr>
          <w:rFonts w:ascii="Times New Roman" w:hAnsi="Times New Roman" w:cs="Times New Roman"/>
          <w:sz w:val="24"/>
          <w:szCs w:val="24"/>
        </w:rPr>
        <w:t xml:space="preserve">Вып. 30.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Гаврилов Л.  М., 1978</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34. </w:t>
      </w:r>
      <w:r w:rsidRPr="00346057">
        <w:rPr>
          <w:rFonts w:ascii="Times New Roman" w:hAnsi="Times New Roman" w:cs="Times New Roman"/>
          <w:i/>
          <w:sz w:val="24"/>
          <w:szCs w:val="24"/>
        </w:rPr>
        <w:t xml:space="preserve">Репертуар для ансамблей русских народных инструментов. </w:t>
      </w:r>
      <w:r w:rsidRPr="00772D89">
        <w:rPr>
          <w:rFonts w:ascii="Times New Roman" w:hAnsi="Times New Roman" w:cs="Times New Roman"/>
          <w:sz w:val="24"/>
          <w:szCs w:val="24"/>
        </w:rPr>
        <w:t xml:space="preserve">Вып.31.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Гаценко А.  М., 1978</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35.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Вып.32.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Розанов В. М., 1979</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36.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Вып.33.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Розанов В.  М., 1981</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37. </w:t>
      </w:r>
      <w:r w:rsidRPr="00346057">
        <w:rPr>
          <w:rFonts w:ascii="Times New Roman" w:hAnsi="Times New Roman" w:cs="Times New Roman"/>
          <w:i/>
          <w:sz w:val="24"/>
          <w:szCs w:val="24"/>
        </w:rPr>
        <w:t>Сборник произведений для инструментальных ансамблей.</w:t>
      </w:r>
      <w:r w:rsidRPr="00772D89">
        <w:rPr>
          <w:rFonts w:ascii="Times New Roman" w:hAnsi="Times New Roman" w:cs="Times New Roman"/>
          <w:sz w:val="24"/>
          <w:szCs w:val="24"/>
        </w:rPr>
        <w:t xml:space="preserve"> М., 1960</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38.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Вып.1. 1969</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39.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Вып.5. 1974</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40.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Вып.8. 1974</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50.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Вып.10.  1980</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51.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Вып.11.  1981</w:t>
      </w:r>
      <w:r>
        <w:rPr>
          <w:rFonts w:ascii="Times New Roman" w:hAnsi="Times New Roman" w:cs="Times New Roman"/>
          <w:sz w:val="24"/>
          <w:szCs w:val="24"/>
        </w:rPr>
        <w:t>.</w:t>
      </w:r>
    </w:p>
    <w:p w:rsidR="002537F2" w:rsidRPr="00772D89" w:rsidRDefault="002537F2" w:rsidP="002537F2">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52.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Вып.12.  1982</w:t>
      </w:r>
      <w:r>
        <w:rPr>
          <w:rFonts w:ascii="Times New Roman" w:hAnsi="Times New Roman" w:cs="Times New Roman"/>
          <w:sz w:val="24"/>
          <w:szCs w:val="24"/>
        </w:rPr>
        <w:t>.</w:t>
      </w:r>
    </w:p>
    <w:p w:rsidR="002537F2" w:rsidRPr="00772D89" w:rsidRDefault="002537F2" w:rsidP="002537F2">
      <w:pPr>
        <w:spacing w:after="0" w:line="240" w:lineRule="auto"/>
        <w:outlineLvl w:val="0"/>
        <w:rPr>
          <w:rFonts w:ascii="Times New Roman" w:hAnsi="Times New Roman" w:cs="Times New Roman"/>
          <w:b/>
          <w:sz w:val="24"/>
          <w:szCs w:val="24"/>
        </w:rPr>
      </w:pPr>
      <w:r w:rsidRPr="00772D89">
        <w:rPr>
          <w:rFonts w:ascii="Times New Roman" w:hAnsi="Times New Roman" w:cs="Times New Roman"/>
          <w:b/>
          <w:sz w:val="24"/>
          <w:szCs w:val="24"/>
        </w:rPr>
        <w:t>4. Методическая литература</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 </w:t>
      </w:r>
      <w:r w:rsidRPr="00346057">
        <w:rPr>
          <w:rFonts w:ascii="Times New Roman" w:hAnsi="Times New Roman" w:cs="Times New Roman"/>
          <w:i/>
          <w:sz w:val="24"/>
          <w:szCs w:val="24"/>
        </w:rPr>
        <w:t>Васильев Ю</w:t>
      </w:r>
      <w:r w:rsidRPr="00346057">
        <w:rPr>
          <w:rFonts w:ascii="Times New Roman" w:hAnsi="Times New Roman" w:cs="Times New Roman"/>
          <w:b/>
          <w:i/>
          <w:sz w:val="24"/>
          <w:szCs w:val="24"/>
        </w:rPr>
        <w:t xml:space="preserve">. </w:t>
      </w:r>
      <w:r w:rsidRPr="00346057">
        <w:rPr>
          <w:rFonts w:ascii="Times New Roman" w:hAnsi="Times New Roman" w:cs="Times New Roman"/>
          <w:i/>
          <w:sz w:val="24"/>
          <w:szCs w:val="24"/>
        </w:rPr>
        <w:t>Широков А.</w:t>
      </w:r>
      <w:r w:rsidRPr="00772D89">
        <w:rPr>
          <w:rFonts w:ascii="Times New Roman" w:hAnsi="Times New Roman" w:cs="Times New Roman"/>
          <w:sz w:val="24"/>
          <w:szCs w:val="24"/>
        </w:rPr>
        <w:t xml:space="preserve"> Рассказы о русских народных инструментах М., 1986</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2. </w:t>
      </w:r>
      <w:r w:rsidRPr="00346057">
        <w:rPr>
          <w:rFonts w:ascii="Times New Roman" w:hAnsi="Times New Roman" w:cs="Times New Roman"/>
          <w:i/>
          <w:sz w:val="24"/>
          <w:szCs w:val="24"/>
        </w:rPr>
        <w:t>Демидов А.</w:t>
      </w:r>
      <w:r w:rsidRPr="00772D89">
        <w:rPr>
          <w:rFonts w:ascii="Times New Roman" w:hAnsi="Times New Roman" w:cs="Times New Roman"/>
          <w:sz w:val="24"/>
          <w:szCs w:val="24"/>
        </w:rPr>
        <w:t xml:space="preserve"> Вопросы формирования ансамбля русских народных инструментов. Вопросы исполнительства на народных инструментах. Вып.1.С- П., 2004</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3. </w:t>
      </w:r>
      <w:r w:rsidRPr="00346057">
        <w:rPr>
          <w:rFonts w:ascii="Times New Roman" w:hAnsi="Times New Roman" w:cs="Times New Roman"/>
          <w:i/>
          <w:sz w:val="24"/>
          <w:szCs w:val="24"/>
        </w:rPr>
        <w:t>Имханицкий М</w:t>
      </w:r>
      <w:r w:rsidRPr="00772D89">
        <w:rPr>
          <w:rFonts w:ascii="Times New Roman" w:hAnsi="Times New Roman" w:cs="Times New Roman"/>
          <w:sz w:val="24"/>
          <w:szCs w:val="24"/>
        </w:rPr>
        <w:t>. У истоков русской народной оркестровой культуры. М., 1987</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4. </w:t>
      </w:r>
      <w:r w:rsidRPr="00346057">
        <w:rPr>
          <w:rFonts w:ascii="Times New Roman" w:hAnsi="Times New Roman" w:cs="Times New Roman"/>
          <w:i/>
          <w:sz w:val="24"/>
          <w:szCs w:val="24"/>
        </w:rPr>
        <w:t>Каргин А.</w:t>
      </w:r>
      <w:r w:rsidRPr="00772D89">
        <w:rPr>
          <w:rFonts w:ascii="Times New Roman" w:hAnsi="Times New Roman" w:cs="Times New Roman"/>
          <w:sz w:val="24"/>
          <w:szCs w:val="24"/>
        </w:rPr>
        <w:t xml:space="preserve"> Работа с самодеятельным оркестром русских народных инструментов М., 1984</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5. </w:t>
      </w:r>
      <w:r w:rsidRPr="00C32672">
        <w:rPr>
          <w:rFonts w:ascii="Times New Roman" w:hAnsi="Times New Roman" w:cs="Times New Roman"/>
          <w:i/>
          <w:sz w:val="24"/>
          <w:szCs w:val="24"/>
        </w:rPr>
        <w:t>Максимов Е</w:t>
      </w:r>
      <w:r w:rsidRPr="00772D89">
        <w:rPr>
          <w:rFonts w:ascii="Times New Roman" w:hAnsi="Times New Roman" w:cs="Times New Roman"/>
          <w:sz w:val="24"/>
          <w:szCs w:val="24"/>
        </w:rPr>
        <w:t>. Оркестры и ансамбли русских народных инструментов. М., 1999</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6. </w:t>
      </w:r>
      <w:r w:rsidRPr="00C32672">
        <w:rPr>
          <w:rFonts w:ascii="Times New Roman" w:hAnsi="Times New Roman" w:cs="Times New Roman"/>
          <w:i/>
          <w:sz w:val="24"/>
          <w:szCs w:val="24"/>
        </w:rPr>
        <w:t>Методика обучения игре на народных инструментах</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 xml:space="preserve">. </w:t>
      </w:r>
      <w:r w:rsidRPr="00772D89">
        <w:rPr>
          <w:rFonts w:ascii="Times New Roman" w:hAnsi="Times New Roman" w:cs="Times New Roman"/>
          <w:sz w:val="24"/>
          <w:szCs w:val="24"/>
        </w:rPr>
        <w:t>Говорушко П. М., 1975</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7. </w:t>
      </w:r>
      <w:r w:rsidRPr="00C32672">
        <w:rPr>
          <w:rFonts w:ascii="Times New Roman" w:hAnsi="Times New Roman" w:cs="Times New Roman"/>
          <w:i/>
          <w:sz w:val="24"/>
          <w:szCs w:val="24"/>
        </w:rPr>
        <w:t>Оркестр русских народных инструментов и проблемы воспитания дирижера</w:t>
      </w:r>
      <w:r w:rsidRPr="00772D89">
        <w:rPr>
          <w:rFonts w:ascii="Times New Roman" w:hAnsi="Times New Roman" w:cs="Times New Roman"/>
          <w:sz w:val="24"/>
          <w:szCs w:val="24"/>
        </w:rPr>
        <w:t xml:space="preserve">. Сборник трудов. Вып. 85.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Зиновьев В.  М., 1986</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8. </w:t>
      </w:r>
      <w:r w:rsidRPr="00C32672">
        <w:rPr>
          <w:rFonts w:ascii="Times New Roman" w:hAnsi="Times New Roman" w:cs="Times New Roman"/>
          <w:i/>
          <w:sz w:val="24"/>
          <w:szCs w:val="24"/>
        </w:rPr>
        <w:t>Поздняков А.</w:t>
      </w:r>
      <w:r w:rsidRPr="00772D89">
        <w:rPr>
          <w:rFonts w:ascii="Times New Roman" w:hAnsi="Times New Roman" w:cs="Times New Roman"/>
          <w:sz w:val="24"/>
          <w:szCs w:val="24"/>
        </w:rPr>
        <w:t xml:space="preserve"> Работа дирижера с оркестром русских народных инструментов. Методические указания для студентов – заочников отделений  народных  музыкальных инструментов высших учебных заведений и училищ. М.,1964</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9. </w:t>
      </w:r>
      <w:r w:rsidRPr="00C32672">
        <w:rPr>
          <w:rFonts w:ascii="Times New Roman" w:hAnsi="Times New Roman" w:cs="Times New Roman"/>
          <w:i/>
          <w:sz w:val="24"/>
          <w:szCs w:val="24"/>
        </w:rPr>
        <w:t>Попонов В</w:t>
      </w:r>
      <w:r w:rsidRPr="00772D89">
        <w:rPr>
          <w:rFonts w:ascii="Times New Roman" w:hAnsi="Times New Roman" w:cs="Times New Roman"/>
          <w:sz w:val="24"/>
          <w:szCs w:val="24"/>
        </w:rPr>
        <w:t>. Русская народная инструментальная музыка. М.. 1984</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10. </w:t>
      </w:r>
      <w:r w:rsidRPr="00C32672">
        <w:rPr>
          <w:rFonts w:ascii="Times New Roman" w:hAnsi="Times New Roman" w:cs="Times New Roman"/>
          <w:i/>
          <w:sz w:val="24"/>
          <w:szCs w:val="24"/>
        </w:rPr>
        <w:t>Пересада А.</w:t>
      </w:r>
      <w:r w:rsidRPr="00772D89">
        <w:rPr>
          <w:rFonts w:ascii="Times New Roman" w:hAnsi="Times New Roman" w:cs="Times New Roman"/>
          <w:sz w:val="24"/>
          <w:szCs w:val="24"/>
        </w:rPr>
        <w:t xml:space="preserve"> Оркестры русских народных инструментов. Справочник. М., 1985</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lastRenderedPageBreak/>
        <w:t xml:space="preserve">    11. </w:t>
      </w:r>
      <w:r w:rsidRPr="00C32672">
        <w:rPr>
          <w:rFonts w:ascii="Times New Roman" w:hAnsi="Times New Roman" w:cs="Times New Roman"/>
          <w:i/>
          <w:sz w:val="24"/>
          <w:szCs w:val="24"/>
        </w:rPr>
        <w:t>Ушенин В.</w:t>
      </w:r>
      <w:r w:rsidRPr="00772D89">
        <w:rPr>
          <w:rFonts w:ascii="Times New Roman" w:hAnsi="Times New Roman" w:cs="Times New Roman"/>
          <w:sz w:val="24"/>
          <w:szCs w:val="24"/>
        </w:rPr>
        <w:t xml:space="preserve"> Работа со смешанным ансамблем русских народных инструментов в ВУЗе. Музыкальная педагогика и исполнительство на русских народных инструментах М., 1984</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12. </w:t>
      </w:r>
      <w:r w:rsidRPr="00C32672">
        <w:rPr>
          <w:rFonts w:ascii="Times New Roman" w:hAnsi="Times New Roman" w:cs="Times New Roman"/>
          <w:i/>
          <w:sz w:val="24"/>
          <w:szCs w:val="24"/>
        </w:rPr>
        <w:t>Шишаков Ю.</w:t>
      </w:r>
      <w:r w:rsidRPr="00772D89">
        <w:rPr>
          <w:rFonts w:ascii="Times New Roman" w:hAnsi="Times New Roman" w:cs="Times New Roman"/>
          <w:sz w:val="24"/>
          <w:szCs w:val="24"/>
        </w:rPr>
        <w:t xml:space="preserve"> Инструментовка для русского народного оркестра. Учебное пособие. М., 2005</w:t>
      </w:r>
      <w:r>
        <w:rPr>
          <w:rFonts w:ascii="Times New Roman" w:hAnsi="Times New Roman" w:cs="Times New Roman"/>
          <w:sz w:val="24"/>
          <w:szCs w:val="24"/>
        </w:rPr>
        <w:t>.</w:t>
      </w:r>
    </w:p>
    <w:p w:rsidR="002537F2" w:rsidRPr="00772D89" w:rsidRDefault="002537F2" w:rsidP="002537F2">
      <w:pPr>
        <w:spacing w:after="0" w:line="240" w:lineRule="auto"/>
        <w:rPr>
          <w:rFonts w:ascii="Times New Roman" w:hAnsi="Times New Roman" w:cs="Times New Roman"/>
          <w:b/>
          <w:sz w:val="24"/>
          <w:szCs w:val="24"/>
        </w:rPr>
      </w:pPr>
      <w:r w:rsidRPr="00772D89">
        <w:rPr>
          <w:rFonts w:ascii="Times New Roman" w:hAnsi="Times New Roman" w:cs="Times New Roman"/>
          <w:b/>
          <w:sz w:val="24"/>
          <w:szCs w:val="24"/>
        </w:rPr>
        <w:t>5. Учебная литература  для балалаечников</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 </w:t>
      </w:r>
      <w:r w:rsidRPr="00C32672">
        <w:rPr>
          <w:rFonts w:ascii="Times New Roman" w:hAnsi="Times New Roman" w:cs="Times New Roman"/>
          <w:i/>
          <w:sz w:val="24"/>
          <w:szCs w:val="24"/>
        </w:rPr>
        <w:t>Альбом балалаечника</w:t>
      </w:r>
      <w:r w:rsidRPr="00772D89">
        <w:rPr>
          <w:rFonts w:ascii="Times New Roman" w:hAnsi="Times New Roman" w:cs="Times New Roman"/>
          <w:sz w:val="24"/>
          <w:szCs w:val="24"/>
        </w:rPr>
        <w:t xml:space="preserve">. Вып. 1. ДМШ.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00FF0ED8">
        <w:rPr>
          <w:rFonts w:ascii="Times New Roman" w:hAnsi="Times New Roman" w:cs="Times New Roman"/>
          <w:sz w:val="24"/>
          <w:szCs w:val="24"/>
        </w:rPr>
        <w:t xml:space="preserve"> </w:t>
      </w:r>
      <w:r w:rsidRPr="00772D89">
        <w:rPr>
          <w:rFonts w:ascii="Times New Roman" w:hAnsi="Times New Roman" w:cs="Times New Roman"/>
          <w:sz w:val="24"/>
          <w:szCs w:val="24"/>
        </w:rPr>
        <w:t>Иншаков И., Горбачев А.М., 2004</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2. </w:t>
      </w:r>
      <w:r w:rsidRPr="00C32672">
        <w:rPr>
          <w:rFonts w:ascii="Times New Roman" w:hAnsi="Times New Roman" w:cs="Times New Roman"/>
          <w:i/>
          <w:sz w:val="24"/>
          <w:szCs w:val="24"/>
        </w:rPr>
        <w:t>Библиотека балалаечника</w:t>
      </w:r>
      <w:r w:rsidRPr="00772D89">
        <w:rPr>
          <w:rFonts w:ascii="Times New Roman" w:hAnsi="Times New Roman" w:cs="Times New Roman"/>
          <w:sz w:val="24"/>
          <w:szCs w:val="24"/>
        </w:rPr>
        <w:t>. Русские народные песни. Вып. 6. М.,1958</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3. </w:t>
      </w:r>
      <w:r w:rsidRPr="00C32672">
        <w:rPr>
          <w:rFonts w:ascii="Times New Roman" w:hAnsi="Times New Roman" w:cs="Times New Roman"/>
          <w:i/>
          <w:sz w:val="24"/>
          <w:szCs w:val="24"/>
        </w:rPr>
        <w:t>Библиотека балалаечника</w:t>
      </w:r>
      <w:r w:rsidRPr="00772D89">
        <w:rPr>
          <w:rFonts w:ascii="Times New Roman" w:hAnsi="Times New Roman" w:cs="Times New Roman"/>
          <w:sz w:val="24"/>
          <w:szCs w:val="24"/>
        </w:rPr>
        <w:t>. Русские народные песни. Вып. 8. М., 1958</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4. </w:t>
      </w:r>
      <w:r w:rsidRPr="00C32672">
        <w:rPr>
          <w:rFonts w:ascii="Times New Roman" w:hAnsi="Times New Roman" w:cs="Times New Roman"/>
          <w:i/>
          <w:sz w:val="24"/>
          <w:szCs w:val="24"/>
        </w:rPr>
        <w:t>Библиотека юного музыканта</w:t>
      </w:r>
      <w:r w:rsidRPr="00772D89">
        <w:rPr>
          <w:rFonts w:ascii="Times New Roman" w:hAnsi="Times New Roman" w:cs="Times New Roman"/>
          <w:sz w:val="24"/>
          <w:szCs w:val="24"/>
        </w:rPr>
        <w:t>. Дуэты балалаек. Хрестоматия для 1-2 классов, Л., 1991</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5. </w:t>
      </w:r>
      <w:r w:rsidRPr="00C32672">
        <w:rPr>
          <w:rFonts w:ascii="Times New Roman" w:hAnsi="Times New Roman" w:cs="Times New Roman"/>
          <w:i/>
          <w:sz w:val="24"/>
          <w:szCs w:val="24"/>
        </w:rPr>
        <w:t>Из репертуара народного артиста России Михаила Рожкова</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Шумидуб А.  М., 1997</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6. </w:t>
      </w:r>
      <w:r w:rsidRPr="00C32672">
        <w:rPr>
          <w:rFonts w:ascii="Times New Roman" w:hAnsi="Times New Roman" w:cs="Times New Roman"/>
          <w:i/>
          <w:sz w:val="24"/>
          <w:szCs w:val="24"/>
        </w:rPr>
        <w:t>Илюхин А</w:t>
      </w:r>
      <w:r w:rsidRPr="00772D89">
        <w:rPr>
          <w:rFonts w:ascii="Times New Roman" w:hAnsi="Times New Roman" w:cs="Times New Roman"/>
          <w:sz w:val="24"/>
          <w:szCs w:val="24"/>
        </w:rPr>
        <w:t>. Самоучитель игры на балалайке. М., 1971</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7. </w:t>
      </w:r>
      <w:r w:rsidRPr="00C32672">
        <w:rPr>
          <w:rFonts w:ascii="Times New Roman" w:hAnsi="Times New Roman" w:cs="Times New Roman"/>
          <w:i/>
          <w:sz w:val="24"/>
          <w:szCs w:val="24"/>
        </w:rPr>
        <w:t>Курченко А.</w:t>
      </w:r>
      <w:r w:rsidRPr="00772D89">
        <w:rPr>
          <w:rFonts w:ascii="Times New Roman" w:hAnsi="Times New Roman" w:cs="Times New Roman"/>
          <w:sz w:val="24"/>
          <w:szCs w:val="24"/>
        </w:rPr>
        <w:t xml:space="preserve"> «Детский альбом ля балалайки и фортепиано для учащихся ДМШ и ДШИ». М., 2003</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8. </w:t>
      </w:r>
      <w:r w:rsidRPr="00C32672">
        <w:rPr>
          <w:rFonts w:ascii="Times New Roman" w:hAnsi="Times New Roman" w:cs="Times New Roman"/>
          <w:i/>
          <w:sz w:val="24"/>
          <w:szCs w:val="24"/>
        </w:rPr>
        <w:t>Произведения русских композиторов</w:t>
      </w:r>
      <w:r w:rsidRPr="00772D89">
        <w:rPr>
          <w:rFonts w:ascii="Times New Roman" w:hAnsi="Times New Roman" w:cs="Times New Roman"/>
          <w:sz w:val="24"/>
          <w:szCs w:val="24"/>
        </w:rPr>
        <w:t xml:space="preserve">. Переложение для балалайки, ансамблей и фортепиано.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00FF0ED8">
        <w:rPr>
          <w:rFonts w:ascii="Times New Roman" w:hAnsi="Times New Roman" w:cs="Times New Roman"/>
          <w:sz w:val="24"/>
          <w:szCs w:val="24"/>
        </w:rPr>
        <w:t xml:space="preserve"> </w:t>
      </w:r>
      <w:r w:rsidRPr="00772D89">
        <w:rPr>
          <w:rFonts w:ascii="Times New Roman" w:hAnsi="Times New Roman" w:cs="Times New Roman"/>
          <w:sz w:val="24"/>
          <w:szCs w:val="24"/>
        </w:rPr>
        <w:t>Иншаков И., Горбачев А. М., 2007</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9. </w:t>
      </w:r>
      <w:r w:rsidRPr="00C32672">
        <w:rPr>
          <w:rFonts w:ascii="Times New Roman" w:hAnsi="Times New Roman" w:cs="Times New Roman"/>
          <w:i/>
          <w:sz w:val="24"/>
          <w:szCs w:val="24"/>
        </w:rPr>
        <w:t>Пьесы для дуэта балалаек и фортепиано</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00FF0ED8">
        <w:rPr>
          <w:rFonts w:ascii="Times New Roman" w:hAnsi="Times New Roman" w:cs="Times New Roman"/>
          <w:sz w:val="24"/>
          <w:szCs w:val="24"/>
        </w:rPr>
        <w:t xml:space="preserve"> </w:t>
      </w:r>
      <w:r w:rsidRPr="00772D89">
        <w:rPr>
          <w:rFonts w:ascii="Times New Roman" w:hAnsi="Times New Roman" w:cs="Times New Roman"/>
          <w:sz w:val="24"/>
          <w:szCs w:val="24"/>
        </w:rPr>
        <w:t>Андрюшенков Г. С- П., 2003</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10. </w:t>
      </w:r>
      <w:r w:rsidRPr="00C32672">
        <w:rPr>
          <w:rFonts w:ascii="Times New Roman" w:hAnsi="Times New Roman" w:cs="Times New Roman"/>
          <w:i/>
          <w:sz w:val="24"/>
          <w:szCs w:val="24"/>
        </w:rPr>
        <w:t>Шалов А</w:t>
      </w:r>
      <w:r w:rsidRPr="00772D89">
        <w:rPr>
          <w:rFonts w:ascii="Times New Roman" w:hAnsi="Times New Roman" w:cs="Times New Roman"/>
          <w:sz w:val="24"/>
          <w:szCs w:val="24"/>
        </w:rPr>
        <w:t>. Русские народные песни. Концертные обработки для дуэта балалаек и фортепиано. М., 1994</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11. </w:t>
      </w:r>
      <w:r w:rsidRPr="00C32672">
        <w:rPr>
          <w:rFonts w:ascii="Times New Roman" w:hAnsi="Times New Roman" w:cs="Times New Roman"/>
          <w:i/>
          <w:sz w:val="24"/>
          <w:szCs w:val="24"/>
        </w:rPr>
        <w:t>Хрестоматия балалаечника</w:t>
      </w:r>
      <w:r w:rsidRPr="00772D89">
        <w:rPr>
          <w:rFonts w:ascii="Times New Roman" w:hAnsi="Times New Roman" w:cs="Times New Roman"/>
          <w:sz w:val="24"/>
          <w:szCs w:val="24"/>
        </w:rPr>
        <w:t xml:space="preserve">. ДМШ 4-5 классы.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В. Зажигин, С. Щегловитов. М., 1986</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12. </w:t>
      </w:r>
      <w:r w:rsidRPr="00C32672">
        <w:rPr>
          <w:rFonts w:ascii="Times New Roman" w:hAnsi="Times New Roman" w:cs="Times New Roman"/>
          <w:i/>
          <w:sz w:val="24"/>
          <w:szCs w:val="24"/>
        </w:rPr>
        <w:t>Хрестоматия балалаечника</w:t>
      </w:r>
      <w:r w:rsidRPr="00772D89">
        <w:rPr>
          <w:rFonts w:ascii="Times New Roman" w:hAnsi="Times New Roman" w:cs="Times New Roman"/>
          <w:sz w:val="24"/>
          <w:szCs w:val="24"/>
        </w:rPr>
        <w:t xml:space="preserve">. ДМШ 3-5 классы.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В. Глейхман. М., 2007</w:t>
      </w:r>
      <w:r>
        <w:rPr>
          <w:rFonts w:ascii="Times New Roman" w:hAnsi="Times New Roman" w:cs="Times New Roman"/>
          <w:sz w:val="24"/>
          <w:szCs w:val="24"/>
        </w:rPr>
        <w:t>.</w:t>
      </w:r>
    </w:p>
    <w:p w:rsidR="002537F2" w:rsidRPr="00772D89" w:rsidRDefault="002537F2" w:rsidP="002537F2">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13. </w:t>
      </w:r>
      <w:r w:rsidRPr="00C32672">
        <w:rPr>
          <w:rFonts w:ascii="Times New Roman" w:hAnsi="Times New Roman" w:cs="Times New Roman"/>
          <w:i/>
          <w:sz w:val="24"/>
          <w:szCs w:val="24"/>
        </w:rPr>
        <w:t>Хрестоматия балалаечника</w:t>
      </w:r>
      <w:r w:rsidRPr="00772D89">
        <w:rPr>
          <w:rFonts w:ascii="Times New Roman" w:hAnsi="Times New Roman" w:cs="Times New Roman"/>
          <w:sz w:val="24"/>
          <w:szCs w:val="24"/>
        </w:rPr>
        <w:t xml:space="preserve">. ДМШ 3-4 классы.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В. Авксентьев, Б. Авксентьев, Е. Авксентьев. М., 1960</w:t>
      </w:r>
      <w:r>
        <w:rPr>
          <w:rFonts w:ascii="Times New Roman" w:hAnsi="Times New Roman" w:cs="Times New Roman"/>
          <w:sz w:val="24"/>
          <w:szCs w:val="24"/>
        </w:rPr>
        <w:t>.</w:t>
      </w:r>
    </w:p>
    <w:p w:rsidR="002537F2" w:rsidRPr="00287E6C" w:rsidRDefault="002537F2" w:rsidP="00287E6C">
      <w:pPr>
        <w:pStyle w:val="Body1"/>
        <w:tabs>
          <w:tab w:val="left" w:pos="0"/>
        </w:tabs>
        <w:jc w:val="both"/>
        <w:rPr>
          <w:rFonts w:ascii="Times New Roman" w:eastAsia="Helvetica" w:hAnsi="Times New Roman" w:cs="Times New Roman"/>
          <w:b/>
          <w:lang w:val="ru-RU"/>
        </w:rPr>
      </w:pPr>
    </w:p>
    <w:p w:rsidR="00576252" w:rsidRPr="00551649" w:rsidRDefault="00576252" w:rsidP="002537F2">
      <w:pPr>
        <w:pStyle w:val="Body1"/>
        <w:tabs>
          <w:tab w:val="left" w:pos="0"/>
        </w:tabs>
        <w:jc w:val="both"/>
        <w:rPr>
          <w:sz w:val="28"/>
          <w:szCs w:val="28"/>
          <w:lang w:val="ru-RU"/>
        </w:rPr>
      </w:pPr>
      <w:r w:rsidRPr="00287E6C">
        <w:rPr>
          <w:rFonts w:ascii="Times New Roman" w:eastAsia="Helvetica" w:hAnsi="Times New Roman" w:cs="Times New Roman"/>
          <w:b/>
          <w:lang w:val="ru-RU"/>
        </w:rPr>
        <w:tab/>
      </w:r>
    </w:p>
    <w:p w:rsidR="00E40973" w:rsidRDefault="00E40973" w:rsidP="00D61B45">
      <w:pPr>
        <w:spacing w:after="0" w:line="240" w:lineRule="auto"/>
        <w:jc w:val="center"/>
        <w:rPr>
          <w:rFonts w:ascii="Times New Roman" w:hAnsi="Times New Roman" w:cs="Times New Roman"/>
          <w:b/>
          <w:spacing w:val="-2"/>
          <w:sz w:val="24"/>
          <w:szCs w:val="24"/>
        </w:rPr>
      </w:pPr>
    </w:p>
    <w:p w:rsidR="00E40973" w:rsidRDefault="00E40973" w:rsidP="00D61B45">
      <w:pPr>
        <w:spacing w:after="0" w:line="240" w:lineRule="auto"/>
        <w:jc w:val="center"/>
        <w:rPr>
          <w:rFonts w:ascii="Times New Roman" w:hAnsi="Times New Roman" w:cs="Times New Roman"/>
          <w:b/>
          <w:spacing w:val="-2"/>
          <w:sz w:val="24"/>
          <w:szCs w:val="24"/>
        </w:rPr>
      </w:pPr>
    </w:p>
    <w:p w:rsidR="00E40973" w:rsidRDefault="00E40973"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E40973">
      <w:pPr>
        <w:shd w:val="clear" w:color="auto" w:fill="FFFFFF"/>
        <w:tabs>
          <w:tab w:val="left" w:pos="2552"/>
        </w:tabs>
        <w:spacing w:after="0" w:line="240" w:lineRule="auto"/>
        <w:jc w:val="center"/>
        <w:rPr>
          <w:rFonts w:ascii="Times New Roman" w:hAnsi="Times New Roman" w:cs="Times New Roman"/>
          <w:sz w:val="24"/>
          <w:szCs w:val="24"/>
        </w:rPr>
      </w:pPr>
    </w:p>
    <w:p w:rsidR="00E40973" w:rsidRPr="008C56DA" w:rsidRDefault="00E40973" w:rsidP="00FF0ED8">
      <w:pPr>
        <w:shd w:val="clear" w:color="auto" w:fill="FFFFFF"/>
        <w:tabs>
          <w:tab w:val="left" w:pos="2552"/>
        </w:tabs>
        <w:spacing w:after="0" w:line="240" w:lineRule="auto"/>
        <w:jc w:val="center"/>
        <w:rPr>
          <w:rFonts w:ascii="Times New Roman" w:hAnsi="Times New Roman" w:cs="Times New Roman"/>
          <w:sz w:val="24"/>
          <w:szCs w:val="24"/>
        </w:rPr>
      </w:pPr>
      <w:r w:rsidRPr="008C56DA">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8C56DA">
        <w:rPr>
          <w:rFonts w:ascii="Times New Roman" w:hAnsi="Times New Roman" w:cs="Times New Roman"/>
          <w:sz w:val="24"/>
          <w:szCs w:val="24"/>
        </w:rPr>
        <w:t xml:space="preserve"> В ОБЛАСТИ</w:t>
      </w:r>
      <w:r w:rsidR="00FF0ED8">
        <w:rPr>
          <w:rFonts w:ascii="Times New Roman" w:hAnsi="Times New Roman" w:cs="Times New Roman"/>
          <w:sz w:val="24"/>
          <w:szCs w:val="24"/>
        </w:rPr>
        <w:t xml:space="preserve"> </w:t>
      </w:r>
      <w:r w:rsidRPr="008C56DA">
        <w:rPr>
          <w:rFonts w:ascii="Times New Roman" w:hAnsi="Times New Roman" w:cs="Times New Roman"/>
          <w:sz w:val="24"/>
          <w:szCs w:val="24"/>
        </w:rPr>
        <w:t>МУЗЫКАЛЬНОГО ИСКУССТВА</w:t>
      </w:r>
    </w:p>
    <w:p w:rsidR="00E40973" w:rsidRPr="008C56DA" w:rsidRDefault="00E40973" w:rsidP="00E40973">
      <w:pPr>
        <w:shd w:val="clear" w:color="auto" w:fill="FFFFFF"/>
        <w:spacing w:after="0" w:line="240" w:lineRule="auto"/>
        <w:jc w:val="center"/>
        <w:rPr>
          <w:rFonts w:ascii="Times New Roman" w:hAnsi="Times New Roman" w:cs="Times New Roman"/>
          <w:b/>
          <w:bCs/>
          <w:sz w:val="24"/>
          <w:szCs w:val="24"/>
        </w:rPr>
      </w:pPr>
      <w:r w:rsidRPr="008C56DA">
        <w:rPr>
          <w:rFonts w:ascii="Times New Roman" w:hAnsi="Times New Roman" w:cs="Times New Roman"/>
          <w:b/>
          <w:bCs/>
          <w:sz w:val="24"/>
          <w:szCs w:val="24"/>
        </w:rPr>
        <w:t>«</w:t>
      </w:r>
      <w:r w:rsidRPr="008C56DA">
        <w:rPr>
          <w:rFonts w:ascii="Times New Roman" w:hAnsi="Times New Roman" w:cs="Times New Roman"/>
          <w:sz w:val="24"/>
          <w:szCs w:val="24"/>
        </w:rPr>
        <w:t>НАРОДНЫЕ ИНСТРУМЕНТЫ</w:t>
      </w:r>
      <w:r w:rsidRPr="008C56DA">
        <w:rPr>
          <w:rFonts w:ascii="Times New Roman" w:hAnsi="Times New Roman" w:cs="Times New Roman"/>
          <w:b/>
          <w:bCs/>
          <w:sz w:val="24"/>
          <w:szCs w:val="24"/>
        </w:rPr>
        <w:t xml:space="preserve">» </w:t>
      </w:r>
    </w:p>
    <w:p w:rsidR="00E40973" w:rsidRPr="008C56DA" w:rsidRDefault="00E40973" w:rsidP="00E40973">
      <w:pPr>
        <w:shd w:val="clear" w:color="auto" w:fill="FFFFFF"/>
        <w:spacing w:after="0" w:line="240" w:lineRule="auto"/>
        <w:jc w:val="center"/>
        <w:rPr>
          <w:rFonts w:ascii="Times New Roman" w:hAnsi="Times New Roman" w:cs="Times New Roman"/>
          <w:b/>
          <w:bCs/>
          <w:sz w:val="24"/>
          <w:szCs w:val="24"/>
        </w:rPr>
      </w:pPr>
    </w:p>
    <w:p w:rsidR="00E40973" w:rsidRPr="008C56DA" w:rsidRDefault="00E40973" w:rsidP="00E40973">
      <w:pPr>
        <w:spacing w:after="0" w:line="240" w:lineRule="auto"/>
        <w:jc w:val="center"/>
        <w:rPr>
          <w:rFonts w:ascii="Times New Roman" w:hAnsi="Times New Roman" w:cs="Times New Roman"/>
          <w:b/>
          <w:sz w:val="28"/>
          <w:szCs w:val="28"/>
        </w:rPr>
      </w:pPr>
      <w:r w:rsidRPr="008C56DA">
        <w:rPr>
          <w:rFonts w:ascii="Times New Roman" w:hAnsi="Times New Roman" w:cs="Times New Roman"/>
          <w:sz w:val="24"/>
          <w:szCs w:val="24"/>
        </w:rPr>
        <w:t xml:space="preserve">Предметная область </w:t>
      </w:r>
      <w:r w:rsidRPr="008C56DA">
        <w:rPr>
          <w:rFonts w:ascii="Times New Roman" w:hAnsi="Times New Roman" w:cs="Times New Roman"/>
          <w:b/>
          <w:bCs/>
          <w:sz w:val="24"/>
          <w:szCs w:val="24"/>
        </w:rPr>
        <w:t xml:space="preserve">ПО.02. </w:t>
      </w:r>
      <w:r w:rsidRPr="008C56DA">
        <w:rPr>
          <w:rFonts w:ascii="Times New Roman" w:hAnsi="Times New Roman" w:cs="Times New Roman"/>
          <w:sz w:val="24"/>
          <w:szCs w:val="24"/>
        </w:rPr>
        <w:t>ТЕОРИЯ И ИСТОРИЯ МУЗЫКИ</w:t>
      </w:r>
    </w:p>
    <w:p w:rsidR="00E40973" w:rsidRPr="008C56DA" w:rsidRDefault="00E40973" w:rsidP="00E40973">
      <w:pPr>
        <w:shd w:val="clear" w:color="auto" w:fill="FFFFFF"/>
        <w:spacing w:after="0" w:line="240" w:lineRule="auto"/>
        <w:jc w:val="center"/>
        <w:rPr>
          <w:rFonts w:ascii="Times New Roman" w:hAnsi="Times New Roman" w:cs="Times New Roman"/>
          <w:sz w:val="24"/>
          <w:szCs w:val="24"/>
        </w:rPr>
      </w:pPr>
    </w:p>
    <w:p w:rsidR="00E40973" w:rsidRPr="008C56DA" w:rsidRDefault="00E40973" w:rsidP="00E40973">
      <w:pPr>
        <w:shd w:val="clear" w:color="auto" w:fill="FFFFFF"/>
        <w:spacing w:after="0" w:line="240" w:lineRule="auto"/>
        <w:jc w:val="center"/>
        <w:rPr>
          <w:rFonts w:ascii="Times New Roman" w:hAnsi="Times New Roman" w:cs="Times New Roman"/>
          <w:b/>
          <w:bCs/>
          <w:sz w:val="24"/>
          <w:szCs w:val="24"/>
        </w:rPr>
      </w:pPr>
      <w:r w:rsidRPr="008C56DA">
        <w:rPr>
          <w:rFonts w:ascii="Times New Roman" w:hAnsi="Times New Roman" w:cs="Times New Roman"/>
          <w:sz w:val="24"/>
          <w:szCs w:val="24"/>
        </w:rPr>
        <w:t xml:space="preserve">рабочая программа по учебному предмету </w:t>
      </w:r>
      <w:r w:rsidRPr="008C56DA">
        <w:rPr>
          <w:rFonts w:ascii="Times New Roman" w:hAnsi="Times New Roman" w:cs="Times New Roman"/>
          <w:b/>
          <w:bCs/>
          <w:sz w:val="24"/>
          <w:szCs w:val="24"/>
        </w:rPr>
        <w:t xml:space="preserve">ПО.02.УП.03. </w:t>
      </w:r>
    </w:p>
    <w:p w:rsidR="00E40973" w:rsidRPr="008C56DA" w:rsidRDefault="00E40973" w:rsidP="00E40973">
      <w:pPr>
        <w:shd w:val="clear" w:color="auto" w:fill="FFFFFF"/>
        <w:spacing w:after="0" w:line="240" w:lineRule="auto"/>
        <w:jc w:val="center"/>
        <w:rPr>
          <w:rFonts w:ascii="Times New Roman" w:hAnsi="Times New Roman" w:cs="Times New Roman"/>
          <w:sz w:val="24"/>
          <w:szCs w:val="24"/>
        </w:rPr>
      </w:pPr>
    </w:p>
    <w:p w:rsidR="00E40973" w:rsidRPr="008C56DA" w:rsidRDefault="00E40973" w:rsidP="00E40973">
      <w:pPr>
        <w:shd w:val="clear" w:color="auto" w:fill="FFFFFF"/>
        <w:spacing w:after="0" w:line="240" w:lineRule="auto"/>
        <w:jc w:val="center"/>
        <w:rPr>
          <w:rFonts w:ascii="Times New Roman" w:hAnsi="Times New Roman" w:cs="Times New Roman"/>
          <w:sz w:val="24"/>
          <w:szCs w:val="24"/>
        </w:rPr>
      </w:pPr>
      <w:r w:rsidRPr="008C56DA">
        <w:rPr>
          <w:rFonts w:ascii="Times New Roman" w:hAnsi="Times New Roman" w:cs="Times New Roman"/>
          <w:sz w:val="24"/>
          <w:szCs w:val="24"/>
        </w:rPr>
        <w:t>МУЗЫКАЛЬНАЯ ЛИТЕРАТУРА</w:t>
      </w: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EA76C8" w:rsidRDefault="00EA76C8"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2537F2" w:rsidRDefault="002537F2"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Pr="00281FAF" w:rsidRDefault="00D61B45" w:rsidP="00D61B45">
      <w:pPr>
        <w:spacing w:after="0" w:line="240" w:lineRule="auto"/>
        <w:jc w:val="center"/>
        <w:rPr>
          <w:rFonts w:ascii="Times New Roman" w:hAnsi="Times New Roman" w:cs="Times New Roman"/>
          <w:b/>
          <w:spacing w:val="-2"/>
          <w:sz w:val="24"/>
          <w:szCs w:val="24"/>
        </w:rPr>
      </w:pPr>
    </w:p>
    <w:p w:rsidR="00D61B45" w:rsidRPr="0038557E" w:rsidRDefault="00D61B45" w:rsidP="00D61B45">
      <w:pPr>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t>Структура программы учебного предмета</w:t>
      </w:r>
    </w:p>
    <w:p w:rsidR="00D61B45" w:rsidRPr="0038557E" w:rsidRDefault="00D61B45" w:rsidP="00D61B45">
      <w:pPr>
        <w:spacing w:after="0" w:line="240" w:lineRule="auto"/>
        <w:ind w:firstLine="708"/>
        <w:jc w:val="both"/>
        <w:rPr>
          <w:rFonts w:ascii="Times New Roman" w:hAnsi="Times New Roman" w:cs="Times New Roman"/>
          <w:b/>
          <w:sz w:val="24"/>
          <w:szCs w:val="24"/>
        </w:rPr>
      </w:pP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I.</w:t>
      </w:r>
      <w:r w:rsidRPr="0038557E">
        <w:rPr>
          <w:rFonts w:ascii="Times New Roman" w:hAnsi="Times New Roman" w:cs="Times New Roman"/>
          <w:b/>
          <w:sz w:val="24"/>
          <w:szCs w:val="24"/>
        </w:rPr>
        <w:tab/>
        <w:t>Пояснительная записка</w:t>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Характеристика учебного предмета, его место и роль в образовательном процессе;</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Срок реализации учебного предмета;</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Объем учебного времени, предусмотренный учебным планом образовательного учреждения на реализацию учебного предмета;</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Форма проведения учебных аудиторных занятий;</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Цель и задачи учебного предмета;</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Обоснование структуры программы учебного предмета;</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xml:space="preserve">- Методы обучения; </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Описание материально-технических условий реализации учебного</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предмета;</w:t>
      </w:r>
    </w:p>
    <w:p w:rsidR="00D61B45" w:rsidRPr="0038557E" w:rsidRDefault="00D61B45" w:rsidP="00D61B45">
      <w:pPr>
        <w:pStyle w:val="2a"/>
        <w:rPr>
          <w:rFonts w:ascii="Times New Roman" w:hAnsi="Times New Roman"/>
          <w:b/>
          <w:sz w:val="24"/>
          <w:szCs w:val="24"/>
        </w:rPr>
      </w:pPr>
      <w:r w:rsidRPr="0038557E">
        <w:rPr>
          <w:rFonts w:ascii="Times New Roman" w:hAnsi="Times New Roman"/>
          <w:b/>
          <w:sz w:val="24"/>
          <w:szCs w:val="24"/>
        </w:rPr>
        <w:t xml:space="preserve">II.  Учебно-тематический план   </w:t>
      </w:r>
    </w:p>
    <w:p w:rsidR="00D61B45" w:rsidRPr="0038557E" w:rsidRDefault="00D61B45" w:rsidP="00D61B45">
      <w:pPr>
        <w:pStyle w:val="2a"/>
        <w:rPr>
          <w:rFonts w:ascii="Times New Roman" w:hAnsi="Times New Roman"/>
          <w:sz w:val="24"/>
          <w:szCs w:val="24"/>
        </w:rPr>
      </w:pPr>
    </w:p>
    <w:p w:rsidR="00D61B45" w:rsidRPr="0038557E" w:rsidRDefault="00D61B45" w:rsidP="00D61B45">
      <w:pPr>
        <w:spacing w:after="0" w:line="240" w:lineRule="auto"/>
        <w:rPr>
          <w:rFonts w:ascii="Times New Roman" w:hAnsi="Times New Roman" w:cs="Times New Roman"/>
          <w:b/>
          <w:sz w:val="24"/>
          <w:szCs w:val="24"/>
        </w:rPr>
      </w:pPr>
      <w:r w:rsidRPr="0038557E">
        <w:rPr>
          <w:rFonts w:ascii="Times New Roman" w:hAnsi="Times New Roman" w:cs="Times New Roman"/>
          <w:b/>
          <w:sz w:val="24"/>
          <w:szCs w:val="24"/>
        </w:rPr>
        <w:t>II</w:t>
      </w:r>
      <w:r w:rsidRPr="0038557E">
        <w:rPr>
          <w:rFonts w:ascii="Times New Roman" w:hAnsi="Times New Roman" w:cs="Times New Roman"/>
          <w:b/>
          <w:sz w:val="24"/>
          <w:szCs w:val="24"/>
          <w:lang w:val="en-US"/>
        </w:rPr>
        <w:t>I</w:t>
      </w:r>
      <w:r w:rsidRPr="0038557E">
        <w:rPr>
          <w:rFonts w:ascii="Times New Roman" w:hAnsi="Times New Roman" w:cs="Times New Roman"/>
          <w:b/>
          <w:sz w:val="24"/>
          <w:szCs w:val="24"/>
        </w:rPr>
        <w:t>.</w:t>
      </w:r>
      <w:r w:rsidRPr="0038557E">
        <w:rPr>
          <w:rFonts w:ascii="Times New Roman" w:hAnsi="Times New Roman" w:cs="Times New Roman"/>
          <w:b/>
          <w:sz w:val="24"/>
          <w:szCs w:val="24"/>
        </w:rPr>
        <w:tab/>
        <w:t>Содержание учебного предмета</w:t>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Сведения о затратах учебного времени;</w:t>
      </w:r>
    </w:p>
    <w:p w:rsidR="00D61B45" w:rsidRPr="0038557E" w:rsidRDefault="00D61B45" w:rsidP="00D61B45">
      <w:pPr>
        <w:pStyle w:val="2a"/>
        <w:rPr>
          <w:rFonts w:ascii="Times New Roman" w:hAnsi="Times New Roman"/>
          <w:bCs/>
          <w:i/>
          <w:sz w:val="24"/>
          <w:szCs w:val="24"/>
        </w:rPr>
      </w:pPr>
      <w:r w:rsidRPr="0038557E">
        <w:rPr>
          <w:rFonts w:ascii="Times New Roman" w:hAnsi="Times New Roman"/>
          <w:i/>
          <w:sz w:val="24"/>
          <w:szCs w:val="24"/>
        </w:rPr>
        <w:t xml:space="preserve">- </w:t>
      </w:r>
      <w:r w:rsidRPr="0038557E">
        <w:rPr>
          <w:rFonts w:ascii="Times New Roman" w:hAnsi="Times New Roman"/>
          <w:bCs/>
          <w:i/>
          <w:sz w:val="24"/>
          <w:szCs w:val="24"/>
        </w:rPr>
        <w:t>Годовые требования по классам;</w:t>
      </w:r>
    </w:p>
    <w:p w:rsidR="00D61B45" w:rsidRPr="0038557E" w:rsidRDefault="00D61B45" w:rsidP="00D61B45">
      <w:pPr>
        <w:spacing w:after="0" w:line="240" w:lineRule="auto"/>
        <w:rPr>
          <w:rFonts w:ascii="Times New Roman" w:hAnsi="Times New Roman" w:cs="Times New Roman"/>
          <w:b/>
          <w:sz w:val="24"/>
          <w:szCs w:val="24"/>
        </w:rPr>
      </w:pPr>
      <w:r w:rsidRPr="0038557E">
        <w:rPr>
          <w:rFonts w:ascii="Times New Roman" w:hAnsi="Times New Roman" w:cs="Times New Roman"/>
          <w:b/>
          <w:sz w:val="24"/>
          <w:szCs w:val="24"/>
        </w:rPr>
        <w:t>I</w:t>
      </w:r>
      <w:r w:rsidRPr="0038557E">
        <w:rPr>
          <w:rFonts w:ascii="Times New Roman" w:hAnsi="Times New Roman" w:cs="Times New Roman"/>
          <w:b/>
          <w:sz w:val="24"/>
          <w:szCs w:val="24"/>
          <w:lang w:val="en-US"/>
        </w:rPr>
        <w:t>V</w:t>
      </w:r>
      <w:r w:rsidRPr="0038557E">
        <w:rPr>
          <w:rFonts w:ascii="Times New Roman" w:hAnsi="Times New Roman" w:cs="Times New Roman"/>
          <w:b/>
          <w:sz w:val="24"/>
          <w:szCs w:val="24"/>
        </w:rPr>
        <w:t>.</w:t>
      </w:r>
      <w:r w:rsidRPr="0038557E">
        <w:rPr>
          <w:rFonts w:ascii="Times New Roman" w:hAnsi="Times New Roman" w:cs="Times New Roman"/>
          <w:b/>
          <w:sz w:val="24"/>
          <w:szCs w:val="24"/>
        </w:rPr>
        <w:tab/>
        <w:t>Требования к уровню подготовки обучающихся</w:t>
      </w:r>
      <w:r w:rsidRPr="0038557E">
        <w:rPr>
          <w:rFonts w:ascii="Times New Roman" w:hAnsi="Times New Roman" w:cs="Times New Roman"/>
          <w:b/>
          <w:sz w:val="24"/>
          <w:szCs w:val="24"/>
        </w:rPr>
        <w:tab/>
      </w:r>
    </w:p>
    <w:p w:rsidR="00D61B45" w:rsidRPr="0038557E" w:rsidRDefault="00D61B45" w:rsidP="00D61B45">
      <w:pPr>
        <w:pStyle w:val="2a"/>
        <w:rPr>
          <w:rFonts w:ascii="Times New Roman" w:hAnsi="Times New Roman"/>
          <w:b/>
          <w:sz w:val="24"/>
          <w:szCs w:val="24"/>
        </w:rPr>
      </w:pPr>
      <w:r w:rsidRPr="0038557E">
        <w:rPr>
          <w:rFonts w:ascii="Times New Roman" w:hAnsi="Times New Roman"/>
          <w:b/>
          <w:sz w:val="24"/>
          <w:szCs w:val="24"/>
          <w:lang w:val="en-US"/>
        </w:rPr>
        <w:t>V</w:t>
      </w:r>
      <w:r w:rsidRPr="0038557E">
        <w:rPr>
          <w:rFonts w:ascii="Times New Roman" w:hAnsi="Times New Roman"/>
          <w:b/>
          <w:sz w:val="24"/>
          <w:szCs w:val="24"/>
        </w:rPr>
        <w:t>.</w:t>
      </w:r>
      <w:r w:rsidRPr="0038557E">
        <w:rPr>
          <w:rFonts w:ascii="Times New Roman" w:hAnsi="Times New Roman"/>
          <w:b/>
          <w:sz w:val="24"/>
          <w:szCs w:val="24"/>
        </w:rPr>
        <w:tab/>
        <w:t xml:space="preserve">Формы и методы контроля, система оценок </w:t>
      </w:r>
      <w:r w:rsidRPr="0038557E">
        <w:rPr>
          <w:rFonts w:ascii="Times New Roman" w:hAnsi="Times New Roman"/>
          <w:b/>
          <w:sz w:val="24"/>
          <w:szCs w:val="24"/>
        </w:rPr>
        <w:tab/>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xml:space="preserve">- Аттестация: цели, виды, форма, содержание; </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Критерии оценки промежуточной аттестации в форме экзамена и итоговой аттестации;</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Контрольные требования на разных этапах обучения;</w:t>
      </w:r>
    </w:p>
    <w:p w:rsidR="00D61B45" w:rsidRPr="0038557E" w:rsidRDefault="00D61B45" w:rsidP="00D61B45">
      <w:pPr>
        <w:pStyle w:val="2a"/>
        <w:rPr>
          <w:rFonts w:ascii="Times New Roman" w:hAnsi="Times New Roman"/>
          <w:sz w:val="24"/>
          <w:szCs w:val="24"/>
        </w:rPr>
      </w:pPr>
    </w:p>
    <w:p w:rsidR="00D61B45" w:rsidRPr="0038557E" w:rsidRDefault="00D61B45" w:rsidP="00D61B45">
      <w:pPr>
        <w:spacing w:after="0" w:line="240" w:lineRule="auto"/>
        <w:rPr>
          <w:rFonts w:ascii="Times New Roman" w:hAnsi="Times New Roman" w:cs="Times New Roman"/>
          <w:b/>
          <w:sz w:val="24"/>
          <w:szCs w:val="24"/>
        </w:rPr>
      </w:pPr>
      <w:r w:rsidRPr="0038557E">
        <w:rPr>
          <w:rFonts w:ascii="Times New Roman" w:hAnsi="Times New Roman" w:cs="Times New Roman"/>
          <w:b/>
          <w:sz w:val="24"/>
          <w:szCs w:val="24"/>
          <w:lang w:val="en-US"/>
        </w:rPr>
        <w:t>VI</w:t>
      </w:r>
      <w:r w:rsidRPr="0038557E">
        <w:rPr>
          <w:rFonts w:ascii="Times New Roman" w:hAnsi="Times New Roman" w:cs="Times New Roman"/>
          <w:b/>
          <w:sz w:val="24"/>
          <w:szCs w:val="24"/>
        </w:rPr>
        <w:t>. Шестой год обучения по учебному предмету   «Музыкальная литература» (</w:t>
      </w:r>
      <w:r w:rsidR="004C0DA5">
        <w:rPr>
          <w:rFonts w:ascii="Times New Roman" w:hAnsi="Times New Roman" w:cs="Times New Roman"/>
          <w:b/>
          <w:sz w:val="24"/>
          <w:szCs w:val="24"/>
        </w:rPr>
        <w:t>9</w:t>
      </w:r>
      <w:r w:rsidRPr="0038557E">
        <w:rPr>
          <w:rFonts w:ascii="Times New Roman" w:hAnsi="Times New Roman" w:cs="Times New Roman"/>
          <w:b/>
          <w:sz w:val="24"/>
          <w:szCs w:val="24"/>
        </w:rPr>
        <w:t>-й класс)</w:t>
      </w:r>
    </w:p>
    <w:p w:rsidR="00D61B45" w:rsidRPr="0038557E" w:rsidRDefault="00D61B45" w:rsidP="00D61B45">
      <w:pPr>
        <w:spacing w:after="0" w:line="240" w:lineRule="auto"/>
        <w:rPr>
          <w:rFonts w:ascii="Times New Roman" w:hAnsi="Times New Roman" w:cs="Times New Roman"/>
          <w:b/>
          <w:sz w:val="24"/>
          <w:szCs w:val="24"/>
        </w:rPr>
      </w:pPr>
    </w:p>
    <w:p w:rsidR="00D61B45" w:rsidRPr="0038557E" w:rsidRDefault="00D61B45" w:rsidP="00D61B45">
      <w:pPr>
        <w:pStyle w:val="2a"/>
        <w:rPr>
          <w:rFonts w:ascii="Times New Roman" w:hAnsi="Times New Roman"/>
          <w:b/>
          <w:sz w:val="24"/>
          <w:szCs w:val="24"/>
        </w:rPr>
      </w:pPr>
      <w:r w:rsidRPr="0038557E">
        <w:rPr>
          <w:rFonts w:ascii="Times New Roman" w:hAnsi="Times New Roman"/>
          <w:b/>
          <w:sz w:val="24"/>
          <w:szCs w:val="24"/>
          <w:lang w:val="en-US"/>
        </w:rPr>
        <w:t>VII</w:t>
      </w:r>
      <w:r w:rsidRPr="0038557E">
        <w:rPr>
          <w:rFonts w:ascii="Times New Roman" w:hAnsi="Times New Roman"/>
          <w:b/>
          <w:sz w:val="24"/>
          <w:szCs w:val="24"/>
        </w:rPr>
        <w:t>.</w:t>
      </w:r>
      <w:r w:rsidRPr="0038557E">
        <w:rPr>
          <w:rFonts w:ascii="Times New Roman" w:hAnsi="Times New Roman"/>
          <w:b/>
          <w:sz w:val="24"/>
          <w:szCs w:val="24"/>
        </w:rPr>
        <w:tab/>
        <w:t>Методическое обеспечение учебного процесса</w:t>
      </w:r>
    </w:p>
    <w:p w:rsidR="00D61B45" w:rsidRPr="0038557E" w:rsidRDefault="00D61B45" w:rsidP="00D61B45">
      <w:pPr>
        <w:pStyle w:val="2a"/>
        <w:rPr>
          <w:rFonts w:ascii="Times New Roman" w:hAnsi="Times New Roman"/>
          <w:b/>
          <w:sz w:val="24"/>
          <w:szCs w:val="24"/>
        </w:rPr>
      </w:pPr>
      <w:r w:rsidRPr="0038557E">
        <w:rPr>
          <w:rFonts w:ascii="Times New Roman" w:hAnsi="Times New Roman"/>
          <w:b/>
          <w:sz w:val="24"/>
          <w:szCs w:val="24"/>
        </w:rPr>
        <w:tab/>
      </w:r>
      <w:r w:rsidRPr="0038557E">
        <w:rPr>
          <w:rFonts w:ascii="Times New Roman" w:hAnsi="Times New Roman"/>
          <w:b/>
          <w:sz w:val="24"/>
          <w:szCs w:val="24"/>
        </w:rPr>
        <w:tab/>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Методические рекомендации педагогическим работникам;</w:t>
      </w:r>
    </w:p>
    <w:p w:rsidR="00D61B45" w:rsidRPr="0038557E" w:rsidRDefault="00D61B45" w:rsidP="00D61B45">
      <w:pPr>
        <w:pStyle w:val="2a"/>
        <w:rPr>
          <w:rFonts w:ascii="Times New Roman" w:hAnsi="Times New Roman"/>
          <w:sz w:val="24"/>
          <w:szCs w:val="24"/>
        </w:rPr>
      </w:pPr>
      <w:r w:rsidRPr="0038557E">
        <w:rPr>
          <w:rFonts w:ascii="Times New Roman" w:hAnsi="Times New Roman"/>
          <w:i/>
          <w:sz w:val="24"/>
          <w:szCs w:val="24"/>
        </w:rPr>
        <w:t>- Рекомендации по организации самостоятельной работы обучающихся</w:t>
      </w:r>
      <w:r w:rsidRPr="0038557E">
        <w:rPr>
          <w:rFonts w:ascii="Times New Roman" w:hAnsi="Times New Roman"/>
          <w:sz w:val="24"/>
          <w:szCs w:val="24"/>
        </w:rPr>
        <w:t>;</w:t>
      </w:r>
    </w:p>
    <w:p w:rsidR="00D61B45" w:rsidRPr="0038557E" w:rsidRDefault="00D61B45" w:rsidP="00D61B45">
      <w:pPr>
        <w:spacing w:after="0" w:line="240" w:lineRule="auto"/>
        <w:rPr>
          <w:rFonts w:ascii="Times New Roman" w:hAnsi="Times New Roman" w:cs="Times New Roman"/>
          <w:b/>
          <w:sz w:val="24"/>
          <w:szCs w:val="24"/>
        </w:rPr>
      </w:pPr>
    </w:p>
    <w:p w:rsidR="00D61B45" w:rsidRDefault="00D61B45" w:rsidP="00D61B45">
      <w:pPr>
        <w:pStyle w:val="2a"/>
        <w:jc w:val="both"/>
        <w:rPr>
          <w:rFonts w:ascii="Times New Roman" w:hAnsi="Times New Roman"/>
          <w:b/>
          <w:sz w:val="24"/>
          <w:szCs w:val="24"/>
        </w:rPr>
      </w:pPr>
      <w:r w:rsidRPr="0038557E">
        <w:rPr>
          <w:rFonts w:ascii="Times New Roman" w:hAnsi="Times New Roman"/>
          <w:b/>
          <w:sz w:val="24"/>
          <w:szCs w:val="24"/>
          <w:lang w:val="en-US"/>
        </w:rPr>
        <w:t>VIII</w:t>
      </w:r>
      <w:r w:rsidRPr="0038557E">
        <w:rPr>
          <w:rFonts w:ascii="Times New Roman" w:hAnsi="Times New Roman"/>
          <w:b/>
          <w:sz w:val="24"/>
          <w:szCs w:val="24"/>
        </w:rPr>
        <w:t xml:space="preserve">.Список учебной и методической литературы </w:t>
      </w:r>
    </w:p>
    <w:p w:rsidR="00EA76C8" w:rsidRPr="0038557E" w:rsidRDefault="00EA76C8" w:rsidP="00D61B45">
      <w:pPr>
        <w:pStyle w:val="2a"/>
        <w:jc w:val="both"/>
        <w:rPr>
          <w:rFonts w:ascii="Times New Roman" w:hAnsi="Times New Roman"/>
          <w:b/>
          <w:sz w:val="24"/>
          <w:szCs w:val="24"/>
        </w:rPr>
      </w:pPr>
    </w:p>
    <w:p w:rsidR="00D61B45" w:rsidRPr="0038557E" w:rsidRDefault="00D61B45" w:rsidP="00D61B45">
      <w:pPr>
        <w:pStyle w:val="2a"/>
        <w:jc w:val="both"/>
        <w:rPr>
          <w:rFonts w:ascii="Times New Roman" w:hAnsi="Times New Roman"/>
          <w:b/>
          <w:sz w:val="24"/>
          <w:szCs w:val="24"/>
        </w:rPr>
      </w:pPr>
    </w:p>
    <w:p w:rsidR="00D61B45" w:rsidRPr="0038557E" w:rsidRDefault="00D61B45" w:rsidP="00665FD9">
      <w:pPr>
        <w:numPr>
          <w:ilvl w:val="0"/>
          <w:numId w:val="66"/>
        </w:numPr>
        <w:spacing w:after="0" w:line="240" w:lineRule="auto"/>
        <w:ind w:left="0"/>
        <w:jc w:val="center"/>
        <w:rPr>
          <w:rFonts w:ascii="Times New Roman" w:hAnsi="Times New Roman" w:cs="Times New Roman"/>
          <w:sz w:val="24"/>
          <w:szCs w:val="24"/>
        </w:rPr>
      </w:pPr>
      <w:r w:rsidRPr="0038557E">
        <w:rPr>
          <w:rFonts w:ascii="Times New Roman" w:hAnsi="Times New Roman" w:cs="Times New Roman"/>
          <w:b/>
          <w:sz w:val="24"/>
          <w:szCs w:val="24"/>
        </w:rPr>
        <w:lastRenderedPageBreak/>
        <w:t>ПОЯСНИТЕЛЬНАЯ ЗАПИСКА</w:t>
      </w:r>
    </w:p>
    <w:p w:rsidR="00D61B45" w:rsidRPr="0038557E" w:rsidRDefault="00D61B45" w:rsidP="00D61B45">
      <w:pPr>
        <w:spacing w:after="0" w:line="240" w:lineRule="auto"/>
        <w:rPr>
          <w:rFonts w:ascii="Times New Roman" w:hAnsi="Times New Roman" w:cs="Times New Roman"/>
          <w:sz w:val="24"/>
          <w:szCs w:val="24"/>
        </w:rPr>
      </w:pPr>
    </w:p>
    <w:p w:rsidR="00D61B45" w:rsidRPr="0038557E" w:rsidRDefault="00D61B45" w:rsidP="00665FD9">
      <w:pPr>
        <w:pStyle w:val="2a"/>
        <w:widowControl w:val="0"/>
        <w:numPr>
          <w:ilvl w:val="0"/>
          <w:numId w:val="67"/>
        </w:numPr>
        <w:ind w:left="0" w:firstLine="0"/>
        <w:jc w:val="both"/>
        <w:rPr>
          <w:rFonts w:ascii="Times New Roman" w:hAnsi="Times New Roman"/>
          <w:b/>
          <w:i/>
          <w:sz w:val="24"/>
          <w:szCs w:val="24"/>
        </w:rPr>
      </w:pPr>
      <w:r w:rsidRPr="0038557E">
        <w:rPr>
          <w:rFonts w:ascii="Times New Roman" w:hAnsi="Times New Roman"/>
          <w:b/>
          <w:i/>
          <w:sz w:val="24"/>
          <w:szCs w:val="24"/>
        </w:rPr>
        <w:t>Характеристика учебного предмета, его место и роль в образовательном процессе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Программа учебного предмета  «Музыкальная литература»  разработана  на основе примерной программы по учебному предмету ПО.02УП.03Музыкальная литература (Москва 2012 Разработчики:</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Г.А.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Жуковская,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П.И.</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преподаватель, кандидат искусствоведения; Т.В.</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Казакова, заместитель директора Академического музыкального колледжа </w:t>
      </w:r>
      <w:r w:rsidRPr="0038557E">
        <w:rPr>
          <w:rFonts w:ascii="Times New Roman" w:hAnsi="Times New Roman" w:cs="Times New Roman"/>
          <w:bCs/>
          <w:color w:val="000000"/>
          <w:sz w:val="24"/>
          <w:szCs w:val="24"/>
        </w:rPr>
        <w:t>при Московской государственной консерватории имени П.И.</w:t>
      </w:r>
      <w:r w:rsidR="00FF0ED8">
        <w:rPr>
          <w:rFonts w:ascii="Times New Roman" w:hAnsi="Times New Roman" w:cs="Times New Roman"/>
          <w:bCs/>
          <w:color w:val="000000"/>
          <w:sz w:val="24"/>
          <w:szCs w:val="24"/>
        </w:rPr>
        <w:t xml:space="preserve"> </w:t>
      </w:r>
      <w:r w:rsidRPr="0038557E">
        <w:rPr>
          <w:rFonts w:ascii="Times New Roman" w:hAnsi="Times New Roman" w:cs="Times New Roman"/>
          <w:bCs/>
          <w:color w:val="000000"/>
          <w:sz w:val="24"/>
          <w:szCs w:val="24"/>
        </w:rPr>
        <w:t>Чайковского</w:t>
      </w:r>
      <w:r w:rsidRPr="0038557E">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А.А. Петрова, заведующая учебной частью Детской музыкальной школы Академического музыкального колледжа при Московской государственной консерватории имени П.И.</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преподаватель, доцент Государственного музыкально-педагогического института имени М.М.</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Ипполитова–Иванова, кандидат искусствоведения)   с  учетом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D61B45" w:rsidRPr="00D61B45" w:rsidRDefault="00D61B45" w:rsidP="00D61B45">
      <w:pPr>
        <w:spacing w:after="0" w:line="240" w:lineRule="auto"/>
        <w:jc w:val="both"/>
        <w:rPr>
          <w:rFonts w:ascii="Times New Roman" w:hAnsi="Times New Roman" w:cs="Times New Roman"/>
          <w:sz w:val="24"/>
          <w:szCs w:val="24"/>
        </w:rPr>
      </w:pPr>
      <w:r w:rsidRPr="00D61B45">
        <w:rPr>
          <w:rFonts w:ascii="Times New Roman" w:hAnsi="Times New Roman" w:cs="Times New Roman"/>
          <w:sz w:val="24"/>
          <w:szCs w:val="24"/>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На уроках «Музыкальной литературы»  происходит формирование музыкального мышления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навыков восприятия и анализа музыкальных произведений, приобретение знаний</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о закономерностях</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музыкальной формы, о специфике музыкального языка, выразительных средствах музыки.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Учебный предмет «Музыкальная литература» продолжает образовательно-развивающий процесс, начатый в курсе учебного предмета «Слушание музыки». 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D61B45" w:rsidRPr="0038557E" w:rsidRDefault="00D61B45" w:rsidP="00665FD9">
      <w:pPr>
        <w:numPr>
          <w:ilvl w:val="0"/>
          <w:numId w:val="67"/>
        </w:numPr>
        <w:spacing w:after="0" w:line="240" w:lineRule="auto"/>
        <w:ind w:left="0" w:firstLine="0"/>
        <w:jc w:val="both"/>
        <w:rPr>
          <w:rFonts w:ascii="Times New Roman" w:hAnsi="Times New Roman" w:cs="Times New Roman"/>
          <w:b/>
          <w:sz w:val="24"/>
          <w:szCs w:val="24"/>
        </w:rPr>
      </w:pPr>
      <w:r w:rsidRPr="0038557E">
        <w:rPr>
          <w:rFonts w:ascii="Times New Roman" w:hAnsi="Times New Roman" w:cs="Times New Roman"/>
          <w:b/>
          <w:i/>
          <w:sz w:val="24"/>
          <w:szCs w:val="24"/>
        </w:rPr>
        <w:t>Срок реализации учебного предмета</w:t>
      </w:r>
    </w:p>
    <w:p w:rsidR="00D61B45" w:rsidRPr="00D61B45" w:rsidRDefault="00D61B45" w:rsidP="00D61B45">
      <w:pPr>
        <w:spacing w:after="0" w:line="240" w:lineRule="auto"/>
        <w:jc w:val="both"/>
        <w:rPr>
          <w:rFonts w:ascii="Times New Roman" w:hAnsi="Times New Roman" w:cs="Times New Roman"/>
          <w:sz w:val="24"/>
          <w:szCs w:val="24"/>
        </w:rPr>
      </w:pPr>
      <w:r w:rsidRPr="00D61B45">
        <w:rPr>
          <w:rFonts w:ascii="Times New Roman" w:hAnsi="Times New Roman" w:cs="Times New Roman"/>
          <w:sz w:val="24"/>
          <w:szCs w:val="24"/>
        </w:rPr>
        <w:t>Срок реализации учебного предмета «Музыкальная литература» для обучающихся, поступивших в образовательное учреждение в первый класс в возрасте с шести лет шести месяцев до девяти лет, составляет  5 лет (с 4 по 8 класс).</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Срок реализации учебного предмета «Музыкальная литература» для </w:t>
      </w:r>
      <w:r>
        <w:rPr>
          <w:rFonts w:ascii="Times New Roman" w:hAnsi="Times New Roman" w:cs="Times New Roman"/>
          <w:sz w:val="24"/>
          <w:szCs w:val="24"/>
        </w:rPr>
        <w:t>обучающихся</w:t>
      </w:r>
      <w:r w:rsidRPr="0038557E">
        <w:rPr>
          <w:rFonts w:ascii="Times New Roman" w:hAnsi="Times New Roman" w:cs="Times New Roman"/>
          <w:sz w:val="24"/>
          <w:szCs w:val="24"/>
        </w:rPr>
        <w:t>, не закончивших освоение образовательной программы основного общего образования или среднего (полного)общего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D61B45" w:rsidRPr="0038557E" w:rsidRDefault="00D61B45" w:rsidP="00665FD9">
      <w:pPr>
        <w:pStyle w:val="2a"/>
        <w:widowControl w:val="0"/>
        <w:numPr>
          <w:ilvl w:val="0"/>
          <w:numId w:val="67"/>
        </w:numPr>
        <w:ind w:left="0" w:firstLine="0"/>
        <w:jc w:val="both"/>
        <w:rPr>
          <w:rFonts w:ascii="Times New Roman" w:hAnsi="Times New Roman"/>
          <w:b/>
          <w:i/>
          <w:sz w:val="24"/>
          <w:szCs w:val="24"/>
        </w:rPr>
      </w:pPr>
      <w:r w:rsidRPr="0038557E">
        <w:rPr>
          <w:rFonts w:ascii="Times New Roman" w:hAnsi="Times New Roman"/>
          <w:b/>
          <w:i/>
          <w:sz w:val="24"/>
          <w:szCs w:val="24"/>
        </w:rPr>
        <w:lastRenderedPageBreak/>
        <w:t>Объем учебного времени, предусмотренный учебным планом образовательного учреждения на реализацию учебного предмета</w:t>
      </w:r>
    </w:p>
    <w:tbl>
      <w:tblPr>
        <w:tblW w:w="1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992"/>
        <w:gridCol w:w="993"/>
        <w:gridCol w:w="1134"/>
        <w:gridCol w:w="1134"/>
        <w:gridCol w:w="992"/>
        <w:gridCol w:w="1701"/>
      </w:tblGrid>
      <w:tr w:rsidR="00D61B45" w:rsidRPr="0038557E" w:rsidTr="00D61B45">
        <w:trPr>
          <w:trHeight w:val="540"/>
        </w:trPr>
        <w:tc>
          <w:tcPr>
            <w:tcW w:w="5353" w:type="dxa"/>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Год обучения</w:t>
            </w:r>
          </w:p>
        </w:tc>
        <w:tc>
          <w:tcPr>
            <w:tcW w:w="992"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1-й </w:t>
            </w:r>
          </w:p>
        </w:tc>
        <w:tc>
          <w:tcPr>
            <w:tcW w:w="993"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2-й </w:t>
            </w:r>
          </w:p>
        </w:tc>
        <w:tc>
          <w:tcPr>
            <w:tcW w:w="1134"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3-й </w:t>
            </w:r>
          </w:p>
        </w:tc>
        <w:tc>
          <w:tcPr>
            <w:tcW w:w="1134"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4-й </w:t>
            </w:r>
          </w:p>
        </w:tc>
        <w:tc>
          <w:tcPr>
            <w:tcW w:w="992"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5-й </w:t>
            </w:r>
          </w:p>
        </w:tc>
        <w:tc>
          <w:tcPr>
            <w:tcW w:w="1701"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Итого</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часов</w:t>
            </w:r>
          </w:p>
        </w:tc>
      </w:tr>
      <w:tr w:rsidR="00D61B45" w:rsidRPr="0038557E" w:rsidTr="00D61B45">
        <w:trPr>
          <w:trHeight w:val="420"/>
        </w:trPr>
        <w:tc>
          <w:tcPr>
            <w:tcW w:w="5353" w:type="dxa"/>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Форма занятий</w:t>
            </w:r>
          </w:p>
        </w:tc>
        <w:tc>
          <w:tcPr>
            <w:tcW w:w="992"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993"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1134"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1134"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992"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1701"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r>
      <w:tr w:rsidR="00D61B45" w:rsidRPr="0038557E" w:rsidTr="00D61B45">
        <w:tc>
          <w:tcPr>
            <w:tcW w:w="5353"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Аудиторная</w:t>
            </w:r>
            <w:r w:rsidR="00FC7716">
              <w:rPr>
                <w:rFonts w:ascii="Times New Roman" w:hAnsi="Times New Roman" w:cs="Times New Roman"/>
                <w:sz w:val="24"/>
                <w:szCs w:val="24"/>
              </w:rPr>
              <w:t xml:space="preserve"> </w:t>
            </w:r>
            <w:r w:rsidRPr="0038557E">
              <w:rPr>
                <w:rFonts w:ascii="Times New Roman" w:hAnsi="Times New Roman" w:cs="Times New Roman"/>
                <w:sz w:val="24"/>
                <w:szCs w:val="24"/>
              </w:rPr>
              <w:t>(в часах)</w:t>
            </w:r>
          </w:p>
        </w:tc>
        <w:tc>
          <w:tcPr>
            <w:tcW w:w="992"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3"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2"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49,5</w:t>
            </w:r>
          </w:p>
        </w:tc>
        <w:tc>
          <w:tcPr>
            <w:tcW w:w="1701"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181,5</w:t>
            </w:r>
          </w:p>
        </w:tc>
      </w:tr>
      <w:tr w:rsidR="00D61B45" w:rsidRPr="0038557E" w:rsidTr="00D61B45">
        <w:tc>
          <w:tcPr>
            <w:tcW w:w="5353"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Внеаудиторная(самостоятельная, в часах)</w:t>
            </w:r>
          </w:p>
        </w:tc>
        <w:tc>
          <w:tcPr>
            <w:tcW w:w="992"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3"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2"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701"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165</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Максимальная учебная нагрузка по предмету «Музыкальная литература» составляет 346,5 часов.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 9-м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D61B45" w:rsidRPr="0038557E" w:rsidRDefault="00D61B45" w:rsidP="00665FD9">
      <w:pPr>
        <w:pStyle w:val="2a"/>
        <w:widowControl w:val="0"/>
        <w:numPr>
          <w:ilvl w:val="0"/>
          <w:numId w:val="67"/>
        </w:numPr>
        <w:ind w:left="0" w:firstLine="0"/>
        <w:jc w:val="both"/>
        <w:rPr>
          <w:rFonts w:ascii="Times New Roman" w:hAnsi="Times New Roman"/>
          <w:b/>
          <w:i/>
          <w:sz w:val="24"/>
          <w:szCs w:val="24"/>
        </w:rPr>
      </w:pPr>
      <w:r w:rsidRPr="0038557E">
        <w:rPr>
          <w:rFonts w:ascii="Times New Roman" w:hAnsi="Times New Roman"/>
          <w:b/>
          <w:i/>
          <w:sz w:val="24"/>
          <w:szCs w:val="24"/>
        </w:rPr>
        <w:t>Форма проведения учебных аудиторных занятий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Форма проведения занятий по предмету «Музыкальная литература»</w:t>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t xml:space="preserve">–  </w:t>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t xml:space="preserve"> мелкогрупповая, от 4 до 10 человек.</w:t>
      </w:r>
    </w:p>
    <w:p w:rsidR="00D61B45" w:rsidRPr="0038557E" w:rsidRDefault="00D61B45" w:rsidP="00665FD9">
      <w:pPr>
        <w:numPr>
          <w:ilvl w:val="0"/>
          <w:numId w:val="67"/>
        </w:numPr>
        <w:spacing w:after="0" w:line="240" w:lineRule="auto"/>
        <w:ind w:left="0" w:firstLine="0"/>
        <w:jc w:val="both"/>
        <w:rPr>
          <w:rFonts w:ascii="Times New Roman" w:hAnsi="Times New Roman" w:cs="Times New Roman"/>
          <w:b/>
          <w:i/>
          <w:sz w:val="24"/>
          <w:szCs w:val="24"/>
        </w:rPr>
      </w:pPr>
      <w:r w:rsidRPr="0038557E">
        <w:rPr>
          <w:rFonts w:ascii="Times New Roman" w:hAnsi="Times New Roman" w:cs="Times New Roman"/>
          <w:b/>
          <w:i/>
          <w:sz w:val="24"/>
          <w:szCs w:val="24"/>
        </w:rPr>
        <w:t>Цель и задачи учебного предмета «Музыкальная литература»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Программа учебного предмета «Музыкальная литература» направлена  на художественно-эстетическое развитие личности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щегося.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Целью</w:t>
      </w:r>
      <w:r w:rsidRPr="0038557E">
        <w:rPr>
          <w:rFonts w:ascii="Times New Roman" w:hAnsi="Times New Roman" w:cs="Times New Roman"/>
          <w:sz w:val="24"/>
          <w:szCs w:val="24"/>
        </w:rPr>
        <w:t xml:space="preserve"> предмета является развитие музыкально-творческих способностей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w:t>
      </w:r>
      <w:r>
        <w:rPr>
          <w:rFonts w:ascii="Times New Roman" w:hAnsi="Times New Roman" w:cs="Times New Roman"/>
          <w:sz w:val="24"/>
          <w:szCs w:val="24"/>
        </w:rPr>
        <w:t>обучающихся</w:t>
      </w:r>
      <w:r w:rsidRPr="0038557E">
        <w:rPr>
          <w:rFonts w:ascii="Times New Roman" w:hAnsi="Times New Roman" w:cs="Times New Roman"/>
          <w:sz w:val="24"/>
          <w:szCs w:val="24"/>
        </w:rPr>
        <w:t xml:space="preserve"> в области музыкального искусства, подготовка их к поступлению в профессиональные учебные заведения.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Задачами</w:t>
      </w:r>
      <w:r w:rsidRPr="0038557E">
        <w:rPr>
          <w:rFonts w:ascii="Times New Roman" w:hAnsi="Times New Roman" w:cs="Times New Roman"/>
          <w:sz w:val="24"/>
          <w:szCs w:val="24"/>
        </w:rPr>
        <w:t xml:space="preserve"> предмета «Музыкальная литература» являются:</w:t>
      </w:r>
    </w:p>
    <w:p w:rsidR="00D61B45" w:rsidRPr="0038557E" w:rsidRDefault="00D61B45" w:rsidP="00665FD9">
      <w:pPr>
        <w:numPr>
          <w:ilvl w:val="0"/>
          <w:numId w:val="5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формирование интереса и любви к классической музыке и музыкальной культуре в целом;</w:t>
      </w:r>
    </w:p>
    <w:p w:rsidR="00D61B45" w:rsidRPr="0038557E" w:rsidRDefault="00D61B45" w:rsidP="00665FD9">
      <w:pPr>
        <w:numPr>
          <w:ilvl w:val="0"/>
          <w:numId w:val="5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rsidR="00D61B45" w:rsidRPr="0038557E" w:rsidRDefault="00D61B45" w:rsidP="00665FD9">
      <w:pPr>
        <w:numPr>
          <w:ilvl w:val="0"/>
          <w:numId w:val="5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овладение навыками восприятия элементов музыкального языка;</w:t>
      </w:r>
    </w:p>
    <w:p w:rsidR="00D61B45" w:rsidRPr="0038557E" w:rsidRDefault="00D61B45" w:rsidP="00665FD9">
      <w:pPr>
        <w:numPr>
          <w:ilvl w:val="0"/>
          <w:numId w:val="5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знания специфики различных</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музыкально-театральных и инструментальных жанров;</w:t>
      </w:r>
    </w:p>
    <w:p w:rsidR="00D61B45" w:rsidRPr="0038557E" w:rsidRDefault="00D61B45" w:rsidP="00665FD9">
      <w:pPr>
        <w:numPr>
          <w:ilvl w:val="0"/>
          <w:numId w:val="5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знания о различных эпохах и стилях в истории и искусстве;</w:t>
      </w:r>
    </w:p>
    <w:p w:rsidR="00D61B45" w:rsidRPr="0038557E" w:rsidRDefault="00D61B45" w:rsidP="00665FD9">
      <w:pPr>
        <w:numPr>
          <w:ilvl w:val="0"/>
          <w:numId w:val="5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умение работать с нотным текстом (клавиром, партитурой);</w:t>
      </w:r>
    </w:p>
    <w:p w:rsidR="00D61B45" w:rsidRPr="0038557E" w:rsidRDefault="00D61B45" w:rsidP="00665FD9">
      <w:pPr>
        <w:numPr>
          <w:ilvl w:val="0"/>
          <w:numId w:val="5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умение использовать полученные теоретические знания при исполнительстве музыкальных произведений на инструменте;</w:t>
      </w:r>
    </w:p>
    <w:p w:rsidR="00D61B45" w:rsidRPr="0038557E" w:rsidRDefault="00D61B45" w:rsidP="00665FD9">
      <w:pPr>
        <w:numPr>
          <w:ilvl w:val="0"/>
          <w:numId w:val="5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D61B45" w:rsidRPr="0038557E" w:rsidRDefault="00D61B45" w:rsidP="00665FD9">
      <w:pPr>
        <w:pStyle w:val="2a"/>
        <w:widowControl w:val="0"/>
        <w:numPr>
          <w:ilvl w:val="0"/>
          <w:numId w:val="67"/>
        </w:numPr>
        <w:ind w:left="0" w:firstLine="0"/>
        <w:jc w:val="both"/>
        <w:rPr>
          <w:rFonts w:ascii="Times New Roman" w:hAnsi="Times New Roman"/>
          <w:b/>
          <w:i/>
          <w:sz w:val="24"/>
          <w:szCs w:val="24"/>
        </w:rPr>
      </w:pPr>
      <w:r w:rsidRPr="0038557E">
        <w:rPr>
          <w:rFonts w:ascii="Times New Roman" w:hAnsi="Times New Roman"/>
          <w:b/>
          <w:i/>
          <w:sz w:val="24"/>
          <w:szCs w:val="24"/>
        </w:rPr>
        <w:t>Обоснование структуры программы учебного предмета</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Программа содержит  следующие разделы:</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lastRenderedPageBreak/>
        <w:t>- сведения о затратах учебного времени, предусмотренного на освоение учебного предмета;</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распределение учебного материала по годам обучения;</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описание дидактических единиц учебного предмета;</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требования к уровню подготовки обучающихся;</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формы и методы контроля, система оценок;</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методическое обеспечение учебного процесса.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Учебно-тематический план и содержание учебного предмета «Музыкальная литература» </w:t>
      </w:r>
      <w:r w:rsidRPr="00D61B45">
        <w:rPr>
          <w:rFonts w:ascii="Times New Roman" w:hAnsi="Times New Roman" w:cs="Times New Roman"/>
          <w:sz w:val="24"/>
          <w:szCs w:val="24"/>
        </w:rPr>
        <w:t>для 9 класса</w:t>
      </w:r>
      <w:r w:rsidRPr="0038557E">
        <w:rPr>
          <w:rFonts w:ascii="Times New Roman" w:hAnsi="Times New Roman" w:cs="Times New Roman"/>
          <w:sz w:val="24"/>
          <w:szCs w:val="24"/>
        </w:rPr>
        <w:t xml:space="preserve"> представлены в самостоятельном разделе.</w:t>
      </w:r>
    </w:p>
    <w:p w:rsidR="00D61B45" w:rsidRPr="0038557E" w:rsidRDefault="00D61B45" w:rsidP="00D61B45">
      <w:pPr>
        <w:pStyle w:val="a7"/>
        <w:suppressAutoHyphens/>
        <w:spacing w:after="0" w:line="240" w:lineRule="auto"/>
        <w:ind w:left="0"/>
        <w:contextualSpacing w:val="0"/>
        <w:jc w:val="both"/>
        <w:rPr>
          <w:rFonts w:ascii="Times New Roman" w:hAnsi="Times New Roman" w:cs="Times New Roman"/>
          <w:b/>
          <w:i/>
          <w:sz w:val="24"/>
          <w:szCs w:val="24"/>
        </w:rPr>
      </w:pPr>
      <w:r w:rsidRPr="0038557E">
        <w:rPr>
          <w:rFonts w:ascii="Times New Roman" w:eastAsia="Helvetica" w:hAnsi="Times New Roman" w:cs="Times New Roman"/>
          <w:b/>
          <w:i/>
          <w:sz w:val="24"/>
          <w:szCs w:val="24"/>
        </w:rPr>
        <w:t>7.</w:t>
      </w:r>
      <w:r w:rsidRPr="0038557E">
        <w:rPr>
          <w:rFonts w:ascii="Times New Roman" w:hAnsi="Times New Roman" w:cs="Times New Roman"/>
          <w:b/>
          <w:i/>
          <w:sz w:val="24"/>
          <w:szCs w:val="24"/>
        </w:rPr>
        <w:t>Методы обучения</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D61B45" w:rsidRPr="0038557E" w:rsidRDefault="00D61B45" w:rsidP="00D61B45">
      <w:pPr>
        <w:pStyle w:val="Body1"/>
        <w:numPr>
          <w:ilvl w:val="0"/>
          <w:numId w:val="28"/>
        </w:numPr>
        <w:ind w:left="0" w:firstLine="0"/>
        <w:jc w:val="both"/>
        <w:rPr>
          <w:rFonts w:ascii="Times New Roman" w:eastAsia="Helvetica" w:hAnsi="Times New Roman" w:cs="Times New Roman"/>
          <w:lang w:val="ru-RU"/>
        </w:rPr>
      </w:pPr>
      <w:r w:rsidRPr="0038557E">
        <w:rPr>
          <w:rFonts w:ascii="Times New Roman" w:eastAsia="Helvetica" w:hAnsi="Times New Roman" w:cs="Times New Roman"/>
          <w:lang w:val="ru-RU"/>
        </w:rPr>
        <w:t>словесный (объяснение, рассказ, беседа);</w:t>
      </w:r>
    </w:p>
    <w:p w:rsidR="00D61B45" w:rsidRPr="0038557E" w:rsidRDefault="00D61B45" w:rsidP="00D61B45">
      <w:pPr>
        <w:pStyle w:val="Body1"/>
        <w:numPr>
          <w:ilvl w:val="0"/>
          <w:numId w:val="28"/>
        </w:numPr>
        <w:ind w:left="0" w:firstLine="0"/>
        <w:jc w:val="both"/>
        <w:rPr>
          <w:rFonts w:ascii="Times New Roman" w:eastAsia="Helvetica" w:hAnsi="Times New Roman" w:cs="Times New Roman"/>
          <w:lang w:val="ru-RU"/>
        </w:rPr>
      </w:pPr>
      <w:r w:rsidRPr="0038557E">
        <w:rPr>
          <w:rFonts w:ascii="Times New Roman" w:eastAsia="Helvetica" w:hAnsi="Times New Roman" w:cs="Times New Roman"/>
          <w:lang w:val="ru-RU"/>
        </w:rPr>
        <w:t>наглядный (показ, демонстрация, наблюдение);</w:t>
      </w:r>
    </w:p>
    <w:p w:rsidR="00D61B45" w:rsidRPr="0038557E" w:rsidRDefault="00D61B45" w:rsidP="00D61B45">
      <w:pPr>
        <w:pStyle w:val="Body1"/>
        <w:numPr>
          <w:ilvl w:val="0"/>
          <w:numId w:val="28"/>
        </w:numPr>
        <w:ind w:left="0" w:firstLine="0"/>
        <w:jc w:val="both"/>
        <w:rPr>
          <w:rFonts w:ascii="Times New Roman" w:eastAsia="Helvetica" w:hAnsi="Times New Roman" w:cs="Times New Roman"/>
          <w:lang w:val="ru-RU"/>
        </w:rPr>
      </w:pPr>
      <w:r w:rsidRPr="0038557E">
        <w:rPr>
          <w:rFonts w:ascii="Times New Roman" w:eastAsia="Helvetica" w:hAnsi="Times New Roman" w:cs="Times New Roman"/>
          <w:lang w:val="ru-RU"/>
        </w:rPr>
        <w:t>практический (упражнения воспроизводящие и творческие).</w:t>
      </w:r>
    </w:p>
    <w:p w:rsidR="00D61B45" w:rsidRPr="0038557E" w:rsidRDefault="00D61B45" w:rsidP="00665FD9">
      <w:pPr>
        <w:pStyle w:val="2a"/>
        <w:widowControl w:val="0"/>
        <w:numPr>
          <w:ilvl w:val="0"/>
          <w:numId w:val="68"/>
        </w:numPr>
        <w:ind w:left="0" w:firstLine="0"/>
        <w:jc w:val="both"/>
        <w:rPr>
          <w:rFonts w:ascii="Times New Roman" w:hAnsi="Times New Roman"/>
          <w:b/>
          <w:i/>
          <w:sz w:val="24"/>
          <w:szCs w:val="24"/>
        </w:rPr>
      </w:pPr>
      <w:r w:rsidRPr="0038557E">
        <w:rPr>
          <w:rFonts w:ascii="Times New Roman" w:hAnsi="Times New Roman"/>
          <w:b/>
          <w:i/>
          <w:sz w:val="24"/>
          <w:szCs w:val="24"/>
        </w:rPr>
        <w:t>Описание материально-технических условий реализации учебного предмета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Материально-технические условия, необходимые для реализации учебного предмета «Музыкальная литература»:</w:t>
      </w:r>
    </w:p>
    <w:p w:rsidR="00D61B45" w:rsidRPr="0038557E" w:rsidRDefault="00D61B45" w:rsidP="00665FD9">
      <w:pPr>
        <w:numPr>
          <w:ilvl w:val="0"/>
          <w:numId w:val="5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D61B45" w:rsidRPr="0038557E" w:rsidRDefault="00D61B45" w:rsidP="00665FD9">
      <w:pPr>
        <w:numPr>
          <w:ilvl w:val="0"/>
          <w:numId w:val="5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D61B45" w:rsidRPr="0038557E" w:rsidRDefault="00D61B45" w:rsidP="00665FD9">
      <w:pPr>
        <w:numPr>
          <w:ilvl w:val="0"/>
          <w:numId w:val="5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наличие фонотеки, укомплектованной аудио- и видеозаписями музыкальных произведений, соответствующих требованиям программы;</w:t>
      </w:r>
    </w:p>
    <w:p w:rsidR="00D61B45" w:rsidRPr="0038557E" w:rsidRDefault="00D61B45" w:rsidP="00665FD9">
      <w:pPr>
        <w:numPr>
          <w:ilvl w:val="0"/>
          <w:numId w:val="5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обеспечение каждого обучающегося основной учебной литературой;</w:t>
      </w:r>
    </w:p>
    <w:p w:rsidR="00D61B45" w:rsidRDefault="00D61B45" w:rsidP="00665FD9">
      <w:pPr>
        <w:numPr>
          <w:ilvl w:val="0"/>
          <w:numId w:val="56"/>
        </w:numPr>
        <w:spacing w:after="0" w:line="240" w:lineRule="auto"/>
        <w:ind w:left="0" w:firstLine="0"/>
        <w:jc w:val="both"/>
        <w:rPr>
          <w:rFonts w:ascii="Times New Roman" w:hAnsi="Times New Roman" w:cs="Times New Roman"/>
          <w:sz w:val="24"/>
          <w:szCs w:val="24"/>
        </w:rPr>
      </w:pPr>
      <w:r w:rsidRPr="00D61B45">
        <w:rPr>
          <w:rFonts w:ascii="Times New Roman" w:hAnsi="Times New Roman" w:cs="Times New Roman"/>
          <w:sz w:val="24"/>
          <w:szCs w:val="24"/>
        </w:rPr>
        <w:t>наличие официальных, справочно-библиографических и периодических изданий в расчете 1-2 экземпляра на каждые 100 обучающихся. 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410E68" w:rsidRDefault="00410E68" w:rsidP="00EA76C8">
      <w:pPr>
        <w:spacing w:after="0" w:line="240" w:lineRule="auto"/>
        <w:jc w:val="both"/>
        <w:rPr>
          <w:rFonts w:ascii="Times New Roman" w:hAnsi="Times New Roman" w:cs="Times New Roman"/>
          <w:sz w:val="24"/>
          <w:szCs w:val="24"/>
        </w:rPr>
      </w:pPr>
    </w:p>
    <w:p w:rsidR="00EA76C8" w:rsidRDefault="00EA76C8" w:rsidP="00EA76C8">
      <w:pPr>
        <w:spacing w:after="0" w:line="240" w:lineRule="auto"/>
        <w:jc w:val="both"/>
        <w:rPr>
          <w:rFonts w:ascii="Times New Roman" w:hAnsi="Times New Roman" w:cs="Times New Roman"/>
          <w:sz w:val="24"/>
          <w:szCs w:val="24"/>
        </w:rPr>
      </w:pPr>
    </w:p>
    <w:p w:rsidR="00EA76C8" w:rsidRDefault="00EA76C8" w:rsidP="00EA76C8">
      <w:pPr>
        <w:spacing w:after="0" w:line="240" w:lineRule="auto"/>
        <w:jc w:val="both"/>
        <w:rPr>
          <w:rFonts w:ascii="Times New Roman" w:hAnsi="Times New Roman" w:cs="Times New Roman"/>
          <w:sz w:val="24"/>
          <w:szCs w:val="24"/>
        </w:rPr>
      </w:pPr>
    </w:p>
    <w:p w:rsidR="00EA76C8" w:rsidRDefault="00EA76C8" w:rsidP="00EA76C8">
      <w:pPr>
        <w:spacing w:after="0" w:line="240" w:lineRule="auto"/>
        <w:jc w:val="both"/>
        <w:rPr>
          <w:rFonts w:ascii="Times New Roman" w:hAnsi="Times New Roman" w:cs="Times New Roman"/>
          <w:sz w:val="24"/>
          <w:szCs w:val="24"/>
        </w:rPr>
      </w:pPr>
    </w:p>
    <w:p w:rsidR="00EA76C8" w:rsidRPr="00D61B45" w:rsidRDefault="00EA76C8" w:rsidP="00EA76C8">
      <w:pPr>
        <w:spacing w:after="0" w:line="240" w:lineRule="auto"/>
        <w:jc w:val="both"/>
        <w:rPr>
          <w:rFonts w:ascii="Times New Roman" w:hAnsi="Times New Roman" w:cs="Times New Roman"/>
          <w:sz w:val="24"/>
          <w:szCs w:val="24"/>
        </w:rPr>
      </w:pPr>
    </w:p>
    <w:p w:rsidR="00D61B45" w:rsidRPr="0038557E" w:rsidRDefault="00D61B45" w:rsidP="00665FD9">
      <w:pPr>
        <w:numPr>
          <w:ilvl w:val="0"/>
          <w:numId w:val="66"/>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lastRenderedPageBreak/>
        <w:t>УЧЕБНО-ТЕМАТИЧЕСКИЙ ПЛАН</w:t>
      </w: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Для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1 год обучения</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Введение. Место музыки в жизни человека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Содержание музыкальных произведений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Выразительные средства музыки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Состав симфонического оркестра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Тембры певческих голосов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Понятие жанра в музыке. Основные жанры – песня, марш, танец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Песня. Куплетная форма в песнях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Марш, танец. Трехчастная форма в маршах и танцах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Программно-изобразительная музыка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 в театре (раздел «Музыка в драматическом театре»)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Повторение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lastRenderedPageBreak/>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 в театре (раздел «Балет»)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 в театре (раздел «Опера»)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Повторение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Резервный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«Музыкальная литература зарубежных стран»</w:t>
      </w: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2 год обучения</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История развития музыки от  Древней Греции до эпохи барокко</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Музыкальная культура эпохи барокко, итальянская школа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И.С.Бах.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Органные сочинения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Клавирная музыка. Инвенции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Хорошо темперированный клавир</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Сюиты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bCs/>
          <w:sz w:val="24"/>
          <w:szCs w:val="24"/>
        </w:rPr>
      </w:pP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Современники И.С.Баха. Г. Ф. Гендель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Классицизм, возникновение и обновление инструментальных жанров и форм, опера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Й. Гайдн.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 xml:space="preserve">Симфония Ми-бемоль мажор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И. Гайдн. Клавирное творчество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В.А.Моцарт.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Симфония соль-минор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«Свадьба Фигаро»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Соната Ля-мажор, другие клавирные сочинения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Л. </w:t>
            </w:r>
            <w:r>
              <w:rPr>
                <w:rFonts w:ascii="Times New Roman" w:hAnsi="Times New Roman" w:cs="Times New Roman"/>
                <w:sz w:val="24"/>
                <w:szCs w:val="24"/>
              </w:rPr>
              <w:t>в</w:t>
            </w:r>
            <w:r w:rsidRPr="0038557E">
              <w:rPr>
                <w:rFonts w:ascii="Times New Roman" w:hAnsi="Times New Roman" w:cs="Times New Roman"/>
                <w:sz w:val="24"/>
                <w:szCs w:val="24"/>
              </w:rPr>
              <w:t xml:space="preserve">ан Бетховен.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Патетическая соната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«Эгмонт»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Симфония до-минор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Классический сонатно-симфонический цикл  (повторение)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Резервный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Default="00D61B45" w:rsidP="00D61B45">
      <w:pPr>
        <w:spacing w:after="0" w:line="240" w:lineRule="auto"/>
        <w:jc w:val="both"/>
        <w:rPr>
          <w:rFonts w:ascii="Times New Roman" w:hAnsi="Times New Roman" w:cs="Times New Roman"/>
          <w:b/>
          <w:sz w:val="24"/>
          <w:szCs w:val="24"/>
          <w:u w:val="single"/>
        </w:rPr>
      </w:pPr>
    </w:p>
    <w:p w:rsidR="00BD3E05" w:rsidRPr="0038557E" w:rsidRDefault="00BD3E0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3 год обучения</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rPr>
          <w:trHeight w:val="378"/>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Вводный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xml:space="preserve">Романтизм в музыке  </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Ф.Шуберт.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Песни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Фортепианные сочинения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«Неоконченная» симфония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 xml:space="preserve">Вокальные циклы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Ф.Шопен.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Мазурки и полонезы</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Прелюдии, этюды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Вальсы, ноктюрны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Композиторы-романтики первой половины 19 века (обзор)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Европейская музыка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(обзор)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 xml:space="preserve"> «Музыкальная литература русских композиторов»</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Вводный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Русская церковная музыка, нотация, жанры и формы</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Музыкальная культура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века, творчество        Д.С.Бортнянского, М.С.Березовского и др.</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Культура начала</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века. Романсы. Творчество А.А.Алябьева, А.Л.Гурилева, А.Е.Варламова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М.И.Глинка. Биография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rPr>
          <w:trHeight w:val="253"/>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«Иван Сусанин»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Романсы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rPr>
          <w:trHeight w:val="265"/>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 xml:space="preserve">Симфонические сочинения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А.С.Даргомыжский. Биография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rPr>
          <w:trHeight w:val="384"/>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Романсы             </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«Русалка»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Повторение пройденного материала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Резервный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lang w:val="en-US"/>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4 год обучения</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Русская культура 60-х годов</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Деятельность   и творчество  М.А.Балакирева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А.П.Бородин. Биография.  Романсы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«Князь Игорь»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«Богатырская» симфония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М.П.Мусоргский. Биография.  Песни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rPr>
          <w:trHeight w:val="259"/>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«Борис Годунов»                        </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«Картинки с выставки»   </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Н.А.Римский-Корсаков. Биография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«Шехерезада»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«Снегурочка»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Романсы</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П.И.Чайковский. Биография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Первая симфония «Зимние грезы»</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«Евгений Онегин»</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Повторение пройденного</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Контрольный урок</w:t>
            </w:r>
            <w:r w:rsidRPr="0038557E">
              <w:rPr>
                <w:rFonts w:ascii="Times New Roman" w:hAnsi="Times New Roman" w:cs="Times New Roman"/>
                <w:sz w:val="24"/>
                <w:szCs w:val="24"/>
              </w:rPr>
              <w:tab/>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Резервный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«Отечественная музыкальная литература ХХ века»</w:t>
      </w: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5 год обучения</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Русская культура конца 19 – начала 20 века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С.И.Танеева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А.К.Лядова</w:t>
            </w:r>
            <w:r w:rsidRPr="0038557E">
              <w:rPr>
                <w:rFonts w:ascii="Times New Roman" w:hAnsi="Times New Roman" w:cs="Times New Roman"/>
                <w:sz w:val="24"/>
                <w:szCs w:val="24"/>
              </w:rPr>
              <w:tab/>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А.К. Глазунова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С.В.Рахманинов. Биография. Романсы</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А.Н.Скрябин. Биография. Фортепианные сочинения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А.Н.Скрябин. Симфоническое творчество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И.Ф.Стравинский. Биография. «Русские сезоны»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«Жар-птица»,</w:t>
            </w:r>
            <w:r w:rsidRPr="0038557E">
              <w:rPr>
                <w:rFonts w:ascii="Times New Roman" w:hAnsi="Times New Roman" w:cs="Times New Roman"/>
                <w:sz w:val="24"/>
                <w:szCs w:val="24"/>
              </w:rPr>
              <w:tab/>
              <w:t>«Петрушка»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Отечественная музыкальная культура 20-30-х годов ХХ века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С.С.Прокофьев. Биография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«Александр Невский»</w:t>
            </w:r>
            <w:r w:rsidRPr="0038557E">
              <w:rPr>
                <w:rFonts w:ascii="Times New Roman" w:hAnsi="Times New Roman" w:cs="Times New Roman"/>
                <w:sz w:val="24"/>
                <w:szCs w:val="24"/>
              </w:rPr>
              <w:tab/>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С.С.Прокофьев. Седьмая симфония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«Золушка»</w:t>
            </w:r>
            <w:r w:rsidRPr="0038557E">
              <w:rPr>
                <w:rFonts w:ascii="Times New Roman" w:hAnsi="Times New Roman" w:cs="Times New Roman"/>
                <w:sz w:val="24"/>
                <w:szCs w:val="24"/>
              </w:rPr>
              <w:tab/>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«Ромео и Джульетта»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Д.Д.Шостакович. Биография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Седьмая симфония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Квинтет соль-минор</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«Казнь Степана Разина»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А.И.Хачатурян. Творческий путь</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Г.В.Свиридов. Творческий путь</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60-годы ХХ века, творчество Р.К.Щедрина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А.Г.Шнитке и С.А.Губайдулиной</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Э.Денисова и Гаврилина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Повторение пройденного</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Резервный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D61B45" w:rsidRPr="0038557E" w:rsidRDefault="00D61B45" w:rsidP="00D61B45">
      <w:pPr>
        <w:spacing w:after="0" w:line="240" w:lineRule="auto"/>
        <w:jc w:val="center"/>
        <w:rPr>
          <w:rFonts w:ascii="Times New Roman" w:hAnsi="Times New Roman" w:cs="Times New Roman"/>
          <w:sz w:val="24"/>
          <w:szCs w:val="24"/>
        </w:rPr>
      </w:pPr>
    </w:p>
    <w:p w:rsidR="00D61B45" w:rsidRPr="0038557E" w:rsidRDefault="00D61B45" w:rsidP="00D61B45">
      <w:pPr>
        <w:spacing w:after="0" w:line="240" w:lineRule="auto"/>
        <w:jc w:val="center"/>
        <w:rPr>
          <w:rFonts w:ascii="Times New Roman" w:hAnsi="Times New Roman" w:cs="Times New Roman"/>
          <w:sz w:val="24"/>
          <w:szCs w:val="24"/>
        </w:rPr>
      </w:pPr>
    </w:p>
    <w:p w:rsidR="00D61B45" w:rsidRDefault="00D61B45" w:rsidP="00D61B45">
      <w:pPr>
        <w:spacing w:after="0" w:line="240" w:lineRule="auto"/>
        <w:jc w:val="center"/>
        <w:rPr>
          <w:rFonts w:ascii="Times New Roman" w:hAnsi="Times New Roman" w:cs="Times New Roman"/>
          <w:sz w:val="24"/>
          <w:szCs w:val="24"/>
        </w:rPr>
      </w:pPr>
    </w:p>
    <w:p w:rsidR="00D61B45" w:rsidRDefault="00D61B45" w:rsidP="00D61B45">
      <w:pPr>
        <w:spacing w:after="0" w:line="240" w:lineRule="auto"/>
        <w:jc w:val="center"/>
        <w:rPr>
          <w:rFonts w:ascii="Times New Roman" w:hAnsi="Times New Roman" w:cs="Times New Roman"/>
          <w:sz w:val="24"/>
          <w:szCs w:val="24"/>
        </w:rPr>
      </w:pPr>
    </w:p>
    <w:p w:rsidR="00D61B45" w:rsidRDefault="00D61B45" w:rsidP="00D61B45">
      <w:pPr>
        <w:spacing w:after="0" w:line="240" w:lineRule="auto"/>
        <w:jc w:val="center"/>
        <w:rPr>
          <w:rFonts w:ascii="Times New Roman" w:hAnsi="Times New Roman" w:cs="Times New Roman"/>
          <w:sz w:val="24"/>
          <w:szCs w:val="24"/>
        </w:rPr>
      </w:pPr>
    </w:p>
    <w:p w:rsidR="00D61B45" w:rsidRDefault="00D61B45" w:rsidP="00D61B45">
      <w:pPr>
        <w:spacing w:after="0" w:line="240" w:lineRule="auto"/>
        <w:jc w:val="center"/>
        <w:rPr>
          <w:rFonts w:ascii="Times New Roman" w:hAnsi="Times New Roman" w:cs="Times New Roman"/>
          <w:sz w:val="24"/>
          <w:szCs w:val="24"/>
        </w:rPr>
      </w:pPr>
    </w:p>
    <w:p w:rsidR="00D61B45" w:rsidRDefault="00D61B45" w:rsidP="00D61B45">
      <w:pPr>
        <w:spacing w:after="0" w:line="240" w:lineRule="auto"/>
        <w:jc w:val="center"/>
        <w:rPr>
          <w:rFonts w:ascii="Times New Roman" w:hAnsi="Times New Roman" w:cs="Times New Roman"/>
          <w:sz w:val="24"/>
          <w:szCs w:val="24"/>
        </w:rPr>
      </w:pPr>
    </w:p>
    <w:p w:rsidR="00D61B45" w:rsidRPr="0038557E" w:rsidRDefault="00D61B45" w:rsidP="00665FD9">
      <w:pPr>
        <w:numPr>
          <w:ilvl w:val="0"/>
          <w:numId w:val="66"/>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lastRenderedPageBreak/>
        <w:t>СОДЕРЖАНИЕ УЧЕБНОГО ПРЕДМЕТА</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 xml:space="preserve">Первый год обучения </w:t>
      </w:r>
    </w:p>
    <w:p w:rsidR="00D61B45" w:rsidRPr="0038557E" w:rsidRDefault="00D61B45" w:rsidP="00D61B45">
      <w:pPr>
        <w:spacing w:after="0" w:line="240" w:lineRule="auto"/>
        <w:jc w:val="both"/>
        <w:rPr>
          <w:rFonts w:ascii="Times New Roman" w:hAnsi="Times New Roman" w:cs="Times New Roman"/>
          <w:sz w:val="24"/>
          <w:szCs w:val="24"/>
        </w:rPr>
      </w:pPr>
      <w:r w:rsidRPr="00D15383">
        <w:rPr>
          <w:rFonts w:ascii="Times New Roman" w:hAnsi="Times New Roman" w:cs="Times New Roman"/>
          <w:sz w:val="24"/>
          <w:szCs w:val="24"/>
        </w:rPr>
        <w:t>Первый год обучения музыкальной литературе тесно связан с учебным предметом «Слушание музыки».</w:t>
      </w:r>
      <w:r w:rsidRPr="0038557E">
        <w:rPr>
          <w:rFonts w:ascii="Times New Roman" w:hAnsi="Times New Roman" w:cs="Times New Roman"/>
          <w:sz w:val="24"/>
          <w:szCs w:val="24"/>
        </w:rPr>
        <w:t xml:space="preserve"> Его задачи – продолжая развивать и совершенствовать навыки слушания музыки и эмоциональной отзывчивости на музыку, познакомить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D61B45" w:rsidRPr="00D15383" w:rsidRDefault="00D61B45" w:rsidP="00D61B45">
      <w:pPr>
        <w:spacing w:after="0" w:line="240" w:lineRule="auto"/>
        <w:jc w:val="both"/>
        <w:rPr>
          <w:rFonts w:ascii="Times New Roman" w:hAnsi="Times New Roman" w:cs="Times New Roman"/>
          <w:sz w:val="24"/>
          <w:szCs w:val="24"/>
        </w:rPr>
      </w:pPr>
      <w:r w:rsidRPr="00D15383">
        <w:rPr>
          <w:rFonts w:ascii="Times New Roman" w:hAnsi="Times New Roman" w:cs="Times New Roman"/>
          <w:sz w:val="24"/>
          <w:szCs w:val="24"/>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 </w:t>
      </w:r>
    </w:p>
    <w:p w:rsidR="00D61B45" w:rsidRPr="00506FCE" w:rsidRDefault="00D61B45" w:rsidP="00D61B45">
      <w:pPr>
        <w:pStyle w:val="20"/>
        <w:spacing w:before="0" w:line="240" w:lineRule="auto"/>
        <w:jc w:val="both"/>
        <w:rPr>
          <w:rFonts w:ascii="Times New Roman" w:hAnsi="Times New Roman" w:cs="Times New Roman"/>
          <w:color w:val="auto"/>
          <w:sz w:val="24"/>
          <w:szCs w:val="24"/>
        </w:rPr>
      </w:pPr>
      <w:r w:rsidRPr="00506FCE">
        <w:rPr>
          <w:rFonts w:ascii="Times New Roman" w:hAnsi="Times New Roman" w:cs="Times New Roman"/>
          <w:color w:val="auto"/>
          <w:sz w:val="24"/>
          <w:szCs w:val="24"/>
        </w:rPr>
        <w:t>Введение. Место музыки в жизни человека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D61B45" w:rsidRPr="0038557E" w:rsidRDefault="00D61B45" w:rsidP="00D61B45">
      <w:pPr>
        <w:spacing w:after="0" w:line="240" w:lineRule="auto"/>
        <w:jc w:val="both"/>
        <w:rPr>
          <w:rFonts w:ascii="Times New Roman" w:hAnsi="Times New Roman" w:cs="Times New Roman"/>
          <w:b/>
          <w:bCs/>
          <w:i/>
          <w:iCs/>
          <w:sz w:val="24"/>
          <w:szCs w:val="24"/>
        </w:rPr>
      </w:pPr>
      <w:r w:rsidRPr="0038557E">
        <w:rPr>
          <w:rFonts w:ascii="Times New Roman" w:hAnsi="Times New Roman" w:cs="Times New Roman"/>
          <w:b/>
          <w:bCs/>
          <w:i/>
          <w:iCs/>
          <w:sz w:val="24"/>
          <w:szCs w:val="24"/>
        </w:rPr>
        <w:t>Содержание музыкальных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П.И.Чайковский «Осенняя песнь» из цикла «Времена года»,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Д.Россини «Буря» из оперы «Севильский цирюльник»,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Н.А.Римский-Корсаков «Три чуда» из оперы«Сказка о царе Салтане», «Сеча при Керженце» из оперы «Сказание о невидимом граде Китеже и деве Февронии»,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М.П.Мусоргский «Балет невылупившихся  птенцов», «Тюильрийский сад» из цикла «Картинки с выставки»,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Р.Шуман «Пьеро», «Арлекин», «Флорестан», «Эвзебий» из цикла «Карнавал»,</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К.Сен-Санс «Кенгуру», «Слон», «Лебедь» из цикла «Карнавал животных»,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С.С.Прокофьев «Нам не нужна война» из оратории «На страже мира».</w:t>
      </w:r>
    </w:p>
    <w:p w:rsidR="00D61B45" w:rsidRPr="0038557E" w:rsidRDefault="00D61B45" w:rsidP="00D61B45">
      <w:pPr>
        <w:pStyle w:val="3"/>
        <w:spacing w:before="0" w:beforeAutospacing="0" w:after="0" w:afterAutospacing="0"/>
        <w:jc w:val="both"/>
        <w:rPr>
          <w:i/>
          <w:sz w:val="24"/>
          <w:szCs w:val="24"/>
        </w:rPr>
      </w:pPr>
      <w:r w:rsidRPr="0038557E">
        <w:rPr>
          <w:i/>
          <w:sz w:val="24"/>
          <w:szCs w:val="24"/>
        </w:rPr>
        <w:t>Выразительные средства музыки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Основные выразительные средства музыкального языка (повторение). Понятия: мелодия (кантилена, речитатив), лад (мажор, минор, специальные лады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М.И.Глинка «Патриотическая песнь»,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Ф.Шуберт «Липа»,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М.И.Глинка Речитатив из арии Сусанина («Иван Сусанин», 4 действие),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Ф.Шопен Ноктюрн для фортепиано Ми-бемоль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С.С.Прокофьев «Сказочка», «Дождь и радуга» из цикла «Детская музыка».</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Состав симфонического оркестра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Четыре основные группы инструментов симфонического оркестра. Принципы записи произведения для оркестра (партитура). Тембры инструментов.</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С.С.Прокофьев «Петя и волк»,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Б.Бриттен «Вариации и фуга на тему Перселла» («Путеводитель по оркестру»).</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Тембры певческих голосов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Голоса певцов-солистов и голоса в хоре. Виды хоров. Различный состав хора. Тембр певческого голоса и характер героя в музыкальном спектакле.</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D61B45" w:rsidRPr="0038557E" w:rsidRDefault="00D61B45" w:rsidP="00D61B45">
      <w:pPr>
        <w:pStyle w:val="3"/>
        <w:spacing w:before="0" w:beforeAutospacing="0" w:after="0" w:afterAutospacing="0"/>
        <w:jc w:val="both"/>
        <w:rPr>
          <w:i/>
          <w:sz w:val="24"/>
          <w:szCs w:val="24"/>
        </w:rPr>
      </w:pPr>
      <w:r w:rsidRPr="0038557E">
        <w:rPr>
          <w:i/>
          <w:sz w:val="24"/>
          <w:szCs w:val="24"/>
        </w:rPr>
        <w:t>Понятие жанра в музыке. Основные жанры – песня, марш, танец (повторение)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Понятие о музыкальных жанрах. Вокальные и инструментальные жанры. Песенность, маршевость, танцевальность.</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Песня. Куплетная форма в песнях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Причины популярности жанра песни. Народная песня;</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песня, сочиненная композитором;</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Русская народная песня «Дубинушка»,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И.О.Дунаевский «Марш веселых ребят», «Моя Москва»,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А.В.Александров «Священная война»,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Д.Ф.Тухманов «День Победы»,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А.И.Островский «Пусть всегда будет солнце»,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Д.Д.Шостакович «Родина слышит»,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Песни современных композиторов,  авторские песни по выбору преподавателя.</w:t>
      </w:r>
    </w:p>
    <w:p w:rsidR="00D61B45" w:rsidRPr="0038557E" w:rsidRDefault="00D61B45" w:rsidP="00D61B45">
      <w:pPr>
        <w:pStyle w:val="4"/>
        <w:spacing w:before="0" w:after="0"/>
        <w:jc w:val="both"/>
        <w:rPr>
          <w:i w:val="0"/>
          <w:sz w:val="24"/>
          <w:szCs w:val="24"/>
        </w:rPr>
      </w:pPr>
      <w:r w:rsidRPr="0038557E">
        <w:rPr>
          <w:sz w:val="24"/>
          <w:szCs w:val="24"/>
        </w:rPr>
        <w:t>Марш, танец. Трехчастная форма в маршах и танцах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Cs/>
          <w:sz w:val="24"/>
          <w:szCs w:val="24"/>
        </w:rPr>
        <w:t>Связь музыки с движением.</w:t>
      </w:r>
      <w:r w:rsidRPr="0038557E">
        <w:rPr>
          <w:rFonts w:ascii="Times New Roman" w:hAnsi="Times New Roman" w:cs="Times New Roman"/>
          <w:sz w:val="24"/>
          <w:szCs w:val="24"/>
        </w:rPr>
        <w:t xml:space="preserve"> Отличия марша и танца. </w:t>
      </w:r>
      <w:r w:rsidRPr="0038557E">
        <w:rPr>
          <w:rFonts w:ascii="Times New Roman" w:hAnsi="Times New Roman" w:cs="Times New Roman"/>
          <w:bCs/>
          <w:sz w:val="24"/>
          <w:szCs w:val="24"/>
        </w:rPr>
        <w:t xml:space="preserve"> Разновидности марша (торжественные, военно-строевые, спортивные, траурные, походные, детские, песни-марши). </w:t>
      </w:r>
      <w:r w:rsidRPr="0038557E">
        <w:rPr>
          <w:rFonts w:ascii="Times New Roman" w:hAnsi="Times New Roman" w:cs="Times New Roman"/>
          <w:sz w:val="24"/>
          <w:szCs w:val="24"/>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sidR="00FF0ED8">
        <w:rPr>
          <w:rFonts w:ascii="Times New Roman" w:hAnsi="Times New Roman" w:cs="Times New Roman"/>
          <w:sz w:val="24"/>
          <w:szCs w:val="24"/>
        </w:rPr>
        <w:t xml:space="preserve"> </w:t>
      </w:r>
      <w:r w:rsidRPr="0038557E">
        <w:rPr>
          <w:rFonts w:ascii="Times New Roman" w:hAnsi="Times New Roman" w:cs="Times New Roman"/>
          <w:bCs/>
          <w:sz w:val="24"/>
          <w:szCs w:val="24"/>
        </w:rPr>
        <w:t xml:space="preserve">Музыкальные особенности марша, проявляющиеся в темпе, размере, </w:t>
      </w:r>
      <w:r w:rsidRPr="0038557E">
        <w:rPr>
          <w:rFonts w:ascii="Times New Roman" w:hAnsi="Times New Roman" w:cs="Times New Roman"/>
          <w:bCs/>
          <w:sz w:val="24"/>
          <w:szCs w:val="24"/>
        </w:rPr>
        <w:lastRenderedPageBreak/>
        <w:t>ритме, фактуре, музыкальном строении</w:t>
      </w:r>
      <w:r w:rsidRPr="0038557E">
        <w:rPr>
          <w:rFonts w:ascii="Times New Roman" w:hAnsi="Times New Roman" w:cs="Times New Roman"/>
          <w:b/>
          <w:bCs/>
          <w:sz w:val="24"/>
          <w:szCs w:val="24"/>
        </w:rPr>
        <w:t xml:space="preserve">. </w:t>
      </w:r>
      <w:r w:rsidRPr="0038557E">
        <w:rPr>
          <w:rFonts w:ascii="Times New Roman" w:hAnsi="Times New Roman" w:cs="Times New Roman"/>
          <w:sz w:val="24"/>
          <w:szCs w:val="24"/>
        </w:rPr>
        <w:t>Характерные музыкальные особенности различных танцев (темп, размер, особенности ритма, аккомпанемента).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Cs/>
          <w:sz w:val="24"/>
          <w:szCs w:val="24"/>
        </w:rPr>
        <w:t>Понятие трехчастная форма с репризой (первая часть - основная тема, середина, реприза).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С.С.Прокофьев Марш из сборника «Детская музыка»,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Ф.Мендельсон Песня без слов № 27, «Свадебный марш» из музыки к комедии В.Шекспира «Сон в летнюю ночь»,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Д.Верди Марш из оперы «Аида»,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В.П.Соловьев-Седой «Марш нахимовцев»,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П.И.Чайковский Камаринская из «Детского альбома», Трепак из балета «Щелкунчик»,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А.С.Даргомыжский «Малороссийский казачок»,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А.Г.Рубинштейн «Лезгинка» из оперы «Демон»,</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Э.Григ «Норвежский танец» Ля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Л.Боккерини Менуэт,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Д.Скарлатти Гавот,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К.Вебер Вальс из оперы «Волшебный стрелок»,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Б.Сметана Полька из оперы «Проданная невеста»,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Г.Венявский Мазурка для скрипки и фортепиано,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М.К.Огиньский Полонез ля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Р.М.Глиэр Чарльстон из балета «Красный мак».</w:t>
      </w:r>
    </w:p>
    <w:p w:rsidR="00D61B45" w:rsidRPr="0038557E" w:rsidRDefault="00D61B45" w:rsidP="00D61B45">
      <w:pPr>
        <w:pStyle w:val="3"/>
        <w:spacing w:before="0" w:beforeAutospacing="0" w:after="0" w:afterAutospacing="0"/>
        <w:jc w:val="both"/>
        <w:rPr>
          <w:sz w:val="24"/>
          <w:szCs w:val="24"/>
        </w:rPr>
      </w:pPr>
      <w:r w:rsidRPr="0038557E">
        <w:rPr>
          <w:sz w:val="24"/>
          <w:szCs w:val="24"/>
        </w:rPr>
        <w:t>Народная песня в произведениях русских композиторов.</w:t>
      </w:r>
    </w:p>
    <w:p w:rsidR="00D61B45" w:rsidRPr="0038557E" w:rsidRDefault="00D61B45" w:rsidP="00D61B45">
      <w:pPr>
        <w:pStyle w:val="3"/>
        <w:spacing w:before="0" w:beforeAutospacing="0" w:after="0" w:afterAutospacing="0"/>
        <w:jc w:val="both"/>
        <w:rPr>
          <w:sz w:val="24"/>
          <w:szCs w:val="24"/>
        </w:rPr>
      </w:pPr>
      <w:r w:rsidRPr="0038557E">
        <w:rPr>
          <w:sz w:val="24"/>
          <w:szCs w:val="24"/>
        </w:rPr>
        <w:t xml:space="preserve"> Сборники русских народных песен. </w:t>
      </w:r>
    </w:p>
    <w:p w:rsidR="00D61B45" w:rsidRPr="0038557E" w:rsidRDefault="00D61B45" w:rsidP="00D61B45">
      <w:pPr>
        <w:pStyle w:val="3"/>
        <w:spacing w:before="0" w:beforeAutospacing="0" w:after="0" w:afterAutospacing="0"/>
        <w:jc w:val="both"/>
        <w:rPr>
          <w:sz w:val="24"/>
          <w:szCs w:val="24"/>
        </w:rPr>
      </w:pPr>
      <w:r w:rsidRPr="0038557E">
        <w:rPr>
          <w:sz w:val="24"/>
          <w:szCs w:val="24"/>
        </w:rPr>
        <w:t>Музыкальные жанры: вариации, квартет, концерт, сюита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Народные песни «Эй, ухнем», «Как за речкою, да за Дарьею», «Среди долины ровныя»,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М.И.Глинка Вариации на русскую народную песню «Среди долины ровныя»,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М.П.Мусоргский Песня Марфы из оперы «Хованщина»,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Н.А.Римский-Корсаков Песня Садко с хором из оперы «Садко»,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П.И.Чайковский  </w:t>
      </w:r>
      <w:r w:rsidRPr="0038557E">
        <w:rPr>
          <w:rFonts w:ascii="Times New Roman" w:hAnsi="Times New Roman" w:cs="Times New Roman"/>
          <w:sz w:val="24"/>
          <w:szCs w:val="24"/>
          <w:lang w:val="en-US"/>
        </w:rPr>
        <w:t>II</w:t>
      </w:r>
      <w:r w:rsidRPr="0038557E">
        <w:rPr>
          <w:rFonts w:ascii="Times New Roman" w:hAnsi="Times New Roman" w:cs="Times New Roman"/>
          <w:sz w:val="24"/>
          <w:szCs w:val="24"/>
        </w:rPr>
        <w:t xml:space="preserve"> часть из Первого струнного квартета, финал Первого концерта для фортепиано с оркестром,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А.К.Лядов 8 русских народных песен для оркестра.</w:t>
      </w:r>
    </w:p>
    <w:p w:rsidR="00D61B45" w:rsidRPr="0038557E" w:rsidRDefault="00D61B45" w:rsidP="00D61B45">
      <w:pPr>
        <w:pStyle w:val="3"/>
        <w:spacing w:before="0" w:beforeAutospacing="0" w:after="0" w:afterAutospacing="0"/>
        <w:jc w:val="both"/>
        <w:rPr>
          <w:i/>
          <w:sz w:val="24"/>
          <w:szCs w:val="24"/>
        </w:rPr>
      </w:pPr>
      <w:r w:rsidRPr="0038557E">
        <w:rPr>
          <w:i/>
          <w:sz w:val="24"/>
          <w:szCs w:val="24"/>
        </w:rPr>
        <w:t>Программно-изобразительная музыка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Понятия «программная музыка»,«звукоизобразительность»,«звукоподражание». Роль названия и литературного предисловия в программной музыке. Понятие цикла в музыке.</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А.К.Лядов «Кикимора» (фрагмент),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Л.ван</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Бетховен Симфония №6 «Пасторальная», 2 часть (фрагмент),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П.И.Чайковский «На тройке» из цикла «Времена года»,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М.П.Мусоргский «Избушка на курьих ножках» из цикла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«Картинки с выставки»,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С.С.Прокофьев Сюита «Зимний костер»</w:t>
      </w:r>
    </w:p>
    <w:p w:rsidR="00D61B45" w:rsidRPr="0038557E" w:rsidRDefault="00D61B45" w:rsidP="00D61B45">
      <w:pPr>
        <w:pStyle w:val="3"/>
        <w:spacing w:before="0" w:beforeAutospacing="0" w:after="0" w:afterAutospacing="0"/>
        <w:jc w:val="both"/>
        <w:rPr>
          <w:i/>
          <w:sz w:val="24"/>
          <w:szCs w:val="24"/>
        </w:rPr>
      </w:pPr>
      <w:r w:rsidRPr="0038557E">
        <w:rPr>
          <w:i/>
          <w:sz w:val="24"/>
          <w:szCs w:val="24"/>
        </w:rPr>
        <w:t>Музыка в театре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Театр как вид искусства. Театральные жанры. Различная роль музыки в музыкальном и драматическом театре.</w:t>
      </w:r>
    </w:p>
    <w:p w:rsidR="00D61B45" w:rsidRPr="0038557E" w:rsidRDefault="00D61B45" w:rsidP="00D61B45">
      <w:pPr>
        <w:pStyle w:val="4"/>
        <w:spacing w:before="0" w:after="0"/>
        <w:jc w:val="both"/>
        <w:rPr>
          <w:i w:val="0"/>
          <w:sz w:val="24"/>
          <w:szCs w:val="24"/>
        </w:rPr>
      </w:pPr>
      <w:r w:rsidRPr="0038557E">
        <w:rPr>
          <w:sz w:val="24"/>
          <w:szCs w:val="24"/>
        </w:rPr>
        <w:t>Музыка в драматическом театре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Э.Григ «Утро», «Смерть Озе», «Танец Анитры», «В пещере горного короля», «Песня Сольвейг».</w:t>
      </w:r>
    </w:p>
    <w:p w:rsidR="00D61B45" w:rsidRPr="0038557E" w:rsidRDefault="00D61B45" w:rsidP="00D61B45">
      <w:pPr>
        <w:pStyle w:val="3"/>
        <w:spacing w:before="0" w:beforeAutospacing="0" w:after="0" w:afterAutospacing="0"/>
        <w:jc w:val="both"/>
        <w:rPr>
          <w:i/>
          <w:iCs/>
          <w:sz w:val="24"/>
          <w:szCs w:val="24"/>
        </w:rPr>
      </w:pPr>
      <w:r w:rsidRPr="0038557E">
        <w:rPr>
          <w:i/>
          <w:iCs/>
          <w:sz w:val="24"/>
          <w:szCs w:val="24"/>
        </w:rPr>
        <w:t>Балет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Особенности балета как театрального вида искусств. Значение танца и пантомимы в балете. Значение музыки в балете. П.И.Чайковский-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П.И.Чайковский «Марш», «Арабский танец», «Китайский танец», «Танец пастушков», «Танец феи Драже» из балета «Щелкунчик»</w:t>
      </w:r>
    </w:p>
    <w:p w:rsidR="00D61B45" w:rsidRPr="0038557E" w:rsidRDefault="00D61B45" w:rsidP="00D61B45">
      <w:pPr>
        <w:spacing w:after="0" w:line="240" w:lineRule="auto"/>
        <w:jc w:val="both"/>
        <w:rPr>
          <w:rFonts w:ascii="Times New Roman" w:hAnsi="Times New Roman" w:cs="Times New Roman"/>
          <w:b/>
          <w:bCs/>
          <w:i/>
          <w:sz w:val="24"/>
          <w:szCs w:val="24"/>
        </w:rPr>
      </w:pPr>
      <w:r w:rsidRPr="0038557E">
        <w:rPr>
          <w:rFonts w:ascii="Times New Roman" w:hAnsi="Times New Roman" w:cs="Times New Roman"/>
          <w:b/>
          <w:bCs/>
          <w:i/>
          <w:sz w:val="24"/>
          <w:szCs w:val="24"/>
        </w:rPr>
        <w:t>Опера</w:t>
      </w:r>
    </w:p>
    <w:p w:rsidR="00D61B45" w:rsidRPr="0038557E" w:rsidRDefault="00D61B45" w:rsidP="00D61B45">
      <w:pPr>
        <w:spacing w:after="0" w:line="240" w:lineRule="auto"/>
        <w:jc w:val="both"/>
        <w:rPr>
          <w:rFonts w:ascii="Times New Roman" w:hAnsi="Times New Roman" w:cs="Times New Roman"/>
          <w:b/>
          <w:bCs/>
          <w:i/>
          <w:sz w:val="24"/>
          <w:szCs w:val="24"/>
        </w:rPr>
      </w:pPr>
      <w:r w:rsidRPr="0038557E">
        <w:rPr>
          <w:rFonts w:ascii="Times New Roman" w:hAnsi="Times New Roman" w:cs="Times New Roman"/>
          <w:sz w:val="24"/>
          <w:szCs w:val="24"/>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М.И.Глинка. Фрагменты оперы «Руслан и Людмила»: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увертюра, Вторая песня Баяна, Сцена похищения Людмилы из 1д., Ария Фарлафа, Ария Руслана из 2д., персидский хор из 3 д., Ария Людмилы, Марш Черномора, Восточные танцы из 4д., хор «Ах ты, свет Людмила» из 5д. </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center"/>
        <w:rPr>
          <w:rFonts w:ascii="Times New Roman" w:hAnsi="Times New Roman" w:cs="Times New Roman"/>
          <w:b/>
          <w:bCs/>
          <w:sz w:val="24"/>
          <w:szCs w:val="24"/>
          <w:u w:val="single"/>
        </w:rPr>
      </w:pPr>
      <w:r w:rsidRPr="0038557E">
        <w:rPr>
          <w:rFonts w:ascii="Times New Roman" w:hAnsi="Times New Roman" w:cs="Times New Roman"/>
          <w:b/>
          <w:bCs/>
          <w:sz w:val="24"/>
          <w:szCs w:val="24"/>
          <w:u w:val="single"/>
        </w:rPr>
        <w:t>«МУЗЫКАЛЬНАЯ ЛИТЕРАТУРА ЗАРУБЕЖНЫХ СТРАН»</w:t>
      </w:r>
    </w:p>
    <w:p w:rsidR="00D61B45" w:rsidRPr="0038557E" w:rsidRDefault="00D61B45" w:rsidP="00D61B45">
      <w:pPr>
        <w:spacing w:after="0" w:line="240" w:lineRule="auto"/>
        <w:jc w:val="center"/>
        <w:rPr>
          <w:rFonts w:ascii="Times New Roman" w:hAnsi="Times New Roman" w:cs="Times New Roman"/>
          <w:b/>
          <w:bCs/>
          <w:sz w:val="24"/>
          <w:szCs w:val="24"/>
          <w:u w:val="single"/>
        </w:rPr>
      </w:pPr>
      <w:r w:rsidRPr="0038557E">
        <w:rPr>
          <w:rFonts w:ascii="Times New Roman" w:hAnsi="Times New Roman" w:cs="Times New Roman"/>
          <w:b/>
          <w:bCs/>
          <w:sz w:val="24"/>
          <w:szCs w:val="24"/>
          <w:u w:val="single"/>
        </w:rPr>
        <w:t>(второй и третий годы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Второй и третий год обучения музыкальной литературе являются базовыми для формирования 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Благодаря увеличению</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сроков освоения учебного предмета «Музыкальная литература», предусмотренному</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федеральными государственными требованиями, появляется возможность увеличить время на изучение «Музыкальной литературы зарубежных стран» -2-й год обучения и первое полугодие 3-го года обучения. В центре внимания курса находятся темы «Жизнь и творчество» И.С.Баха, И.Гайдна, В.А.Моцарта, Л.ван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История развития музыки от Древней Греции до эпохи барокко</w:t>
      </w:r>
      <w:r w:rsidRPr="0038557E">
        <w:rPr>
          <w:rFonts w:ascii="Times New Roman" w:hAnsi="Times New Roman" w:cs="Times New Roman"/>
          <w:b/>
          <w:sz w:val="24"/>
          <w:szCs w:val="24"/>
        </w:rPr>
        <w:t>.</w:t>
      </w:r>
      <w:r w:rsidR="00FF0ED8">
        <w:rPr>
          <w:rFonts w:ascii="Times New Roman" w:hAnsi="Times New Roman" w:cs="Times New Roman"/>
          <w:b/>
          <w:sz w:val="24"/>
          <w:szCs w:val="24"/>
        </w:rPr>
        <w:t xml:space="preserve"> </w:t>
      </w:r>
      <w:r w:rsidRPr="0038557E">
        <w:rPr>
          <w:rFonts w:ascii="Times New Roman" w:hAnsi="Times New Roman" w:cs="Times New Roman"/>
          <w:sz w:val="24"/>
          <w:szCs w:val="24"/>
        </w:rPr>
        <w:t xml:space="preserve">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Музыкальная культуры эпохи барокко, итальянская школа.</w:t>
      </w:r>
      <w:r w:rsidR="00FF0ED8">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Значение инструментальной музыки в эпоху барокко. Возникновение оперы. Краткая характеристика творчества Вивальди.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одного из концертов из цикла «Времена года»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Иоганн Себастьян Бах</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Хоральная прелюдия фа минор, Токката и фуга ре минор для органа,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Двухголосные инвенции До мажор, Фа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Прелюдия и фуга до</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минор из 1 тома ХТК,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Французская сюита до</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минор.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Хоральная прелюдия Ми-бемоль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Трехголосная инвенция си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Прелюдия и фуга До мажор из 1 тома ХТК,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Фрагменты  сюит, партит, сонат для скрипки и для виолончели соло.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Современники И.С.</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Баха: Г.Ф.</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Гендель.</w:t>
      </w:r>
      <w:r w:rsidR="00FC4C59">
        <w:rPr>
          <w:rFonts w:ascii="Times New Roman" w:hAnsi="Times New Roman" w:cs="Times New Roman"/>
          <w:b/>
          <w:i/>
          <w:sz w:val="24"/>
          <w:szCs w:val="24"/>
        </w:rPr>
        <w:t xml:space="preserve"> </w:t>
      </w:r>
      <w:r w:rsidRPr="0038557E">
        <w:rPr>
          <w:rFonts w:ascii="Times New Roman" w:hAnsi="Times New Roman" w:cs="Times New Roman"/>
          <w:sz w:val="24"/>
          <w:szCs w:val="24"/>
        </w:rPr>
        <w:t>Краткое изложение биографии Г.Ф.</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Генделя. Влияние итальянской школы на его творчество, основные жанры. Для ознакомления рекомендуется прослушивание отрывков из оперного наследия Г.Ф.</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Генделя или его концертов.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Классицизм, возникновение и обновление инструментальных жанров и форм, опера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Глюка, суть его реформы – драматизация музыкального спектакля.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рекомендуется прослушивание отрывков из оперы Глюка «Орфей» (Хор из 1 д., сцена с фуриями из 2 д., ария «Потерял я Эвридику»)</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Йозеф Гайдн</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Вена – «музыкальный перекресток» Европы. Судьба придворного музыканта. Поездка в Англию.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Ми-бемоль мажор (все части),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Сонаты Ре мажор и ми минор,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«Прощальная» симфония, финал.</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Вольфганг Амадей Моцарт</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Симфоническое творчество В.А.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Моцарта.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соль минор (все части),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«Свадьба Фигаро» - увертюра, Ария Фигаро, две арии Керубино, ария Сюзанны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Ля мажор.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lastRenderedPageBreak/>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Увертюры к операм «Дон Жуан», «Волшебная флейта»,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«Реквием» - фрагменты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Людвиг ван Бетховен</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Программный симфонизм, театральная музыка  к драме И.В.Гете «Эгмонт».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№8 «Патетическая»,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№5 до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Увертюра из музыки к драме И.В.Гете «Эгмонт».</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для фортепиано №14, 1 ч.,</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для фортепиано №23, 1ч.,</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9, финал,</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6 «Пасторальная».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Романтизм в музыке</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Ф.Мендельсон «Песни без слов» (по выбору преподавателя), Концерт для скрипки с оркестром, 1 часть.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Франц Шуберт.</w:t>
      </w:r>
      <w:r w:rsidRPr="0038557E">
        <w:rPr>
          <w:rFonts w:ascii="Times New Roman" w:hAnsi="Times New Roman" w:cs="Times New Roman"/>
          <w:sz w:val="24"/>
          <w:szCs w:val="24"/>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Экспромт Ми-бемоль мажор, Музыкальный момент фа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8 «Неоконченная».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Вальс си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Военный марш.</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Фредерик Шопен</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Юность в Польше, жизнь в Париже, Ф.</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ДжонФильд.</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Мазурки До мажор, Си-бемоль мажор, ля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Полонез Ля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ми минор, Ля мажор, доминор,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Вальс до-диез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Этюды Ми мажор и доминор «Революционный»,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Ноктюрн фа минор.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Баллада № 1,</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Ноктюрн Ми-бемоль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Полонез Ля-бемоль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Композиторы-романтики первой половины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Европейская музыка в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веке</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Разные пути развития оперного жанра. Творчество Д.Верди и Р.Вагнера. Инструментальная музыка Германии и Австрии (И.Брамс). Французская композиторская школа (Ж.Бизе, С.Франк и др.).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МУЗЫКАЛЬНАЯ ЛИТЕРАТУРА РУССКИХ КОМПОЗИТОРОВ</w:t>
      </w: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(третий-четвертый годы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Данный раздел учебного предмета «Музыкальная литература», посвященный отечественной музыке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w:t>
      </w:r>
      <w:r w:rsidRPr="00D15383">
        <w:rPr>
          <w:rFonts w:ascii="Times New Roman" w:hAnsi="Times New Roman" w:cs="Times New Roman"/>
          <w:sz w:val="24"/>
          <w:szCs w:val="24"/>
        </w:rPr>
        <w:t>полугодие 6 класса и весь 7 класс</w:t>
      </w:r>
      <w:r w:rsidRPr="0038557E">
        <w:rPr>
          <w:rFonts w:ascii="Times New Roman" w:hAnsi="Times New Roman" w:cs="Times New Roman"/>
          <w:sz w:val="24"/>
          <w:szCs w:val="24"/>
        </w:rPr>
        <w:t xml:space="preserve">.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Русская церковная музыка, нотация, жанры и формы</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 xml:space="preserve">Музыкальная культура </w:t>
      </w:r>
      <w:r w:rsidRPr="0038557E">
        <w:rPr>
          <w:rFonts w:ascii="Times New Roman" w:hAnsi="Times New Roman" w:cs="Times New Roman"/>
          <w:b/>
          <w:i/>
          <w:sz w:val="24"/>
          <w:szCs w:val="24"/>
          <w:lang w:val="en-US"/>
        </w:rPr>
        <w:t>XVIII</w:t>
      </w:r>
      <w:r w:rsidRPr="0038557E">
        <w:rPr>
          <w:rFonts w:ascii="Times New Roman" w:hAnsi="Times New Roman" w:cs="Times New Roman"/>
          <w:b/>
          <w:i/>
          <w:sz w:val="24"/>
          <w:szCs w:val="24"/>
        </w:rPr>
        <w:t xml:space="preserve"> века.</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Творчество Д.С.</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Бортнянского,</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М.С.</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Березовского</w:t>
      </w:r>
      <w:r w:rsidRPr="0038557E">
        <w:rPr>
          <w:rFonts w:ascii="Times New Roman" w:hAnsi="Times New Roman" w:cs="Times New Roman"/>
          <w:sz w:val="24"/>
          <w:szCs w:val="24"/>
        </w:rPr>
        <w:t xml:space="preserve"> и других. Краткий экскурс в историю государства российского</w:t>
      </w:r>
      <w:r w:rsidRPr="0038557E">
        <w:rPr>
          <w:rFonts w:ascii="Times New Roman" w:hAnsi="Times New Roman" w:cs="Times New Roman"/>
          <w:sz w:val="24"/>
          <w:szCs w:val="24"/>
          <w:lang w:val="en-US"/>
        </w:rPr>
        <w:t>XVII</w:t>
      </w:r>
      <w:r w:rsidRPr="0038557E">
        <w:rPr>
          <w:rFonts w:ascii="Times New Roman" w:hAnsi="Times New Roman" w:cs="Times New Roman"/>
          <w:sz w:val="24"/>
          <w:szCs w:val="24"/>
        </w:rPr>
        <w:t xml:space="preserve"> – начала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частей хоровых концертов, увертюр из опер</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Д.С.</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Бортнянского и М.С.</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Березовского; русских кантов.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Культура начала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века</w:t>
      </w:r>
      <w:r w:rsidRPr="0038557E">
        <w:rPr>
          <w:rFonts w:ascii="Times New Roman" w:hAnsi="Times New Roman" w:cs="Times New Roman"/>
          <w:i/>
          <w:sz w:val="24"/>
          <w:szCs w:val="24"/>
        </w:rPr>
        <w:t xml:space="preserve">. </w:t>
      </w:r>
      <w:r w:rsidRPr="0038557E">
        <w:rPr>
          <w:rFonts w:ascii="Times New Roman" w:hAnsi="Times New Roman" w:cs="Times New Roman"/>
          <w:b/>
          <w:i/>
          <w:sz w:val="24"/>
          <w:szCs w:val="24"/>
        </w:rPr>
        <w:t>Романсы. Творчество А.А.</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Алябьева, А.Е.</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Гурилева, А.Л.</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Варламова.</w:t>
      </w:r>
      <w:r w:rsidRPr="0038557E">
        <w:rPr>
          <w:rFonts w:ascii="Times New Roman" w:hAnsi="Times New Roman" w:cs="Times New Roman"/>
          <w:sz w:val="24"/>
          <w:szCs w:val="24"/>
        </w:rPr>
        <w:t xml:space="preserve"> Формирование традиций домашнего</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Алябьев «Соловей»,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А.Л.</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Варламов</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«Красный сарафан», «Белеет парус одинокий»,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А.Е.</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Гурилев «Колокольчик».</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Алябьев «Иртыш»,</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А.Е.</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Гурилев «Домик-крошечка»,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другие романсы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Михаил Иванович Глинка.</w:t>
      </w:r>
      <w:r w:rsidR="00FC4C59">
        <w:rPr>
          <w:rFonts w:ascii="Times New Roman" w:hAnsi="Times New Roman" w:cs="Times New Roman"/>
          <w:b/>
          <w:i/>
          <w:sz w:val="24"/>
          <w:szCs w:val="24"/>
        </w:rPr>
        <w:t xml:space="preserve"> </w:t>
      </w:r>
      <w:r w:rsidRPr="0038557E">
        <w:rPr>
          <w:rFonts w:ascii="Times New Roman" w:hAnsi="Times New Roman" w:cs="Times New Roman"/>
          <w:sz w:val="24"/>
          <w:szCs w:val="24"/>
        </w:rPr>
        <w:t>Жизненный и творческий путь</w:t>
      </w:r>
      <w:r w:rsidRPr="0038557E">
        <w:rPr>
          <w:rFonts w:ascii="Times New Roman" w:hAnsi="Times New Roman" w:cs="Times New Roman"/>
          <w:b/>
          <w:sz w:val="24"/>
          <w:szCs w:val="24"/>
        </w:rPr>
        <w:t>.</w:t>
      </w:r>
      <w:r w:rsidRPr="0038557E">
        <w:rPr>
          <w:rFonts w:ascii="Times New Roman" w:hAnsi="Times New Roman" w:cs="Times New Roman"/>
          <w:sz w:val="24"/>
          <w:szCs w:val="24"/>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«Иван Сусанин» («Жизнь за царя»)  1 д.:</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«Жаворонок», «Попутная песня», «Я помню чудное мгновенье».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Симфонические произведения: «Камаринская», «Вальс-фантазия».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Увертюра к опере «Руслан и Людмила»,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«Арагонская хота».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«Я здесь, Инезилья», «В крови горит огонь желанья», «Венецианская ночь» и др.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Александр Сергеевич Даргомыжский.</w:t>
      </w:r>
      <w:r w:rsidR="00FF0ED8">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Социально-обличительная тематика в вокальных сочинениях.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Вокальная миниатюра</w:t>
      </w:r>
      <w:r w:rsidRPr="0038557E">
        <w:rPr>
          <w:rFonts w:ascii="Times New Roman" w:hAnsi="Times New Roman" w:cs="Times New Roman"/>
          <w:b/>
          <w:sz w:val="24"/>
          <w:szCs w:val="24"/>
        </w:rPr>
        <w:t xml:space="preserve"> – </w:t>
      </w:r>
      <w:r w:rsidRPr="0038557E">
        <w:rPr>
          <w:rFonts w:ascii="Times New Roman" w:hAnsi="Times New Roman" w:cs="Times New Roman"/>
          <w:sz w:val="24"/>
          <w:szCs w:val="24"/>
        </w:rPr>
        <w:t>появление новых жанров и тем (драматическая песня, сатирические сценки).</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Вокальные произведения: «Старый капрал»,  «Мне грустно», «Титулярный советник» «Мне минуло шестнадцать лет».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«Русалка»: ария Мельника из 1 д. и сцена Мельника из 3 д., хор из 2 д. «Сватушка» и хоры русалок из 3 д., Песня Наташи из 2д., Каватина Князя из 3 д.</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и песни «Ночной зефир», «Мельник» и другие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Русская культура 60-х годов</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века.</w:t>
      </w:r>
      <w:r w:rsidR="00FF0ED8">
        <w:rPr>
          <w:rFonts w:ascii="Times New Roman" w:hAnsi="Times New Roman" w:cs="Times New Roman"/>
          <w:b/>
          <w:i/>
          <w:sz w:val="24"/>
          <w:szCs w:val="24"/>
        </w:rPr>
        <w:t xml:space="preserve"> </w:t>
      </w:r>
      <w:r w:rsidRPr="0038557E">
        <w:rPr>
          <w:rFonts w:ascii="Times New Roman" w:hAnsi="Times New Roman" w:cs="Times New Roman"/>
          <w:b/>
          <w:i/>
          <w:sz w:val="24"/>
          <w:szCs w:val="24"/>
        </w:rPr>
        <w:t>Деятельность и творчество М.А.Балакирева.</w:t>
      </w:r>
      <w:r w:rsidR="00FF0ED8">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Александр Порфирьевич Бородин.</w:t>
      </w:r>
      <w:r w:rsidR="00FF0ED8">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Жизненный и творческий путь.     Многогранность личности А.П.Бородина. Научная, общественная деятельность, литературный талант.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А.П.</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Бородина. Глубокая лирика, красочность гармоний. Роль текста, фортепианной партии.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Симфоническое наследие А.П.</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Бородина, формирование жанра русской симфонии в 60-х годах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«Богатырская» симфония.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2д.: каватина Кончаковны, ария Игоря, ария Кончака, Половецкие пляски, 4 д.:  Плач Ярославны, хор поселян.</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«Спящая княжна», «Для берегов Отчизны»,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№2 «Богатырская».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Квартет №2, 3 часть «Ноктюрн».</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Модест Петрович Мусоргский. Жизненный и творческий путь.</w:t>
      </w:r>
      <w:r w:rsidRPr="0038557E">
        <w:rPr>
          <w:rFonts w:ascii="Times New Roman" w:hAnsi="Times New Roman" w:cs="Times New Roman"/>
          <w:sz w:val="24"/>
          <w:szCs w:val="24"/>
        </w:rPr>
        <w:t xml:space="preserve"> Социальная направленность, историзм и новаторство творчества М.П.</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Мусоргского. Судьба наследия композитора, редакции его сочинений.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Вокальные произведения М.П.</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Мусоргского.  Продолжение традиций А.С.</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Даргомыжского, поиск выразительной речевой интонации. Круг поэтов, тематика циклов и песен М.П.</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Мусоргского. («Детская», «Светик Савишна» и др.).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Равеля.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«Борис Годунов»: оркестровое вступление, пролог 1к.: хор «На кого ты нас покидаешь», сцена с Митюхой, 2к. целиком, 1д. 1к.: монолог Пимена, 1д.2к.: песня Варлаама, 2д. монолог Бориса, сцена с курантами, 4д. 1к.: хор «Кормилец-батюшка», сцена с Юродивым, 4д.3к.: хор «Расходилась, разгулялась»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«Картинки с выставки» (возможно фрагменты на усмотрение преподавателя).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Песни: «Семинарист», «Светик Савишна», «Колыбельная Еремушке», вокальный цикл «Детская»,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симфоническая картина «Ночь на Лысой горе»,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вступление к опере «Хованщина» («Рассвет на Москве-реке»).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Николай Андреевич Римский-Корсаков. Жизненный и творческий путь.</w:t>
      </w:r>
      <w:r w:rsidR="00FF0ED8">
        <w:rPr>
          <w:rFonts w:ascii="Times New Roman" w:hAnsi="Times New Roman" w:cs="Times New Roman"/>
          <w:b/>
          <w:i/>
          <w:sz w:val="24"/>
          <w:szCs w:val="24"/>
        </w:rPr>
        <w:t xml:space="preserve"> </w:t>
      </w:r>
      <w:r w:rsidRPr="0038557E">
        <w:rPr>
          <w:rFonts w:ascii="Times New Roman" w:hAnsi="Times New Roman" w:cs="Times New Roman"/>
          <w:sz w:val="24"/>
          <w:szCs w:val="24"/>
        </w:rPr>
        <w:t>Многогранность творческой, педагогической и общественной деятельности Н.А.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Римского-Корсакова. Значение оперного жанра в творчестве композитора. Сказка, история и повседневный быт народа в операх Н.А.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Симфоническое творчество Н.А.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 xml:space="preserve">Римского-Корсакова. «Шехерезада» - программный замысел сюиты. Средства создания восточного колорита. Лейтмотивы, их развитие. Роль лейттембров.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«Снегурочка».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Симфоническая сюита «Шехерезада».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камерная лирика Н.А.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Римского</w:t>
      </w:r>
      <w:r w:rsidRPr="0038557E">
        <w:rPr>
          <w:rFonts w:ascii="Times New Roman" w:hAnsi="Times New Roman" w:cs="Times New Roman"/>
          <w:b/>
          <w:sz w:val="24"/>
          <w:szCs w:val="24"/>
        </w:rPr>
        <w:t>-</w:t>
      </w:r>
      <w:r w:rsidRPr="0038557E">
        <w:rPr>
          <w:rFonts w:ascii="Times New Roman" w:hAnsi="Times New Roman" w:cs="Times New Roman"/>
          <w:sz w:val="24"/>
          <w:szCs w:val="24"/>
        </w:rPr>
        <w:t xml:space="preserve">Корсакова («Не ветер, вея с высоты»,  «Звонче жаворонка пенье», «Не пой, красавица…») на усмотрение преподавателя.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Петр Ильич Чайковский. Жизненный и творческий путь.</w:t>
      </w:r>
      <w:r w:rsidRPr="0038557E">
        <w:rPr>
          <w:rFonts w:ascii="Times New Roman" w:hAnsi="Times New Roman" w:cs="Times New Roman"/>
          <w:sz w:val="24"/>
          <w:szCs w:val="24"/>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№1 «Зимние грезы»,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«Евгений Онегин». 1к.: вступление, дуэт Татьяны и Ольги, хоры крестьян, ария Ольги, ариозо Ленского «Я люблю вас»; 2 к.: вступление, сцена письма</w:t>
      </w:r>
      <w:r w:rsidR="00FF0ED8">
        <w:rPr>
          <w:rFonts w:ascii="Times New Roman" w:hAnsi="Times New Roman" w:cs="Times New Roman"/>
          <w:sz w:val="24"/>
          <w:szCs w:val="24"/>
        </w:rPr>
        <w:t xml:space="preserve"> </w:t>
      </w:r>
      <w:r w:rsidRPr="0038557E">
        <w:rPr>
          <w:rFonts w:ascii="Times New Roman" w:hAnsi="Times New Roman" w:cs="Times New Roman"/>
          <w:sz w:val="24"/>
          <w:szCs w:val="24"/>
        </w:rPr>
        <w:t>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Увертюра-фантазия «Ромео и Джульетта»,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4,</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Квартет № 1, 2 часть,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для фортепиано с оркестром № 1,</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«День ли царит», «То было раннею весной», «Благословляю вас, леса» и другие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u w:val="single"/>
        </w:rPr>
      </w:pPr>
    </w:p>
    <w:p w:rsidR="00D61B45" w:rsidRPr="0038557E" w:rsidRDefault="00D61B45" w:rsidP="00D61B45">
      <w:pPr>
        <w:spacing w:after="0" w:line="240" w:lineRule="auto"/>
        <w:jc w:val="both"/>
        <w:rPr>
          <w:rFonts w:ascii="Times New Roman" w:hAnsi="Times New Roman" w:cs="Times New Roman"/>
          <w:sz w:val="24"/>
          <w:szCs w:val="24"/>
          <w:u w:val="single"/>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ОТЕЧЕСТВЕННАЯ МУЗЫКАЛЬНАЯ ЛИТЕРАТУРА ХХ ВЕКА</w:t>
      </w: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(5 год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Пятый год обучения музыкальной литературе является итоговым в школе. Его основная задача – при помощи уже имеющихся 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Русская культура в конце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 начале </w:t>
      </w:r>
      <w:r w:rsidRPr="0038557E">
        <w:rPr>
          <w:rFonts w:ascii="Times New Roman" w:hAnsi="Times New Roman" w:cs="Times New Roman"/>
          <w:b/>
          <w:i/>
          <w:sz w:val="24"/>
          <w:szCs w:val="24"/>
          <w:lang w:val="en-US"/>
        </w:rPr>
        <w:t>XX</w:t>
      </w:r>
      <w:r w:rsidRPr="0038557E">
        <w:rPr>
          <w:rFonts w:ascii="Times New Roman" w:hAnsi="Times New Roman" w:cs="Times New Roman"/>
          <w:b/>
          <w:i/>
          <w:sz w:val="24"/>
          <w:szCs w:val="24"/>
        </w:rPr>
        <w:t xml:space="preserve"> веков.</w:t>
      </w:r>
      <w:r w:rsidRPr="0038557E">
        <w:rPr>
          <w:rFonts w:ascii="Times New Roman" w:hAnsi="Times New Roman" w:cs="Times New Roman"/>
          <w:sz w:val="24"/>
          <w:szCs w:val="24"/>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Творчество С.И.</w:t>
      </w:r>
      <w:r w:rsidR="00FD7ED8">
        <w:rPr>
          <w:rFonts w:ascii="Times New Roman" w:hAnsi="Times New Roman" w:cs="Times New Roman"/>
          <w:b/>
          <w:i/>
          <w:sz w:val="24"/>
          <w:szCs w:val="24"/>
        </w:rPr>
        <w:t xml:space="preserve"> </w:t>
      </w:r>
      <w:r w:rsidRPr="0038557E">
        <w:rPr>
          <w:rFonts w:ascii="Times New Roman" w:hAnsi="Times New Roman" w:cs="Times New Roman"/>
          <w:b/>
          <w:i/>
          <w:sz w:val="24"/>
          <w:szCs w:val="24"/>
        </w:rPr>
        <w:t>Танеева.</w:t>
      </w:r>
      <w:r w:rsidRPr="0038557E">
        <w:rPr>
          <w:rFonts w:ascii="Times New Roman" w:hAnsi="Times New Roman" w:cs="Times New Roman"/>
          <w:sz w:val="24"/>
          <w:szCs w:val="24"/>
        </w:rPr>
        <w:t xml:space="preserve"> Многогранность и своеобразие личности. Вклад С.И.Т</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анеева в музыкальную жизнь Москвы. Творческое и научное наследие.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кантаты  «Иоанн Дамаскин», Симфонии</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до</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минор,  романсов и хоров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А.К</w:t>
      </w:r>
      <w:r w:rsidR="00FD7ED8">
        <w:rPr>
          <w:rFonts w:ascii="Times New Roman" w:hAnsi="Times New Roman" w:cs="Times New Roman"/>
          <w:b/>
          <w:i/>
          <w:sz w:val="24"/>
          <w:szCs w:val="24"/>
        </w:rPr>
        <w:t xml:space="preserve"> </w:t>
      </w:r>
      <w:r w:rsidRPr="0038557E">
        <w:rPr>
          <w:rFonts w:ascii="Times New Roman" w:hAnsi="Times New Roman" w:cs="Times New Roman"/>
          <w:b/>
          <w:i/>
          <w:sz w:val="24"/>
          <w:szCs w:val="24"/>
        </w:rPr>
        <w:t>Лядова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А.К.</w:t>
      </w:r>
      <w:r w:rsidR="00FD7ED8">
        <w:rPr>
          <w:rFonts w:ascii="Times New Roman" w:hAnsi="Times New Roman" w:cs="Times New Roman"/>
          <w:b/>
          <w:i/>
          <w:sz w:val="24"/>
          <w:szCs w:val="24"/>
        </w:rPr>
        <w:t xml:space="preserve"> </w:t>
      </w:r>
      <w:r w:rsidRPr="0038557E">
        <w:rPr>
          <w:rFonts w:ascii="Times New Roman" w:hAnsi="Times New Roman" w:cs="Times New Roman"/>
          <w:b/>
          <w:i/>
          <w:sz w:val="24"/>
          <w:szCs w:val="24"/>
        </w:rPr>
        <w:t>Глазунова</w:t>
      </w:r>
      <w:r w:rsidRPr="0038557E">
        <w:rPr>
          <w:rFonts w:ascii="Times New Roman" w:hAnsi="Times New Roman" w:cs="Times New Roman"/>
          <w:sz w:val="24"/>
          <w:szCs w:val="24"/>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Симфонии №5, Концерта для скрипки с оркестром, фрагментов балета «Раймонда».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С.В.</w:t>
      </w:r>
      <w:r w:rsidR="00FD7ED8">
        <w:rPr>
          <w:rFonts w:ascii="Times New Roman" w:hAnsi="Times New Roman" w:cs="Times New Roman"/>
          <w:b/>
          <w:i/>
          <w:sz w:val="24"/>
          <w:szCs w:val="24"/>
        </w:rPr>
        <w:t xml:space="preserve"> </w:t>
      </w:r>
      <w:r w:rsidRPr="0038557E">
        <w:rPr>
          <w:rFonts w:ascii="Times New Roman" w:hAnsi="Times New Roman" w:cs="Times New Roman"/>
          <w:b/>
          <w:i/>
          <w:sz w:val="24"/>
          <w:szCs w:val="24"/>
        </w:rPr>
        <w:t>Рахманинова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Биография. Наследник традиций П.И.</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Русский мелодизм в духовных и светских сочинениях. С.В.Рахманинов – выдающийся пианист. Обзор творчества.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 2 для фортепиано с оркестром,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«Не пой, красавица», «Вешние воды», «Вокализ»,</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до-диез минор, Ре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Музыкальный момент ми минор.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 3 для фортепиано с оркестром,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«Сирень», «Здесь хорошо» и другие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музыкальные моменты, этюды-картины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А.Н.</w:t>
      </w:r>
      <w:r w:rsidR="00FD7ED8">
        <w:rPr>
          <w:rFonts w:ascii="Times New Roman" w:hAnsi="Times New Roman" w:cs="Times New Roman"/>
          <w:b/>
          <w:i/>
          <w:sz w:val="24"/>
          <w:szCs w:val="24"/>
        </w:rPr>
        <w:t xml:space="preserve"> </w:t>
      </w:r>
      <w:r w:rsidRPr="0038557E">
        <w:rPr>
          <w:rFonts w:ascii="Times New Roman" w:hAnsi="Times New Roman" w:cs="Times New Roman"/>
          <w:b/>
          <w:i/>
          <w:sz w:val="24"/>
          <w:szCs w:val="24"/>
        </w:rPr>
        <w:t>Скрябина</w:t>
      </w:r>
      <w:r w:rsidRPr="0038557E">
        <w:rPr>
          <w:rFonts w:ascii="Times New Roman" w:hAnsi="Times New Roman" w:cs="Times New Roman"/>
          <w:sz w:val="24"/>
          <w:szCs w:val="24"/>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Новая трактовка симфонического оркестра, расширение состава, особенности тематизма, тембры-символы.</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ор. 11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Этюд ре-диез минор ор.8,</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«Поэма экстаза»,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Две поэмы ор.32.</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Биография И.Ф.Стравинского, «Русские сезоны»</w:t>
      </w:r>
      <w:r w:rsidRPr="0038557E">
        <w:rPr>
          <w:rFonts w:ascii="Times New Roman" w:hAnsi="Times New Roman" w:cs="Times New Roman"/>
          <w:i/>
          <w:sz w:val="24"/>
          <w:szCs w:val="24"/>
        </w:rPr>
        <w:t>.</w:t>
      </w:r>
      <w:r w:rsidR="00FD7ED8">
        <w:rPr>
          <w:rFonts w:ascii="Times New Roman" w:hAnsi="Times New Roman" w:cs="Times New Roman"/>
          <w:i/>
          <w:sz w:val="24"/>
          <w:szCs w:val="24"/>
        </w:rPr>
        <w:t xml:space="preserve"> </w:t>
      </w:r>
      <w:r w:rsidRPr="0038557E">
        <w:rPr>
          <w:rFonts w:ascii="Times New Roman" w:hAnsi="Times New Roman" w:cs="Times New Roman"/>
          <w:sz w:val="24"/>
          <w:szCs w:val="24"/>
        </w:rPr>
        <w:t>Многогранность творческой деятельности Стравинского. Новые стилевые веяния и композиторские техники.</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Личность С.П.</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Дягилева, роль его антрепризы в развитии и популяризации российской культуры. «Мир искусства».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Балеты И.Ф.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Стравинского: «Жар-птица» и  «Петрушка». Значение сочинений «русского периода», новации в драматургии, хореографии и музыке балета.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Новые стилевые веяния и композиторские техники, менявшиеся на протяжении творчества</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И.Ф.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Стравинского.</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«Петрушка».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Фрагменты балетов «Жар-Птица», «Весна священная».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Отечественная музыкальная культура 20-30-х годов ХХ века</w:t>
      </w:r>
      <w:r w:rsidRPr="0038557E">
        <w:rPr>
          <w:rFonts w:ascii="Times New Roman" w:hAnsi="Times New Roman" w:cs="Times New Roman"/>
          <w:i/>
          <w:sz w:val="24"/>
          <w:szCs w:val="24"/>
        </w:rPr>
        <w:t>.</w:t>
      </w:r>
      <w:r w:rsidR="00FD7ED8">
        <w:rPr>
          <w:rFonts w:ascii="Times New Roman" w:hAnsi="Times New Roman" w:cs="Times New Roman"/>
          <w:i/>
          <w:sz w:val="24"/>
          <w:szCs w:val="24"/>
        </w:rPr>
        <w:t xml:space="preserve"> </w:t>
      </w:r>
      <w:r w:rsidRPr="0038557E">
        <w:rPr>
          <w:rFonts w:ascii="Times New Roman" w:hAnsi="Times New Roman" w:cs="Times New Roman"/>
          <w:sz w:val="24"/>
          <w:szCs w:val="24"/>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возможно 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А.В.</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Мосолов «Завод»,</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В.М.</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Дешевов «Рельсы»,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 других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Сергей Сергеевич Прокофьев. Жизненный и творческий путь.</w:t>
      </w:r>
      <w:r w:rsidRPr="0038557E">
        <w:rPr>
          <w:rFonts w:ascii="Times New Roman" w:hAnsi="Times New Roman" w:cs="Times New Roman"/>
          <w:sz w:val="24"/>
          <w:szCs w:val="24"/>
        </w:rPr>
        <w:t xml:space="preserve">  Сочетание двух эпох в его творчестве: дореволюционной и советской. С.С.</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Прокофьев – выдающийся пианист. Уникальное сотрудничество С.С.</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Прокофьева и С.М.</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 xml:space="preserve">Эйзенштейна. «Александр Невский» - киномузыка, переросшая в самостоятельное оркестровое произведение.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Балеты С.С.</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Прокофьева – продолжение реформ П.И.</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И.Ф.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Стравинского. Выбор сюжетов. Лейтмотивы, их роль в симфонизации балетной музыки. Постановки, выдающиеся танцовщики – исполнители партий.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Симфоническое творчество С.С.</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Прокофьева. Седьмая симфония – последнее завершенное произведение композитора. Особенности строения цикла.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Пьесы для фортепиано из ор.12 (Гавот, Прелюд, Юмористическое скерцо),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Кантата «Александр Невский»,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 «Ромео и Джульетта»: вступление, 1 д.: «Улица просыпается», «Джульетта-девочка», «Маски», «Танец рыцарей», «Мадригал»; 2 д.:</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«Ромео у патера Лоренцо»; 3 д.: «Прощание перед разлукой»,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 «Золушка». 1 д.: «Па-де-шаль», «Золушка», Вальс соль минор; 2 д.: Адажио Золушки и Принца; 3 д.: первый галоп Принца,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№7: 1, 2, 3 и 4 части.</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Кинофильм С.М.</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Эйзенштейна «Александр Невский»,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Фильм-балет «Ромео и Джульетта» (с Г.</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Улановой в роли Джульетты),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Марш из оперы «Любовь к трем апельсинам»,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Первый концерт для фортепиано с оркестром.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Дмитрий Дмитриевич Шостакович</w:t>
      </w:r>
      <w:r w:rsidRPr="0038557E">
        <w:rPr>
          <w:rFonts w:ascii="Times New Roman" w:hAnsi="Times New Roman" w:cs="Times New Roman"/>
          <w:i/>
          <w:sz w:val="24"/>
          <w:szCs w:val="24"/>
        </w:rPr>
        <w:t xml:space="preserve">. </w:t>
      </w:r>
      <w:r w:rsidRPr="0038557E">
        <w:rPr>
          <w:rFonts w:ascii="Times New Roman" w:hAnsi="Times New Roman" w:cs="Times New Roman"/>
          <w:b/>
          <w:i/>
          <w:sz w:val="24"/>
          <w:szCs w:val="24"/>
        </w:rPr>
        <w:t>Жизненный и творческий путь.</w:t>
      </w:r>
      <w:r w:rsidRPr="0038557E">
        <w:rPr>
          <w:rFonts w:ascii="Times New Roman" w:hAnsi="Times New Roman" w:cs="Times New Roman"/>
          <w:sz w:val="24"/>
          <w:szCs w:val="24"/>
        </w:rPr>
        <w:t xml:space="preserve"> Гражданская тематика творчества, музыка Д.Д.</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Шостаковича как летопись истории страны. Особое значение жанра симфонии, особенности цикла. Роль камерной музыки в творчестве композитора.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Роль кантатно-ораториальных сочинений в 60-годы. Творчество поэтов-современников Д.Д.</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 xml:space="preserve">Шостаковича, отраженное в его музыке. «Казнь Степана Разина» - жанр вокально-симфонической поэмы.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№7 До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Фортепианный квинтет соль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«Казнь Степана Разина».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5, 1 часть,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«Песня о встречном»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Арама Ильича Хачатуряна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Новое поколение композиторов Советского Союза. Разнообразное наследие автора. Национальный колорит творчества.</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Для ознакомления возможно прослушивание произведений: Концерт для скрипки с оркестром, фрагменты из балетов «Гаянэ» и «Спартак».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Георгия Васильевича Свиридова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 xml:space="preserve">Свиридова.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Бернса и др.).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Шестидесятые годы ХХ века, «оттепель».</w:t>
      </w:r>
      <w:r w:rsidR="00FD7ED8">
        <w:rPr>
          <w:rFonts w:ascii="Times New Roman" w:hAnsi="Times New Roman" w:cs="Times New Roman"/>
          <w:b/>
          <w:i/>
          <w:sz w:val="24"/>
          <w:szCs w:val="24"/>
        </w:rPr>
        <w:t xml:space="preserve"> </w:t>
      </w:r>
      <w:r w:rsidRPr="0038557E">
        <w:rPr>
          <w:rFonts w:ascii="Times New Roman" w:hAnsi="Times New Roman" w:cs="Times New Roman"/>
          <w:sz w:val="24"/>
          <w:szCs w:val="24"/>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Р.К.</w:t>
      </w:r>
      <w:r w:rsidR="00FD7ED8">
        <w:rPr>
          <w:rFonts w:ascii="Times New Roman" w:hAnsi="Times New Roman" w:cs="Times New Roman"/>
          <w:b/>
          <w:i/>
          <w:sz w:val="24"/>
          <w:szCs w:val="24"/>
        </w:rPr>
        <w:t xml:space="preserve"> </w:t>
      </w:r>
      <w:r w:rsidRPr="0038557E">
        <w:rPr>
          <w:rFonts w:ascii="Times New Roman" w:hAnsi="Times New Roman" w:cs="Times New Roman"/>
          <w:b/>
          <w:i/>
          <w:sz w:val="24"/>
          <w:szCs w:val="24"/>
        </w:rPr>
        <w:t>Щедрина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Краткое ознакомление с биографией композитора. 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для оркестра «Озорные частушки».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А.Г. Шнитке и С.А. Губайдулиной</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Краткое ознакомление с биографиями композиторов.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Для ознакомления рекомендуется прослушивание произведений: А.Г. Шнитке </w:t>
      </w:r>
      <w:r w:rsidRPr="0038557E">
        <w:rPr>
          <w:rFonts w:ascii="Times New Roman" w:hAnsi="Times New Roman" w:cs="Times New Roman"/>
          <w:sz w:val="24"/>
          <w:szCs w:val="24"/>
          <w:lang w:val="en-US"/>
        </w:rPr>
        <w:t>Concertogrosso</w:t>
      </w:r>
      <w:r w:rsidRPr="0038557E">
        <w:rPr>
          <w:rFonts w:ascii="Times New Roman" w:hAnsi="Times New Roman" w:cs="Times New Roman"/>
          <w:sz w:val="24"/>
          <w:szCs w:val="24"/>
        </w:rPr>
        <w:t xml:space="preserve"> №1,  С.А.</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Губайдуллина  «</w:t>
      </w:r>
      <w:r w:rsidRPr="0038557E">
        <w:rPr>
          <w:rFonts w:ascii="Times New Roman" w:hAnsi="Times New Roman" w:cs="Times New Roman"/>
          <w:sz w:val="24"/>
          <w:szCs w:val="24"/>
          <w:lang w:val="en-US"/>
        </w:rPr>
        <w:t>Detto</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I</w:t>
      </w:r>
      <w:r w:rsidRPr="0038557E">
        <w:rPr>
          <w:rFonts w:ascii="Times New Roman" w:hAnsi="Times New Roman" w:cs="Times New Roman"/>
          <w:sz w:val="24"/>
          <w:szCs w:val="24"/>
        </w:rPr>
        <w:t>» или других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Э.В. Денисова и  В.А. Гаврилина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Краткое ознакомление с биографиями композиторов.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рекомендуется прослушивание произведений Э.В.Денисова «Знаки на белом», фрагментов балета В.А.</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Гаврилина «Анюта» или других по</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665FD9">
      <w:pPr>
        <w:numPr>
          <w:ilvl w:val="0"/>
          <w:numId w:val="66"/>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lastRenderedPageBreak/>
        <w:t>ТРЕБОВАНИЯ К УРОВНЮ ПОДГОТОВКИ ОБУЧАЮЩИХСЯ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Результатами обучения также являются:</w:t>
      </w:r>
    </w:p>
    <w:p w:rsidR="00D61B45" w:rsidRPr="0038557E" w:rsidRDefault="00D61B45" w:rsidP="00665FD9">
      <w:pPr>
        <w:numPr>
          <w:ilvl w:val="0"/>
          <w:numId w:val="58"/>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первичные знания о роли и значении музыкального искусства в системе культуры, духовно-нравственном развитии человека;</w:t>
      </w:r>
    </w:p>
    <w:p w:rsidR="00D61B45" w:rsidRPr="0038557E" w:rsidRDefault="00D61B45" w:rsidP="00665FD9">
      <w:pPr>
        <w:numPr>
          <w:ilvl w:val="0"/>
          <w:numId w:val="58"/>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знание творческих биографий зарубежных и отечественных композиторов согласно программным требованиям;</w:t>
      </w:r>
    </w:p>
    <w:p w:rsidR="00D61B45" w:rsidRPr="0038557E" w:rsidRDefault="00D61B45" w:rsidP="00665FD9">
      <w:pPr>
        <w:numPr>
          <w:ilvl w:val="0"/>
          <w:numId w:val="58"/>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D61B45" w:rsidRPr="0038557E" w:rsidRDefault="00D61B45" w:rsidP="00665FD9">
      <w:pPr>
        <w:widowControl w:val="0"/>
        <w:numPr>
          <w:ilvl w:val="0"/>
          <w:numId w:val="58"/>
        </w:numPr>
        <w:spacing w:after="0" w:line="240" w:lineRule="auto"/>
        <w:ind w:left="0" w:firstLine="0"/>
        <w:jc w:val="both"/>
        <w:rPr>
          <w:rFonts w:ascii="Times New Roman" w:hAnsi="Times New Roman" w:cs="Times New Roman"/>
          <w:sz w:val="24"/>
          <w:szCs w:val="24"/>
          <w:lang w:eastAsia="en-US"/>
        </w:rPr>
      </w:pPr>
      <w:r w:rsidRPr="0038557E">
        <w:rPr>
          <w:rFonts w:ascii="Times New Roman" w:hAnsi="Times New Roman" w:cs="Times New Roman"/>
          <w:sz w:val="24"/>
          <w:szCs w:val="24"/>
        </w:rPr>
        <w:t xml:space="preserve">умение в </w:t>
      </w:r>
      <w:r w:rsidRPr="0038557E">
        <w:rPr>
          <w:rFonts w:ascii="Times New Roman" w:hAnsi="Times New Roman" w:cs="Times New Roman"/>
          <w:sz w:val="24"/>
          <w:szCs w:val="24"/>
          <w:lang w:eastAsia="en-US"/>
        </w:rPr>
        <w:t xml:space="preserve">устной и письменной форме излагать свои мысли о творчестве композиторов;  </w:t>
      </w:r>
    </w:p>
    <w:p w:rsidR="00D61B45" w:rsidRPr="0038557E" w:rsidRDefault="00D61B45" w:rsidP="00665FD9">
      <w:pPr>
        <w:widowControl w:val="0"/>
        <w:numPr>
          <w:ilvl w:val="0"/>
          <w:numId w:val="58"/>
        </w:numPr>
        <w:spacing w:after="0" w:line="240" w:lineRule="auto"/>
        <w:ind w:left="0" w:firstLine="0"/>
        <w:jc w:val="both"/>
        <w:rPr>
          <w:rFonts w:ascii="Times New Roman" w:hAnsi="Times New Roman" w:cs="Times New Roman"/>
          <w:sz w:val="24"/>
          <w:szCs w:val="24"/>
          <w:lang w:eastAsia="en-US"/>
        </w:rPr>
      </w:pPr>
      <w:r w:rsidRPr="0038557E">
        <w:rPr>
          <w:rFonts w:ascii="Times New Roman" w:hAnsi="Times New Roman" w:cs="Times New Roman"/>
          <w:sz w:val="24"/>
          <w:szCs w:val="24"/>
          <w:lang w:eastAsia="en-US"/>
        </w:rPr>
        <w:t>умение определять на слух фрагменты того или иного изученного музыкального произведения;</w:t>
      </w:r>
    </w:p>
    <w:p w:rsidR="00D61B45" w:rsidRPr="0038557E" w:rsidRDefault="00D61B45" w:rsidP="00665FD9">
      <w:pPr>
        <w:numPr>
          <w:ilvl w:val="0"/>
          <w:numId w:val="58"/>
        </w:numPr>
        <w:spacing w:after="0" w:line="240" w:lineRule="auto"/>
        <w:ind w:left="0" w:firstLine="0"/>
        <w:jc w:val="both"/>
        <w:rPr>
          <w:rFonts w:ascii="Times New Roman" w:hAnsi="Times New Roman" w:cs="Times New Roman"/>
          <w:sz w:val="24"/>
          <w:szCs w:val="24"/>
          <w:lang w:eastAsia="en-US"/>
        </w:rPr>
      </w:pPr>
      <w:r w:rsidRPr="0038557E">
        <w:rPr>
          <w:rFonts w:ascii="Times New Roman" w:hAnsi="Times New Roman" w:cs="Times New Roman"/>
          <w:sz w:val="24"/>
          <w:szCs w:val="24"/>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D61B45" w:rsidRPr="0038557E" w:rsidRDefault="00D61B45" w:rsidP="00665FD9">
      <w:pPr>
        <w:numPr>
          <w:ilvl w:val="0"/>
          <w:numId w:val="66"/>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ФОРМЫ И МЕТОДЫ КОНТРОЛЯ, СИСТЕМА ОЦЕНОК</w:t>
      </w:r>
    </w:p>
    <w:p w:rsidR="00D61B45" w:rsidRPr="0038557E" w:rsidRDefault="00D61B45" w:rsidP="00665FD9">
      <w:pPr>
        <w:numPr>
          <w:ilvl w:val="0"/>
          <w:numId w:val="69"/>
        </w:numPr>
        <w:spacing w:after="0" w:line="240" w:lineRule="auto"/>
        <w:ind w:left="0" w:firstLine="0"/>
        <w:jc w:val="both"/>
        <w:rPr>
          <w:rFonts w:ascii="Times New Roman" w:hAnsi="Times New Roman" w:cs="Times New Roman"/>
          <w:b/>
          <w:sz w:val="24"/>
          <w:szCs w:val="24"/>
        </w:rPr>
      </w:pPr>
      <w:r w:rsidRPr="0038557E">
        <w:rPr>
          <w:rFonts w:ascii="Times New Roman" w:hAnsi="Times New Roman" w:cs="Times New Roman"/>
          <w:b/>
          <w:sz w:val="24"/>
          <w:szCs w:val="24"/>
        </w:rPr>
        <w:t>Аттестация: цели, виды, форма, содержание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Цель аттестационных (контрольных) мероприятий – определить успешность развития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щегося и степень освоения им учебных задач на данном этапе.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Виды контроля:</w:t>
      </w:r>
      <w:r w:rsidR="00D32274">
        <w:rPr>
          <w:rFonts w:ascii="Times New Roman" w:hAnsi="Times New Roman" w:cs="Times New Roman"/>
          <w:sz w:val="24"/>
          <w:szCs w:val="24"/>
        </w:rPr>
        <w:t xml:space="preserve"> </w:t>
      </w:r>
      <w:r w:rsidRPr="0038557E">
        <w:rPr>
          <w:rFonts w:ascii="Times New Roman" w:hAnsi="Times New Roman" w:cs="Times New Roman"/>
          <w:sz w:val="24"/>
          <w:szCs w:val="24"/>
        </w:rPr>
        <w:t>текущий, промежуточный, итоговый.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Текущий</w:t>
      </w:r>
      <w:r w:rsidR="00FD7ED8">
        <w:rPr>
          <w:rFonts w:ascii="Times New Roman" w:hAnsi="Times New Roman" w:cs="Times New Roman"/>
          <w:b/>
          <w:i/>
          <w:sz w:val="24"/>
          <w:szCs w:val="24"/>
        </w:rPr>
        <w:t xml:space="preserve"> </w:t>
      </w:r>
      <w:r w:rsidRPr="0038557E">
        <w:rPr>
          <w:rFonts w:ascii="Times New Roman" w:hAnsi="Times New Roman" w:cs="Times New Roman"/>
          <w:b/>
          <w:i/>
          <w:sz w:val="24"/>
          <w:szCs w:val="24"/>
        </w:rPr>
        <w:t>контроль</w:t>
      </w:r>
      <w:r w:rsidR="00D32274">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Формы текущего контроля</w:t>
      </w:r>
      <w:r w:rsidRPr="0038557E">
        <w:rPr>
          <w:rFonts w:ascii="Times New Roman" w:hAnsi="Times New Roman" w:cs="Times New Roman"/>
          <w:sz w:val="24"/>
          <w:szCs w:val="24"/>
        </w:rPr>
        <w:t xml:space="preserve">: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устный опрос (фронтальный и индивидуальный),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-письменное</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задание, тест.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Особой формой текущего контроля является </w:t>
      </w:r>
      <w:r w:rsidRPr="0038557E">
        <w:rPr>
          <w:rFonts w:ascii="Times New Roman" w:hAnsi="Times New Roman" w:cs="Times New Roman"/>
          <w:b/>
          <w:i/>
          <w:sz w:val="24"/>
          <w:szCs w:val="24"/>
        </w:rPr>
        <w:t>контрольный урок</w:t>
      </w:r>
      <w:r w:rsidRPr="0038557E">
        <w:rPr>
          <w:rFonts w:ascii="Times New Roman" w:hAnsi="Times New Roman" w:cs="Times New Roman"/>
          <w:sz w:val="24"/>
          <w:szCs w:val="24"/>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D61B45" w:rsidRPr="0038557E" w:rsidRDefault="00D61B45" w:rsidP="00D61B45">
      <w:pPr>
        <w:spacing w:after="0" w:line="240" w:lineRule="auto"/>
        <w:jc w:val="both"/>
        <w:rPr>
          <w:rFonts w:ascii="Times New Roman" w:hAnsi="Times New Roman" w:cs="Times New Roman"/>
          <w:color w:val="FF0000"/>
          <w:sz w:val="24"/>
          <w:szCs w:val="24"/>
        </w:rPr>
      </w:pPr>
      <w:r w:rsidRPr="0038557E">
        <w:rPr>
          <w:rFonts w:ascii="Times New Roman" w:hAnsi="Times New Roman" w:cs="Times New Roman"/>
          <w:sz w:val="24"/>
          <w:szCs w:val="24"/>
        </w:rPr>
        <w:lastRenderedPageBreak/>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Пример письменных вопросов для контрольного урока</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«Евгений Онегин»      1 вариант</w:t>
      </w:r>
    </w:p>
    <w:p w:rsidR="00D61B45" w:rsidRPr="0038557E" w:rsidRDefault="00D61B45" w:rsidP="00665FD9">
      <w:pPr>
        <w:numPr>
          <w:ilvl w:val="0"/>
          <w:numId w:val="6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 определил П.И.</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жанр оперы "Евгений Онегин" и почему.</w:t>
      </w:r>
    </w:p>
    <w:p w:rsidR="00D61B45" w:rsidRPr="0038557E" w:rsidRDefault="00D61B45" w:rsidP="00665FD9">
      <w:pPr>
        <w:numPr>
          <w:ilvl w:val="0"/>
          <w:numId w:val="6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музыкальные темы, связанные с образом Ленского, повторяются в опере и где?</w:t>
      </w:r>
    </w:p>
    <w:p w:rsidR="00D61B45" w:rsidRPr="0038557E" w:rsidRDefault="00D61B45" w:rsidP="00665FD9">
      <w:pPr>
        <w:numPr>
          <w:ilvl w:val="0"/>
          <w:numId w:val="6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находится «Сцена письма Татьяны»? Какие музыкальные темы из этой сцены еще звучат в опере, где?</w:t>
      </w:r>
    </w:p>
    <w:p w:rsidR="00D61B45" w:rsidRPr="0038557E" w:rsidRDefault="00D61B45" w:rsidP="00665FD9">
      <w:pPr>
        <w:numPr>
          <w:ilvl w:val="0"/>
          <w:numId w:val="6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показан бал в Петербурге, и какие танцы там использованы?</w:t>
      </w:r>
    </w:p>
    <w:p w:rsidR="00D61B45" w:rsidRPr="0038557E" w:rsidRDefault="00D61B45" w:rsidP="00665FD9">
      <w:pPr>
        <w:numPr>
          <w:ilvl w:val="0"/>
          <w:numId w:val="6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хоровые эпизоды в опере (картина, состав хора).</w:t>
      </w:r>
    </w:p>
    <w:p w:rsidR="00D61B45" w:rsidRPr="0038557E" w:rsidRDefault="00D61B45" w:rsidP="00665FD9">
      <w:pPr>
        <w:numPr>
          <w:ilvl w:val="0"/>
          <w:numId w:val="6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С какой темы начинается опера? Дайте ей характеристику. Где еще звучит эта тема?</w:t>
      </w:r>
    </w:p>
    <w:p w:rsidR="00D61B45"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«Евгений Онегин»       2 вариант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Где впервые была поставлена опера и почему.</w:t>
      </w:r>
    </w:p>
    <w:p w:rsidR="00D61B45" w:rsidRPr="0038557E" w:rsidRDefault="00D61B45" w:rsidP="00665FD9">
      <w:pPr>
        <w:numPr>
          <w:ilvl w:val="0"/>
          <w:numId w:val="6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музыкальные темы, связанные с образом Татьяны, повторяются в опере, где?</w:t>
      </w:r>
    </w:p>
    <w:p w:rsidR="00D61B45" w:rsidRPr="0038557E" w:rsidRDefault="00D61B45" w:rsidP="00665FD9">
      <w:pPr>
        <w:numPr>
          <w:ilvl w:val="0"/>
          <w:numId w:val="6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D61B45" w:rsidRPr="0038557E" w:rsidRDefault="00D61B45" w:rsidP="00665FD9">
      <w:pPr>
        <w:numPr>
          <w:ilvl w:val="0"/>
          <w:numId w:val="6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показан бал в деревне, и какие танцы там использованы?</w:t>
      </w:r>
    </w:p>
    <w:p w:rsidR="00D61B45" w:rsidRPr="0038557E" w:rsidRDefault="00D61B45" w:rsidP="00665FD9">
      <w:pPr>
        <w:numPr>
          <w:ilvl w:val="0"/>
          <w:numId w:val="6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ансамбли в опере (картина, состав и особенности ансамбля).</w:t>
      </w:r>
    </w:p>
    <w:p w:rsidR="00D61B45" w:rsidRPr="0038557E" w:rsidRDefault="00D61B45" w:rsidP="00665FD9">
      <w:pPr>
        <w:numPr>
          <w:ilvl w:val="0"/>
          <w:numId w:val="6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ариозо? Ариозо каких персонажей есть в опере? Где находятся эти ариозо? Темы каких ариозо повторяются в опере и где?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Промежуточный</w:t>
      </w:r>
      <w:r w:rsidR="00FD7ED8">
        <w:rPr>
          <w:rFonts w:ascii="Times New Roman" w:hAnsi="Times New Roman" w:cs="Times New Roman"/>
          <w:b/>
          <w:i/>
          <w:sz w:val="24"/>
          <w:szCs w:val="24"/>
        </w:rPr>
        <w:t xml:space="preserve"> </w:t>
      </w:r>
      <w:r w:rsidRPr="0038557E">
        <w:rPr>
          <w:rFonts w:ascii="Times New Roman" w:hAnsi="Times New Roman" w:cs="Times New Roman"/>
          <w:b/>
          <w:i/>
          <w:sz w:val="24"/>
          <w:szCs w:val="24"/>
        </w:rPr>
        <w:t>контроль</w:t>
      </w:r>
      <w:r w:rsidRPr="0038557E">
        <w:rPr>
          <w:rFonts w:ascii="Times New Roman" w:hAnsi="Times New Roman" w:cs="Times New Roman"/>
          <w:sz w:val="24"/>
          <w:szCs w:val="24"/>
        </w:rPr>
        <w:t>– осуществляется в конце</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Задания для промежуточного контроля должны охватывать весь объем изученного материала. </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Пример письменных вопросов для контрольного урока (зачета)</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год обучения, 1 вариант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 В каких странах  жили и творили  композиторы: Г.Ф.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Гендель, Г.</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Перселл, К.В.</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Глюк,  А.</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Сальери, К.М.</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Вебер, В.</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Беллини, Д.</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Верди,  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Мендельсон.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2. Назовите не менее 5 композиторов, большая часть жизни  и творчества  которых приходится на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 Расположите эти события в хронологическом порядке: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Великая французская буржуазная революция,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первое исполнение «Страстей по Матфею» И.С.</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рождения В.А.</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Моцарта,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смерти И.С.</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переезд 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Шопена в Париж и восстание в Польше,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год рождения И.С.Баха,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смерти В.А.Моцарта,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встречи Л. ван Бетховена и В.А.Моцарта в Вене,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окончания службы И.Гайдна у Эстерхази,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смерти Ф.Шуберта.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 Чем отличается квартет от концерта?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5. Назовите танцы, популярные в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веке. В творчестве каких композиторов они встречались?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6. Чем отличается экспозиция сонатной формы от репризы?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8. Как называется последняя часть сонатно-симфонического цикла? Какую музыкальную форму чаще всего использовали композиторы?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9. Кого из  композиторов мы называем «венскими классиками» и почему? Какие жанры являются главными в их творчестве?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10. Объясните термины: рондо, имитация, разработка</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год обучения,2 вариант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1. Из каких стран композиторы: К.Монтеверди, Ф.Куперен, А.Вивальди, Д.Б.Перголези, Ф.Лист, Г.Доницетти, Р.Вагнер, Р.Шуман.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2. Назовите не менее 5 композиторов, большая часть жизни  и творчества  которых приходится на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 Расположите эти события в хронологическом порядке: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Великая французская буржуазная революция,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первое исполнение «Страстей по Матфею» И.С.Баха,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рождения В.А.Моцарта,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смерти И.С.Баха,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переезд Ф.Шопена в Париж и восстание в Польше,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рождения И.С.Баха,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смерти В.А.Моцарта,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встречи Л. ван Бетховена и В.А.Моцарта в Вене,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окончания службы И.Гайдна у Эстерхази,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смерти Ф.Шуберта.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 Чем отличается  симфония от сонаты?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5. Назовите танцы, популярные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В творчестве каких композиторов они встречались?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6. Какие темы изменяются в репризе сонатной формы, а какие - нет? В чем состоят эти изменения?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8. Какие жанры и какую музыкальную форму использовали композиторы в третьей части симфонии?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9.  Кого из  композиторов мы называем романтиками? Какие новые жанры появляются в их творчестве?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10. Объясните термины: хорал, двойные вариации, рефрен.</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Итоговый контроль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Итоговая работа,1 вариант  </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Каких композиторов и почему мы называем «венскими классиками»?</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великих композиторов был выдающимся музыкантом-исполнителем? (желательно указать страну и время, когда жил этот музыкант)</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важные исторические события произошли в России за время жизни Глинки?</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основные жанры русских народных песен. Кто из композиторов и как работал с народными песнями?</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виды оркестров вы знаете, в чем их различие?</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Когда и где возникли первые консерватории в России, кем они основаны, чьи имена носят?</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музыкальные произведения, рисующие картины природы (напишите автора, название, жанр). Как мы называем музыку такого характера?</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произведения русских композиторов, в которых есть образы Востока, Испании, Италии (напишите автора, жанр, название).</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 кого из композиторов есть циклы из 24 пьес, с чем связано такое количество?</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Объясните, что такое финал в инструментальном произведении и в опере.</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какие партии мужских персонажей в опере исполняет женский голос (автор, название оперы, персонаж).</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либретто, концерт (по 2 значения каждого термина).</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основе каких музыкальных форм лежат две темы? три темы?</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сходство и различие экспозиции и репризы сонатной формы?</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отличие ариозо от арии? Приведите примеры ариозо.</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музыкальные произведения возникли как отклик на современные исторические события (автор, жанр, название)?</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самые известные концертные залы Москвы.</w:t>
      </w:r>
    </w:p>
    <w:p w:rsidR="00D61B45" w:rsidRPr="0038557E" w:rsidRDefault="00D61B45" w:rsidP="00665FD9">
      <w:pPr>
        <w:numPr>
          <w:ilvl w:val="0"/>
          <w:numId w:val="5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lastRenderedPageBreak/>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D61B45" w:rsidRPr="0038557E" w:rsidRDefault="00D61B45" w:rsidP="00D61B45">
      <w:pPr>
        <w:tabs>
          <w:tab w:val="num" w:pos="-567"/>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Итоговая работа, 2 вариант </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Назовите русских композиторов рубежа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века. Кто из них был выдающимся исполнителем?</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композиторов писал книги, научные труды, статьи о музыке (желательно указать названия книг)?</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произведения, созданные на сюжеты и слова Пушкина (автор, жанр, название).</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фортепианное трио, струнный квартет, фортепианный квинтет? Кто из композиторов писал произведения для таких составов?</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творчестве каких композиторов встречается жанр «поэма»? Укажите автора, название произведения и состав исполнителей.</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вы знаете произведения, имеющие несколько редакций?</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цикл? Приведите примеры разных циклов.</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Какое важное историческое событие оказало влияние на мировоззрение и творчество Бетховена?</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сходство и в чем отличие заключительной партии и коды?</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оперы: - с историческими сюжетами, - со сказочными сюжетами (автор, название).</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известных русских композиторов получил образование в консерватории, и кто сам преподавал в консерватории?</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темы в сонатной форме звучат в основной тональности?</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партитура и в каком порядке она записывается?</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клавир, квартет (по 2 значения каждого термина)</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известные вам музыкальные музеи, укажите, где они находятся.</w:t>
      </w:r>
    </w:p>
    <w:p w:rsidR="00D61B45" w:rsidRPr="0038557E" w:rsidRDefault="00D61B45" w:rsidP="00665FD9">
      <w:pPr>
        <w:numPr>
          <w:ilvl w:val="0"/>
          <w:numId w:val="60"/>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этюды входят в вашу экзаменационную программу? Напишите, что вы знаете об авторах (страна, время)?</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Итоговая работа,  3 вариант </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Когда и где существовала «Могучая кучка», кто входил в ее состав, кому принадлежит это название?</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Кто из великих композиторов жил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в каких странах?</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важные исторические события произошли за время жизни С.С.</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Прокофьева?</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исторической последовательности возникли эти  жанры:  симфония, концертная увертюра, опера,  концерт.</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вы знаете об Антоне и Николае Рубинштейнах, в чем значение их деятельности для русской музыки?</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композиторов, в творчестве которых особое значение принадлежит полифонии. Укажите, в какой стране и в какое время они жили.</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lastRenderedPageBreak/>
        <w:t>Приведите примеры симфонических произведений, где используется хор (назовите автора, жанр, какой текст использован).</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сходство и в чем различие сонаты и симфонии?</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основе каких музыкальных форм лежит одна тема?</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произведения, написанные на сюжеты Н.В.</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Гоголя (автор, название, жанр).</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вы знаете неоконченные произведения? Почему они остались незавершенными? Завершил ли их кто-нибудь?</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Завершите: «Имя П.И.</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присвоено…»</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группы инструментов симфонического оркестра. Какие инструменты используются в оркестре, но не входят ни в одну из этих групп?</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По каким признакам можно найти начало репризы в произведении?</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Объясните термины: лейттема,  каденция,  речитатив,   органный пункт?</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музыкальные театры Москвы.</w:t>
      </w:r>
    </w:p>
    <w:p w:rsidR="00D61B45" w:rsidRPr="0038557E" w:rsidRDefault="00D61B45" w:rsidP="00665FD9">
      <w:pPr>
        <w:numPr>
          <w:ilvl w:val="0"/>
          <w:numId w:val="6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Эффективной формой подготовки к итоговому экзамену является коллоквиум.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Для подготовки к коллоквиуму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Полный список вопросов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w:t>
      </w:r>
    </w:p>
    <w:p w:rsidR="00D61B45" w:rsidRPr="0038557E" w:rsidRDefault="00D61B45" w:rsidP="00665FD9">
      <w:pPr>
        <w:numPr>
          <w:ilvl w:val="0"/>
          <w:numId w:val="69"/>
        </w:numPr>
        <w:spacing w:after="0" w:line="240" w:lineRule="auto"/>
        <w:ind w:left="0" w:firstLine="0"/>
        <w:jc w:val="both"/>
        <w:rPr>
          <w:rFonts w:ascii="Times New Roman" w:hAnsi="Times New Roman" w:cs="Times New Roman"/>
          <w:b/>
          <w:i/>
          <w:sz w:val="24"/>
          <w:szCs w:val="24"/>
        </w:rPr>
      </w:pPr>
      <w:r w:rsidRPr="0038557E">
        <w:rPr>
          <w:rFonts w:ascii="Times New Roman" w:hAnsi="Times New Roman" w:cs="Times New Roman"/>
          <w:b/>
          <w:i/>
          <w:sz w:val="24"/>
          <w:szCs w:val="24"/>
        </w:rPr>
        <w:t>Критерии оценки</w:t>
      </w:r>
      <w:r w:rsidR="00FD7ED8">
        <w:rPr>
          <w:rFonts w:ascii="Times New Roman" w:hAnsi="Times New Roman" w:cs="Times New Roman"/>
          <w:b/>
          <w:i/>
          <w:sz w:val="24"/>
          <w:szCs w:val="24"/>
        </w:rPr>
        <w:t xml:space="preserve"> </w:t>
      </w:r>
      <w:r w:rsidRPr="0038557E">
        <w:rPr>
          <w:rFonts w:ascii="Times New Roman" w:hAnsi="Times New Roman" w:cs="Times New Roman"/>
          <w:b/>
          <w:i/>
          <w:sz w:val="24"/>
          <w:szCs w:val="24"/>
        </w:rPr>
        <w:t>промежуточной аттестации в форме экзамена (зачета) и итоговой аттестации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2 («неудовлетворительно») - б</w:t>
      </w:r>
      <w:r w:rsidRPr="00CC28A9">
        <w:rPr>
          <w:rFonts w:ascii="Times New Roman" w:hAnsi="Times New Roman" w:cs="Times New Roman"/>
          <w:sz w:val="24"/>
          <w:szCs w:val="24"/>
        </w:rPr>
        <w:t>о</w:t>
      </w:r>
      <w:r w:rsidRPr="0038557E">
        <w:rPr>
          <w:rFonts w:ascii="Times New Roman" w:hAnsi="Times New Roman" w:cs="Times New Roman"/>
          <w:sz w:val="24"/>
          <w:szCs w:val="24"/>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D61B45" w:rsidRPr="0038557E" w:rsidRDefault="00D61B45" w:rsidP="00665FD9">
      <w:pPr>
        <w:numPr>
          <w:ilvl w:val="0"/>
          <w:numId w:val="69"/>
        </w:numPr>
        <w:spacing w:after="0" w:line="240" w:lineRule="auto"/>
        <w:ind w:left="0" w:firstLine="0"/>
        <w:jc w:val="both"/>
        <w:rPr>
          <w:rFonts w:ascii="Times New Roman" w:hAnsi="Times New Roman" w:cs="Times New Roman"/>
          <w:b/>
          <w:i/>
          <w:sz w:val="24"/>
          <w:szCs w:val="24"/>
        </w:rPr>
      </w:pPr>
      <w:r w:rsidRPr="0038557E">
        <w:rPr>
          <w:rFonts w:ascii="Times New Roman" w:hAnsi="Times New Roman" w:cs="Times New Roman"/>
          <w:b/>
          <w:i/>
          <w:sz w:val="24"/>
          <w:szCs w:val="24"/>
        </w:rPr>
        <w:t>Контрольные требования на разных этапах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грамотно и связно рассказывать о том или ином сочинении или историческом событии,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знать специальную терминологию,</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ориентироваться в биографии композитора,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представлять исторический контекст событий, изложенных в биографиях композиторов,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определить на слух тематический материал пройденных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играть на фортепиано тематический материал пройденных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знать основные стилевые направления в культуре и определять их характерные черты,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знать и определять характерные черты пройденных жанров и форм.</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p>
    <w:p w:rsidR="00D61B45" w:rsidRPr="00410E68" w:rsidRDefault="00D61B45" w:rsidP="00D61B45">
      <w:pPr>
        <w:pStyle w:val="a7"/>
        <w:numPr>
          <w:ilvl w:val="0"/>
          <w:numId w:val="66"/>
        </w:numPr>
        <w:spacing w:after="0" w:line="240" w:lineRule="auto"/>
        <w:ind w:left="0"/>
        <w:jc w:val="center"/>
        <w:rPr>
          <w:rFonts w:ascii="Times New Roman" w:hAnsi="Times New Roman" w:cs="Times New Roman"/>
          <w:b/>
          <w:sz w:val="24"/>
          <w:szCs w:val="24"/>
          <w:u w:val="single"/>
        </w:rPr>
      </w:pPr>
      <w:r w:rsidRPr="00410E68">
        <w:rPr>
          <w:rFonts w:ascii="Times New Roman" w:hAnsi="Times New Roman" w:cs="Times New Roman"/>
          <w:b/>
          <w:sz w:val="24"/>
          <w:szCs w:val="24"/>
          <w:u w:val="single"/>
        </w:rPr>
        <w:t>ШЕСТОЙ ГОД ОБУЧЕНИЯ ПО УЧЕБНОМУ ПРЕДМЕТУ «МУЗЫКАЛЬНАЯ ЛИТЕРАТУРА» (9-й класс)</w:t>
      </w:r>
    </w:p>
    <w:p w:rsidR="00D61B45" w:rsidRPr="0038557E" w:rsidRDefault="00D61B45" w:rsidP="00D61B45">
      <w:pPr>
        <w:shd w:val="clear" w:color="auto" w:fill="FFFFFF"/>
        <w:tabs>
          <w:tab w:val="left" w:pos="9214"/>
        </w:tabs>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t>Пояснительная записка</w:t>
      </w:r>
    </w:p>
    <w:p w:rsidR="00D61B45" w:rsidRPr="00D15383"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D15383">
        <w:rPr>
          <w:rFonts w:ascii="Times New Roman" w:hAnsi="Times New Roman" w:cs="Times New Roman"/>
          <w:sz w:val="24"/>
          <w:szCs w:val="24"/>
        </w:rPr>
        <w:t xml:space="preserve">Содержание учебного предмета «Музыкальной литература» при  9-летнем сроке направлено на подготовку </w:t>
      </w:r>
      <w:r w:rsidR="00D15383">
        <w:rPr>
          <w:rFonts w:ascii="Times New Roman" w:hAnsi="Times New Roman" w:cs="Times New Roman"/>
          <w:sz w:val="24"/>
          <w:szCs w:val="24"/>
        </w:rPr>
        <w:t>об</w:t>
      </w:r>
      <w:r w:rsidRPr="00D15383">
        <w:rPr>
          <w:rFonts w:ascii="Times New Roman" w:hAnsi="Times New Roman" w:cs="Times New Roman"/>
          <w:sz w:val="24"/>
          <w:szCs w:val="24"/>
        </w:rPr>
        <w:t>уча</w:t>
      </w:r>
      <w:r w:rsidR="00D15383">
        <w:rPr>
          <w:rFonts w:ascii="Times New Roman" w:hAnsi="Times New Roman" w:cs="Times New Roman"/>
          <w:sz w:val="24"/>
          <w:szCs w:val="24"/>
        </w:rPr>
        <w:t>ю</w:t>
      </w:r>
      <w:r w:rsidRPr="00D15383">
        <w:rPr>
          <w:rFonts w:ascii="Times New Roman" w:hAnsi="Times New Roman" w:cs="Times New Roman"/>
          <w:sz w:val="24"/>
          <w:szCs w:val="24"/>
        </w:rPr>
        <w:t>щихся к поступлению в профессиональные учебные заведения.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color w:val="FF0000"/>
          <w:sz w:val="24"/>
          <w:szCs w:val="24"/>
        </w:rPr>
      </w:pPr>
      <w:r w:rsidRPr="0038557E">
        <w:rPr>
          <w:rFonts w:ascii="Times New Roman" w:hAnsi="Times New Roman" w:cs="Times New Roman"/>
          <w:sz w:val="24"/>
          <w:szCs w:val="24"/>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D15383">
        <w:rPr>
          <w:rFonts w:ascii="Times New Roman" w:hAnsi="Times New Roman" w:cs="Times New Roman"/>
          <w:sz w:val="24"/>
          <w:szCs w:val="24"/>
        </w:rPr>
        <w:t>Шестой год обучения (9-й класс</w:t>
      </w:r>
      <w:r w:rsidR="00D15383" w:rsidRPr="00D15383">
        <w:rPr>
          <w:rFonts w:ascii="Times New Roman" w:hAnsi="Times New Roman" w:cs="Times New Roman"/>
          <w:sz w:val="24"/>
          <w:szCs w:val="24"/>
        </w:rPr>
        <w:t>)</w:t>
      </w:r>
      <w:r w:rsidRPr="0038557E">
        <w:rPr>
          <w:rFonts w:ascii="Times New Roman" w:hAnsi="Times New Roman" w:cs="Times New Roman"/>
          <w:sz w:val="24"/>
          <w:szCs w:val="24"/>
        </w:rPr>
        <w:t xml:space="preserve"> по учебному предмету «Музыкальная литература» является дополнительным к основному курсу.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Назначение занятий по музыкальной литературе - содействовать про</w:t>
      </w:r>
      <w:r w:rsidRPr="0038557E">
        <w:rPr>
          <w:rFonts w:ascii="Times New Roman" w:hAnsi="Times New Roman" w:cs="Times New Roman"/>
          <w:sz w:val="24"/>
          <w:szCs w:val="24"/>
        </w:rPr>
        <w:softHyphen/>
        <w:t>фессиональной ориентации учащихся, их сознательному выбору профессии музыканта через расширение и углубление знаний, навыков и умений, приобретен</w:t>
      </w:r>
      <w:r w:rsidRPr="0038557E">
        <w:rPr>
          <w:rFonts w:ascii="Times New Roman" w:hAnsi="Times New Roman" w:cs="Times New Roman"/>
          <w:sz w:val="24"/>
          <w:szCs w:val="24"/>
        </w:rPr>
        <w:softHyphen/>
        <w:t>ных при изучении основного курса и в самостоятельном общении с музыкой.</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Одной из основных целей</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 xml:space="preserve">учебного предмета «Музыкальная литература» является дальнейшее художественно-эстетическое развитие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а также овладение ими знаниями, умениями, навыками, достаточными для поступления в профессиональное учебное заведение.</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Из подбора и последовательности тем и произведений 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щихся должно сложиться общее представление о музыкальном процессе в Европе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веков, об основных жанрах музыки, художественных направлениях и наци</w:t>
      </w:r>
      <w:r w:rsidRPr="0038557E">
        <w:rPr>
          <w:rFonts w:ascii="Times New Roman" w:hAnsi="Times New Roman" w:cs="Times New Roman"/>
          <w:sz w:val="24"/>
          <w:szCs w:val="24"/>
        </w:rPr>
        <w:softHyphen/>
        <w:t>ональных композиторских школах в их наиболее ярких проявлениях.</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Формы занятий</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Занятия могут проводиться в форме бесед и лекций преподавателя, диалога между преподавателем и обучающимися. Эффективной формой занятий являются</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выступления обучающихся с заранее подготовленными докладами по заданной теме.</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 xml:space="preserve">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Отличительная особенность программы шестого года обучения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Учитывая, что русская музыкальная классика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веков в лице всех ее основных представителей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щимся уже знакома, а европейская классика в предшествующем курсе (пять лет обучения) была представлена лишь шес</w:t>
      </w:r>
      <w:r w:rsidRPr="0038557E">
        <w:rPr>
          <w:rFonts w:ascii="Times New Roman" w:hAnsi="Times New Roman" w:cs="Times New Roman"/>
          <w:sz w:val="24"/>
          <w:szCs w:val="24"/>
        </w:rPr>
        <w:softHyphen/>
        <w:t>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Обозревая европейскую классику трех последних веков, необходимо найти возможность приблизить школьников к современной музыкальной жиз</w:t>
      </w:r>
      <w:r w:rsidRPr="0038557E">
        <w:rPr>
          <w:rFonts w:ascii="Times New Roman" w:hAnsi="Times New Roman" w:cs="Times New Roman"/>
          <w:sz w:val="24"/>
          <w:szCs w:val="24"/>
        </w:rPr>
        <w:softHyphen/>
        <w:t>ни, участниками которой они становятся, к некоторым ее проблемам. Хоро</w:t>
      </w:r>
      <w:r w:rsidRPr="0038557E">
        <w:rPr>
          <w:rFonts w:ascii="Times New Roman" w:hAnsi="Times New Roman" w:cs="Times New Roman"/>
          <w:sz w:val="24"/>
          <w:szCs w:val="24"/>
        </w:rPr>
        <w:softHyphen/>
        <w:t>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w:t>
      </w:r>
      <w:r w:rsidRPr="0038557E">
        <w:rPr>
          <w:rFonts w:ascii="Times New Roman" w:hAnsi="Times New Roman" w:cs="Times New Roman"/>
          <w:sz w:val="24"/>
          <w:szCs w:val="24"/>
        </w:rPr>
        <w:softHyphen/>
        <w:t>мятные музыкальные даты.</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lastRenderedPageBreak/>
        <w:t>Учебно-тематический план</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2A00F9">
        <w:rPr>
          <w:rFonts w:ascii="Times New Roman" w:hAnsi="Times New Roman" w:cs="Times New Roman"/>
          <w:b/>
          <w:sz w:val="24"/>
          <w:szCs w:val="24"/>
        </w:rPr>
        <w:t>Предлагаемый план является одним из возможных вариантов содержания предмета в 9 классе</w:t>
      </w:r>
      <w:r w:rsidRPr="0038557E">
        <w:rPr>
          <w:rFonts w:ascii="Times New Roman" w:hAnsi="Times New Roman" w:cs="Times New Roman"/>
          <w:sz w:val="24"/>
          <w:szCs w:val="24"/>
        </w:rPr>
        <w:t>. Педагог должен ориентироваться на уровень подготовки учеников и исходить из методической целесообразности изучения той или иной темы.</w:t>
      </w:r>
    </w:p>
    <w:p w:rsidR="00D61B45" w:rsidRPr="0038557E" w:rsidRDefault="00D61B45" w:rsidP="00D61B45">
      <w:pPr>
        <w:shd w:val="clear" w:color="auto" w:fill="FFFFFF"/>
        <w:tabs>
          <w:tab w:val="left" w:pos="9214"/>
        </w:tabs>
        <w:spacing w:after="0" w:line="240" w:lineRule="auto"/>
        <w:jc w:val="center"/>
        <w:rPr>
          <w:rFonts w:ascii="Times New Roman" w:hAnsi="Times New Roman" w:cs="Times New Roman"/>
          <w:i/>
          <w:sz w:val="24"/>
          <w:szCs w:val="24"/>
        </w:rPr>
      </w:pPr>
      <w:r w:rsidRPr="0038557E">
        <w:rPr>
          <w:rFonts w:ascii="Times New Roman" w:hAnsi="Times New Roman" w:cs="Times New Roman"/>
          <w:b/>
          <w:i/>
          <w:sz w:val="24"/>
          <w:szCs w:val="24"/>
        </w:rPr>
        <w:t>Примерный учебно-тематический план</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4785"/>
        <w:gridCol w:w="709"/>
        <w:gridCol w:w="8505"/>
      </w:tblGrid>
      <w:tr w:rsidR="00D61B45" w:rsidRPr="0038557E" w:rsidTr="00D61B45">
        <w:trPr>
          <w:cantSplit/>
          <w:trHeight w:val="1134"/>
        </w:trPr>
        <w:tc>
          <w:tcPr>
            <w:tcW w:w="675" w:type="dxa"/>
            <w:textDirection w:val="btLr"/>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темы</w:t>
            </w:r>
          </w:p>
        </w:tc>
        <w:tc>
          <w:tcPr>
            <w:tcW w:w="482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Темы уроков</w:t>
            </w:r>
          </w:p>
        </w:tc>
        <w:tc>
          <w:tcPr>
            <w:tcW w:w="709" w:type="dxa"/>
            <w:textDirection w:val="btLr"/>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кол-во </w:t>
            </w:r>
          </w:p>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часов</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Содержание</w:t>
            </w:r>
          </w:p>
        </w:tc>
      </w:tr>
      <w:tr w:rsidR="00D61B45" w:rsidRPr="0038557E" w:rsidTr="00D61B45">
        <w:tc>
          <w:tcPr>
            <w:tcW w:w="14709" w:type="dxa"/>
            <w:gridSpan w:val="5"/>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1 полугодие</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Вводный урок</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 в античном мире, в эпоху Средневековья и Ренессанса (повторение).</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2</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Итальянская музыка</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века; А.</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Вивальди,</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Скарлатти; скрипка и клавесин; камерный оркестр</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Эпоха Барокко; расцвет инструментальной музыки; формирование оркестров; жанр скрипичного концерта; </w:t>
            </w:r>
            <w:r w:rsidRPr="0038557E">
              <w:rPr>
                <w:rFonts w:ascii="Times New Roman" w:hAnsi="Times New Roman" w:cs="Times New Roman"/>
                <w:sz w:val="24"/>
                <w:szCs w:val="24"/>
                <w:lang w:val="en-US"/>
              </w:rPr>
              <w:t>concertogrosso</w:t>
            </w:r>
            <w:r w:rsidRPr="0038557E">
              <w:rPr>
                <w:rFonts w:ascii="Times New Roman" w:hAnsi="Times New Roman" w:cs="Times New Roman"/>
                <w:sz w:val="24"/>
                <w:szCs w:val="24"/>
              </w:rPr>
              <w:t>; клавирные сонаты; неаполитанская школа.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Опера и оратория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Г.Ф.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Гендель,</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К.В.</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Глюк</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Г.Ф.Генделя, ариями из опер, хорами из ораторий; фрагментами из оперы «Орфей».</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Немецкие романтики  первой половины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К.М.</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Вебер, 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Мендельсон, Р.</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Шуман</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5</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Лист</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Программный симфонизм, его специфика; «Прелюды».</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6</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Берлиоз</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Программный симфонизм; гротеск в музыке; «Фантастическая» симфония  2, 4, 5 части.</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7</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Паганини</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Виртуозы-исполнители и их творчество; Каприс №24 и сочинения  Ф.</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Листа, И.</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Брамса на тему Н.</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Паганини.</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8</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Россини</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Разнообразие творчества итальянского композитора; духовная музыка Д.</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Россини. Три оперные увертюры и части из «Маленькой торжественной мессы».</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Контрольный урок (семинар)</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Резервный урок</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r>
      <w:tr w:rsidR="00D61B45" w:rsidRPr="0038557E" w:rsidTr="00D61B45">
        <w:tc>
          <w:tcPr>
            <w:tcW w:w="14709" w:type="dxa"/>
            <w:gridSpan w:val="5"/>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полугодие</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9</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Сен-Санс</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Творчество французского романтика. Ознакомление со</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Вторым фортепианным концертом; рондо-каприччиозо</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(для скрипки); ария Далилы из оперы «Самсон и Далила»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10</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Брамс</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Симфонические циклы второй половины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финалы Первой  и Четвертой симфоний.</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11</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Верди</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12</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 xml:space="preserve">Вагнер </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Музыкальная драма, новое отношение к структуре оперы. Прослушивание: </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«Лоэнгрин»: вступление к 1 и 3 действиям; </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«Тристан и Изольда»:  вступление к 1 и 3 действию, смерть Изольды.</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13</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 xml:space="preserve">Дворжак или </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Сметана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Творчество </w:t>
            </w:r>
            <w:r w:rsidR="00FD7ED8">
              <w:rPr>
                <w:rFonts w:ascii="Times New Roman" w:hAnsi="Times New Roman" w:cs="Times New Roman"/>
                <w:sz w:val="24"/>
                <w:szCs w:val="24"/>
              </w:rPr>
              <w:t xml:space="preserve"> </w:t>
            </w:r>
            <w:r w:rsidRPr="0038557E">
              <w:rPr>
                <w:rFonts w:ascii="Times New Roman" w:hAnsi="Times New Roman" w:cs="Times New Roman"/>
                <w:sz w:val="24"/>
                <w:szCs w:val="24"/>
              </w:rPr>
              <w:t>чешских композиторов; А.Дворжак: 9-я симфония, части 3,4, Влтава;</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Сметана: увертюра к опере «Проданная невеста».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14</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 xml:space="preserve">Малер </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Музыкальный постромантизм и экспрессионизм. Возможно прослушивание: 1-я симфония, 3,4 части, Адажиетто из 5 симфонии.</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Французские импрессионисты: К.</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Дебюсси, М.</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Равель, П.</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Дюка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Новая стилистика; новые трактовки средств выразительности, звукопись. Ознакомление с фортепианными и симфоническими сочинениями К.</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Дебюсси и М.</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Равеля («Прелюдии», «Болеро» и т.д.). Симфоническая сказка П.Дюка «Ученик Чародея».</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16</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Бриттен и английская музыка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Симфоническая музыка в ХХ веке. Вариации на тему Г.</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Перселла.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17</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Гершвин и американская музыка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Джазовая культура. Рапсодия в стиле блюз.</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Мессиан и французская музыка или композиторы Нововенской школы</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Квартет «На конец времени», различные органные пьесы или отрывки из «Лунного Пьеро» А.</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Шенберга, «Воццека» А.Берга и фортепианные пьесы А.</w:t>
            </w:r>
            <w:r w:rsidR="00E222C4">
              <w:rPr>
                <w:rFonts w:ascii="Times New Roman" w:hAnsi="Times New Roman" w:cs="Times New Roman"/>
                <w:sz w:val="24"/>
                <w:szCs w:val="24"/>
              </w:rPr>
              <w:t xml:space="preserve"> </w:t>
            </w:r>
            <w:r w:rsidRPr="0038557E">
              <w:rPr>
                <w:rFonts w:ascii="Times New Roman" w:hAnsi="Times New Roman" w:cs="Times New Roman"/>
                <w:sz w:val="24"/>
                <w:szCs w:val="24"/>
              </w:rPr>
              <w:t>Веберна.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19.</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Выдающиеся исполнители ХХ века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Знакомство с аудио- и видео-записями, характеристика и особенности исполнения</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Итоговый семинар, коллоквиум</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Резервный урок</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color w:val="FF0000"/>
                <w:sz w:val="24"/>
                <w:szCs w:val="24"/>
              </w:rPr>
            </w:pPr>
          </w:p>
        </w:tc>
      </w:tr>
    </w:tbl>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Методические рекомендации по проведению урока в 9 классе</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sidRPr="0038557E">
        <w:rPr>
          <w:rFonts w:ascii="Times New Roman" w:hAnsi="Times New Roman" w:cs="Times New Roman"/>
          <w:sz w:val="24"/>
          <w:szCs w:val="24"/>
        </w:rPr>
        <w:softHyphen/>
        <w:t>бирающее внимание учеников. Затем слово передается ученику, подготовив</w:t>
      </w:r>
      <w:r w:rsidRPr="0038557E">
        <w:rPr>
          <w:rFonts w:ascii="Times New Roman" w:hAnsi="Times New Roman" w:cs="Times New Roman"/>
          <w:sz w:val="24"/>
          <w:szCs w:val="24"/>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sidRPr="0038557E">
        <w:rPr>
          <w:rFonts w:ascii="Times New Roman" w:hAnsi="Times New Roman" w:cs="Times New Roman"/>
          <w:sz w:val="24"/>
          <w:szCs w:val="24"/>
        </w:rPr>
        <w:softHyphen/>
        <w:t xml:space="preserve">ку </w:t>
      </w:r>
      <w:r w:rsidRPr="0038557E">
        <w:rPr>
          <w:rFonts w:ascii="Times New Roman" w:hAnsi="Times New Roman" w:cs="Times New Roman"/>
          <w:sz w:val="24"/>
          <w:szCs w:val="24"/>
        </w:rPr>
        <w:lastRenderedPageBreak/>
        <w:t>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sidRPr="0038557E">
        <w:rPr>
          <w:rFonts w:ascii="Times New Roman" w:hAnsi="Times New Roman" w:cs="Times New Roman"/>
          <w:i/>
          <w:iCs/>
          <w:sz w:val="24"/>
          <w:szCs w:val="24"/>
        </w:rPr>
        <w:t xml:space="preserve">,  </w:t>
      </w:r>
      <w:r w:rsidRPr="0038557E">
        <w:rPr>
          <w:rFonts w:ascii="Times New Roman" w:hAnsi="Times New Roman" w:cs="Times New Roman"/>
          <w:sz w:val="24"/>
          <w:szCs w:val="24"/>
        </w:rPr>
        <w:t>что подобная форма заданий ранее не практиковалась и представ</w:t>
      </w:r>
      <w:r w:rsidRPr="0038557E">
        <w:rPr>
          <w:rFonts w:ascii="Times New Roman" w:hAnsi="Times New Roman" w:cs="Times New Roman"/>
          <w:sz w:val="24"/>
          <w:szCs w:val="24"/>
        </w:rPr>
        <w:softHyphen/>
        <w:t>ляет для подростка определенную сложность, задача преподавателя - объя</w:t>
      </w:r>
      <w:r w:rsidRPr="0038557E">
        <w:rPr>
          <w:rFonts w:ascii="Times New Roman" w:hAnsi="Times New Roman" w:cs="Times New Roman"/>
          <w:sz w:val="24"/>
          <w:szCs w:val="24"/>
        </w:rPr>
        <w:softHyphen/>
        <w:t>снить, каким должно быть подобное сообщение и как его следует готовить.</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Отсутствие единого школьного учебника по тематическому плану дополнительного года обучения делает необходимым об</w:t>
      </w:r>
      <w:r w:rsidRPr="0038557E">
        <w:rPr>
          <w:rFonts w:ascii="Times New Roman" w:hAnsi="Times New Roman" w:cs="Times New Roman"/>
          <w:sz w:val="24"/>
          <w:szCs w:val="24"/>
        </w:rPr>
        <w:softHyphen/>
        <w:t>ращение к иным источникам информации (словари, справочники, энциклопе</w:t>
      </w:r>
      <w:r w:rsidRPr="0038557E">
        <w:rPr>
          <w:rFonts w:ascii="Times New Roman" w:hAnsi="Times New Roman" w:cs="Times New Roman"/>
          <w:sz w:val="24"/>
          <w:szCs w:val="24"/>
        </w:rPr>
        <w:softHyphen/>
        <w:t>дии, литература о музыке для школьников). И здесь не обойтись без советов и практической помощи преподавателя.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Выступление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w:t>
      </w:r>
      <w:r w:rsidRPr="0038557E">
        <w:rPr>
          <w:rFonts w:ascii="Times New Roman" w:hAnsi="Times New Roman" w:cs="Times New Roman"/>
          <w:sz w:val="24"/>
          <w:szCs w:val="24"/>
        </w:rPr>
        <w:softHyphen/>
        <w:t>ного состава группы, но не должно быть менее 2-3-х раз в учебном году. Каждое выступление засчитывается как выполнение требований и включается в об</w:t>
      </w:r>
      <w:r w:rsidRPr="0038557E">
        <w:rPr>
          <w:rFonts w:ascii="Times New Roman" w:hAnsi="Times New Roman" w:cs="Times New Roman"/>
          <w:sz w:val="24"/>
          <w:szCs w:val="24"/>
        </w:rPr>
        <w:softHyphen/>
        <w:t>щий зачет. Оценивать выступления в баллах нежелательно, - самостояте</w:t>
      </w:r>
      <w:r w:rsidRPr="0038557E">
        <w:rPr>
          <w:rFonts w:ascii="Times New Roman" w:hAnsi="Times New Roman" w:cs="Times New Roman"/>
          <w:sz w:val="24"/>
          <w:szCs w:val="24"/>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sidRPr="0038557E">
        <w:rPr>
          <w:rFonts w:ascii="Times New Roman" w:hAnsi="Times New Roman" w:cs="Times New Roman"/>
          <w:sz w:val="24"/>
          <w:szCs w:val="24"/>
        </w:rPr>
        <w:softHyphen/>
        <w:t>щая направленность такого задания - в приобщении школьников к студен</w:t>
      </w:r>
      <w:r w:rsidRPr="0038557E">
        <w:rPr>
          <w:rFonts w:ascii="Times New Roman" w:hAnsi="Times New Roman" w:cs="Times New Roman"/>
          <w:sz w:val="24"/>
          <w:szCs w:val="24"/>
        </w:rPr>
        <w:softHyphen/>
        <w:t>ческому виду работы над текстовым материалом, из которого нужно отоб</w:t>
      </w:r>
      <w:r w:rsidRPr="0038557E">
        <w:rPr>
          <w:rFonts w:ascii="Times New Roman" w:hAnsi="Times New Roman" w:cs="Times New Roman"/>
          <w:sz w:val="24"/>
          <w:szCs w:val="24"/>
        </w:rPr>
        <w:softHyphen/>
        <w:t>рать минимум необходимого. Распределение тем для сообщений можно осу</w:t>
      </w:r>
      <w:r w:rsidRPr="0038557E">
        <w:rPr>
          <w:rFonts w:ascii="Times New Roman" w:hAnsi="Times New Roman" w:cs="Times New Roman"/>
          <w:sz w:val="24"/>
          <w:szCs w:val="24"/>
        </w:rPr>
        <w:softHyphen/>
        <w:t>ществить как в начале четверти, полугодия, так и по ходу занятий.</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Основное время урока посвящается прослушиванию музыки с необходи</w:t>
      </w:r>
      <w:r w:rsidRPr="0038557E">
        <w:rPr>
          <w:rFonts w:ascii="Times New Roman" w:hAnsi="Times New Roman" w:cs="Times New Roman"/>
          <w:sz w:val="24"/>
          <w:szCs w:val="24"/>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sidRPr="0038557E">
        <w:rPr>
          <w:rFonts w:ascii="Times New Roman" w:hAnsi="Times New Roman" w:cs="Times New Roman"/>
          <w:sz w:val="24"/>
          <w:szCs w:val="24"/>
        </w:rPr>
        <w:softHyphen/>
        <w:t>вных тем на фортепиано). Обмен впечатлениями и краткое подведение ито</w:t>
      </w:r>
      <w:r w:rsidRPr="0038557E">
        <w:rPr>
          <w:rFonts w:ascii="Times New Roman" w:hAnsi="Times New Roman" w:cs="Times New Roman"/>
          <w:sz w:val="24"/>
          <w:szCs w:val="24"/>
        </w:rPr>
        <w:softHyphen/>
        <w:t>гов завершают урок.</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Ожидаемые результаты и способы их проверки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Дополнительный год обучения должен содействовать проявлению твор</w:t>
      </w:r>
      <w:r w:rsidRPr="0038557E">
        <w:rPr>
          <w:rFonts w:ascii="Times New Roman" w:hAnsi="Times New Roman" w:cs="Times New Roman"/>
          <w:sz w:val="24"/>
          <w:szCs w:val="24"/>
        </w:rPr>
        <w:softHyphen/>
        <w:t xml:space="preserve">ческой инициативы </w:t>
      </w:r>
      <w:r w:rsidR="00503976">
        <w:rPr>
          <w:rFonts w:ascii="Times New Roman" w:hAnsi="Times New Roman" w:cs="Times New Roman"/>
          <w:sz w:val="24"/>
          <w:szCs w:val="24"/>
        </w:rPr>
        <w:t>об</w:t>
      </w:r>
      <w:r w:rsidRPr="0038557E">
        <w:rPr>
          <w:rFonts w:ascii="Times New Roman" w:hAnsi="Times New Roman" w:cs="Times New Roman"/>
          <w:sz w:val="24"/>
          <w:szCs w:val="24"/>
        </w:rPr>
        <w:t>уча</w:t>
      </w:r>
      <w:r w:rsidR="00503976">
        <w:rPr>
          <w:rFonts w:ascii="Times New Roman" w:hAnsi="Times New Roman" w:cs="Times New Roman"/>
          <w:sz w:val="24"/>
          <w:szCs w:val="24"/>
        </w:rPr>
        <w:t>ю</w:t>
      </w:r>
      <w:r w:rsidRPr="0038557E">
        <w:rPr>
          <w:rFonts w:ascii="Times New Roman" w:hAnsi="Times New Roman" w:cs="Times New Roman"/>
          <w:sz w:val="24"/>
          <w:szCs w:val="24"/>
        </w:rPr>
        <w:t>щихся. Хорошо обсудить с ними на первых уроках общую тематику занятий, выслушать и учесть пожелания учеников, объяснить на</w:t>
      </w:r>
      <w:r w:rsidRPr="0038557E">
        <w:rPr>
          <w:rFonts w:ascii="Times New Roman" w:hAnsi="Times New Roman" w:cs="Times New Roman"/>
          <w:sz w:val="24"/>
          <w:szCs w:val="24"/>
        </w:rPr>
        <w:softHyphen/>
        <w:t>значение и содержание их сообщений, предусмотреть возможность исполне</w:t>
      </w:r>
      <w:r w:rsidRPr="0038557E">
        <w:rPr>
          <w:rFonts w:ascii="Times New Roman" w:hAnsi="Times New Roman" w:cs="Times New Roman"/>
          <w:sz w:val="24"/>
          <w:szCs w:val="24"/>
        </w:rPr>
        <w:softHyphen/>
        <w:t>ния музыки (по тематике занятии) школьниками.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Текущий контроль.</w:t>
      </w:r>
      <w:r w:rsidR="007A4FBC">
        <w:rPr>
          <w:rFonts w:ascii="Times New Roman" w:hAnsi="Times New Roman" w:cs="Times New Roman"/>
          <w:b/>
          <w:sz w:val="24"/>
          <w:szCs w:val="24"/>
        </w:rPr>
        <w:t xml:space="preserve"> </w:t>
      </w:r>
      <w:r w:rsidRPr="0038557E">
        <w:rPr>
          <w:rFonts w:ascii="Times New Roman" w:hAnsi="Times New Roman" w:cs="Times New Roman"/>
          <w:sz w:val="24"/>
          <w:szCs w:val="24"/>
        </w:rPr>
        <w:t>Традиционная поурочная проверка знаний должна сочетаться с иными формами контроля, например небольшими тестовыми работами.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Пример тестовой работы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Тема: Творчество Паганини, Листа, Берлиоза.</w:t>
      </w:r>
    </w:p>
    <w:p w:rsidR="00D61B45" w:rsidRPr="0038557E" w:rsidRDefault="00D61B45" w:rsidP="00665FD9">
      <w:pPr>
        <w:pStyle w:val="a7"/>
        <w:numPr>
          <w:ilvl w:val="0"/>
          <w:numId w:val="6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этих композиторов был также:</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музыкальным критиком,</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педагогом,</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дирижером,</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исполнителем.</w:t>
      </w:r>
    </w:p>
    <w:p w:rsidR="00D61B45" w:rsidRPr="0038557E" w:rsidRDefault="00D61B45" w:rsidP="00665FD9">
      <w:pPr>
        <w:pStyle w:val="a7"/>
        <w:numPr>
          <w:ilvl w:val="0"/>
          <w:numId w:val="6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произведения композиторов, которые обращались к творчеству Н.</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Паганини.</w:t>
      </w:r>
    </w:p>
    <w:p w:rsidR="00D61B45" w:rsidRPr="0038557E" w:rsidRDefault="00D61B45" w:rsidP="00665FD9">
      <w:pPr>
        <w:pStyle w:val="a7"/>
        <w:numPr>
          <w:ilvl w:val="0"/>
          <w:numId w:val="6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Лист создавал фортепианные транскрипции произведений (перечислить). Какую цель он преследовал?</w:t>
      </w:r>
    </w:p>
    <w:p w:rsidR="00D61B45" w:rsidRPr="0038557E" w:rsidRDefault="00D61B45" w:rsidP="00665FD9">
      <w:pPr>
        <w:pStyle w:val="a7"/>
        <w:numPr>
          <w:ilvl w:val="0"/>
          <w:numId w:val="6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является автором произведений:</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«Прелюды»,</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24 каприса,</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lastRenderedPageBreak/>
        <w:t>«Фантастическая симфония»,</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 xml:space="preserve"> «Гарольд  в Италии»,</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«Годы странствий»,</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5 скрипичных концертов.</w:t>
      </w:r>
    </w:p>
    <w:p w:rsidR="00D61B45" w:rsidRPr="0038557E" w:rsidRDefault="00D61B45" w:rsidP="00665FD9">
      <w:pPr>
        <w:pStyle w:val="a7"/>
        <w:numPr>
          <w:ilvl w:val="0"/>
          <w:numId w:val="6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каком прослушанном произведении использован принцип монотематизма  (автор, жанр, название).</w:t>
      </w:r>
    </w:p>
    <w:p w:rsidR="00D61B45" w:rsidRPr="0038557E" w:rsidRDefault="00D61B45" w:rsidP="00665FD9">
      <w:pPr>
        <w:pStyle w:val="a7"/>
        <w:numPr>
          <w:ilvl w:val="0"/>
          <w:numId w:val="6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каком прослушанном произведении использован лейтмотив (автор, жанр, название).</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Должны оцениваться также сообщения учеников, поощряться и учитываться высказывания по ходу урока. Возникающие эле</w:t>
      </w:r>
      <w:r w:rsidRPr="0038557E">
        <w:rPr>
          <w:rFonts w:ascii="Times New Roman" w:hAnsi="Times New Roman" w:cs="Times New Roman"/>
          <w:sz w:val="24"/>
          <w:szCs w:val="24"/>
        </w:rPr>
        <w:softHyphen/>
        <w:t xml:space="preserve">менты дискуссии могут свидетельствовать о растущем интересе к занятиям, способствовать выявлению собственных суждений.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Видом текущего контроля является контрольный урок, если проводится самим преподавателем без присутствия комиссии.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 xml:space="preserve">Промежуточный контроль в виде контрольного урока или зачета </w:t>
      </w:r>
      <w:r w:rsidRPr="0038557E">
        <w:rPr>
          <w:rFonts w:ascii="Times New Roman" w:hAnsi="Times New Roman" w:cs="Times New Roman"/>
          <w:sz w:val="24"/>
          <w:szCs w:val="24"/>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w:t>
      </w:r>
      <w:r w:rsidRPr="0038557E">
        <w:rPr>
          <w:rFonts w:ascii="Times New Roman" w:hAnsi="Times New Roman" w:cs="Times New Roman"/>
          <w:sz w:val="24"/>
          <w:szCs w:val="24"/>
        </w:rPr>
        <w:softHyphen/>
        <w:t>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D61B45" w:rsidRPr="0038557E" w:rsidRDefault="00D61B45" w:rsidP="00D61B45">
      <w:pPr>
        <w:shd w:val="clear" w:color="auto" w:fill="FFFFFF"/>
        <w:tabs>
          <w:tab w:val="left" w:pos="4962"/>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Итоговый контроль</w:t>
      </w:r>
      <w:r w:rsidRPr="0038557E">
        <w:rPr>
          <w:rFonts w:ascii="Times New Roman" w:hAnsi="Times New Roman" w:cs="Times New Roman"/>
          <w:sz w:val="24"/>
          <w:szCs w:val="24"/>
        </w:rPr>
        <w:t xml:space="preserve"> предполагает проведение экзамена по музыкальной литературе в соответствии с федеральными государственными требованиями. Если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щийся осваивает дополнительный год обучения (9-й класс) итоговая аттестация (экзамен) завершает дополнительный год обучения. </w:t>
      </w:r>
    </w:p>
    <w:p w:rsidR="00D61B45" w:rsidRPr="0038557E" w:rsidRDefault="00D61B45" w:rsidP="00D61B45">
      <w:pPr>
        <w:shd w:val="clear" w:color="auto" w:fill="FFFFFF"/>
        <w:tabs>
          <w:tab w:val="left" w:pos="4962"/>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Возможно проведение  своеобразной олимпиады, содержание и формы которой выбирает сам преподаватель. Особого внимания потребуют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щиеся, поступающие на теоретичес</w:t>
      </w:r>
      <w:r w:rsidRPr="0038557E">
        <w:rPr>
          <w:rFonts w:ascii="Times New Roman" w:hAnsi="Times New Roman" w:cs="Times New Roman"/>
          <w:sz w:val="24"/>
          <w:szCs w:val="24"/>
        </w:rPr>
        <w:softHyphen/>
        <w:t>кое отделение, где проводится вступительный эк</w:t>
      </w:r>
      <w:r w:rsidRPr="0038557E">
        <w:rPr>
          <w:rFonts w:ascii="Times New Roman" w:hAnsi="Times New Roman" w:cs="Times New Roman"/>
          <w:sz w:val="24"/>
          <w:szCs w:val="24"/>
        </w:rPr>
        <w:softHyphen/>
        <w:t xml:space="preserve">замен по музыкальной литературе. </w:t>
      </w:r>
    </w:p>
    <w:p w:rsidR="00D61B45" w:rsidRPr="0038557E" w:rsidRDefault="00D61B45" w:rsidP="00D61B45">
      <w:pPr>
        <w:shd w:val="clear" w:color="auto" w:fill="FFFFFF"/>
        <w:tabs>
          <w:tab w:val="left" w:pos="4962"/>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D61B45" w:rsidRPr="0038557E" w:rsidRDefault="00D61B45" w:rsidP="00D61B45">
      <w:pPr>
        <w:shd w:val="clear" w:color="auto" w:fill="FFFFFF"/>
        <w:tabs>
          <w:tab w:val="left" w:pos="4962"/>
          <w:tab w:val="left" w:pos="9214"/>
        </w:tabs>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Варианты вопросов для итоговой письменной работы или устного экзамена</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Кто из великих композиторов жил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в каких странах?</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исторической последовательности возникли эти  жанры: симфония, концертная увертюра, опера, концерт.</w:t>
      </w:r>
    </w:p>
    <w:p w:rsidR="00D61B45" w:rsidRPr="0038557E" w:rsidRDefault="00D61B45" w:rsidP="00665FD9">
      <w:pPr>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композиторов, в творчестве которых особое значение принадлежит полифонии. Укажите, в какой стране и в какое время они жили.</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великих композиторов был выдающимся музыкантом-исполнителем? (укажите страну и время, когда жил этот музыкант)</w:t>
      </w:r>
    </w:p>
    <w:p w:rsidR="00D61B45" w:rsidRPr="0038557E" w:rsidRDefault="00D61B45" w:rsidP="00665FD9">
      <w:pPr>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Приведите примеры симфонических произведений, где используется хор (назовите автора, жанр, что за текст использован).</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Какие оперные жанры сложились к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веку.</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оперы Д.</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Россини, которые написаны на необычные для его времени сюжеты.</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считается создателем первой романтической оперы и как называется это произведение?</w:t>
      </w:r>
    </w:p>
    <w:p w:rsidR="00D61B45" w:rsidRPr="0038557E" w:rsidRDefault="00D61B45" w:rsidP="00665FD9">
      <w:pPr>
        <w:widowControl w:val="0"/>
        <w:numPr>
          <w:ilvl w:val="0"/>
          <w:numId w:val="65"/>
        </w:numPr>
        <w:suppressAutoHyphen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новые, «романтические» жанры появляются в творчестве Ф.</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Мендельсона?</w:t>
      </w:r>
    </w:p>
    <w:p w:rsidR="00D61B45" w:rsidRPr="0038557E" w:rsidRDefault="00D61B45" w:rsidP="00665FD9">
      <w:pPr>
        <w:widowControl w:val="0"/>
        <w:numPr>
          <w:ilvl w:val="0"/>
          <w:numId w:val="65"/>
        </w:numPr>
        <w:suppressAutoHyphen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lastRenderedPageBreak/>
        <w:t>Кто из немецких композиторов-романтиков был также: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дирижером,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музыкальным писателем,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пианистом,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преподавателем.</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самые известные произведения К.</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Сен-Санса.</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произведения написал И.</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Брамс для фортепиано?</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Где был построен «вагнеровский» театр и в чем его особенности?</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тетралогия?</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произведения, основанные на темах оперы Ж.</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Бизе «Кармен», вы знаете?</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страны представляют данные композиторы:</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Б.</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Сметана, Э.</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Григ, А.</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Дворжак, К.</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Дебюсси, Я.</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Сибелиус, М.</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Равель.</w:t>
      </w:r>
    </w:p>
    <w:p w:rsidR="00D61B45" w:rsidRPr="0038557E" w:rsidRDefault="00D61B45" w:rsidP="00665FD9">
      <w:pPr>
        <w:pStyle w:val="a7"/>
        <w:numPr>
          <w:ilvl w:val="0"/>
          <w:numId w:val="6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Укажите жанры и авторов этих произведений:</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«Из Нового света»</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«Проданная невеста»</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«Море»</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«Туонельский лебедь»</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«Влтава»</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«Пер Гюнт»</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«Норвежские танцы»</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«Славянские танцы»</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«Грустный вальс»</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«Болеро»</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 xml:space="preserve">Результат освоения программы «Музыкальная литература».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Шестой год обучения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Выпускники должны продемонстрировать:</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первичные знания в области основных эстетических и стилевых направлений музыкального, изобразительного, театрального и киноискусства;</w:t>
      </w:r>
    </w:p>
    <w:p w:rsidR="00D61B45" w:rsidRPr="0038557E" w:rsidRDefault="00D61B45" w:rsidP="00D61B45">
      <w:pPr>
        <w:widowControl w:val="0"/>
        <w:shd w:val="clear" w:color="auto" w:fill="FFFFFF"/>
        <w:tabs>
          <w:tab w:val="left" w:pos="142"/>
        </w:tabs>
        <w:autoSpaceDE w:val="0"/>
        <w:autoSpaceDN w:val="0"/>
        <w:adjustRightInd w:val="0"/>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навыки восприятия современной музыки;</w:t>
      </w:r>
    </w:p>
    <w:p w:rsidR="00D61B45" w:rsidRPr="0038557E" w:rsidRDefault="00D61B45" w:rsidP="00D61B45">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умение понять и объяснить роль и значимость выразительных средств музыки в исполняемом музыкальном произведении;</w:t>
      </w:r>
      <w:r w:rsidRPr="0038557E">
        <w:rPr>
          <w:rFonts w:ascii="Times New Roman" w:hAnsi="Times New Roman" w:cs="Times New Roman"/>
          <w:sz w:val="24"/>
          <w:szCs w:val="24"/>
        </w:rPr>
        <w:br/>
        <w:t xml:space="preserve">         умение проанализировать незнакомое музыкальное произведение.</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lang w:val="en-US"/>
        </w:rPr>
        <w:lastRenderedPageBreak/>
        <w:t>VII</w:t>
      </w:r>
      <w:r w:rsidRPr="0038557E">
        <w:rPr>
          <w:rFonts w:ascii="Times New Roman" w:hAnsi="Times New Roman" w:cs="Times New Roman"/>
          <w:b/>
          <w:sz w:val="24"/>
          <w:szCs w:val="24"/>
          <w:u w:val="single"/>
        </w:rPr>
        <w:t>. МЕТОДИЧЕСКОЕ ОБЕСПЕЧЕНИЕ УЧЕБНОГО ПРОЦЕССА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Занятия по предмету «Музыкальная литература проводятся в сформированных группах от 4 до 10 человек (мелкогрупповые занятия).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 каждом уроке «Музыкальной литературы» необходимо повторять и закреплять сведения, полученные на предыдущих занятиях.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Современные технологии позволяют не только прослушивать</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Методические рекомендации преподавателям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Практически весь новый материал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щиеся воспринимают со слов преподавателя и при музыкальных прослушиваниях, поэтому огромное значение имеют разнообразные </w:t>
      </w:r>
      <w:r w:rsidRPr="0038557E">
        <w:rPr>
          <w:rFonts w:ascii="Times New Roman" w:hAnsi="Times New Roman" w:cs="Times New Roman"/>
          <w:b/>
          <w:sz w:val="24"/>
          <w:szCs w:val="24"/>
        </w:rPr>
        <w:t>словесные методы</w:t>
      </w:r>
      <w:r w:rsidRPr="0038557E">
        <w:rPr>
          <w:rFonts w:ascii="Times New Roman" w:hAnsi="Times New Roman" w:cs="Times New Roman"/>
          <w:sz w:val="24"/>
          <w:szCs w:val="24"/>
        </w:rPr>
        <w:t xml:space="preserve"> (объяснение, поисковая и закрепляющая беседа, рассказ). Предпочтение должно быть отдано такому методу, как </w:t>
      </w:r>
      <w:r w:rsidRPr="0038557E">
        <w:rPr>
          <w:rFonts w:ascii="Times New Roman" w:hAnsi="Times New Roman" w:cs="Times New Roman"/>
          <w:b/>
          <w:sz w:val="24"/>
          <w:szCs w:val="24"/>
        </w:rPr>
        <w:t>беседа</w:t>
      </w:r>
      <w:r w:rsidRPr="0038557E">
        <w:rPr>
          <w:rFonts w:ascii="Times New Roman" w:hAnsi="Times New Roman" w:cs="Times New Roman"/>
          <w:sz w:val="24"/>
          <w:szCs w:val="24"/>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38557E">
        <w:rPr>
          <w:rFonts w:ascii="Times New Roman" w:hAnsi="Times New Roman" w:cs="Times New Roman"/>
          <w:b/>
          <w:sz w:val="24"/>
          <w:szCs w:val="24"/>
        </w:rPr>
        <w:t>объяснение</w:t>
      </w:r>
      <w:r w:rsidRPr="0038557E">
        <w:rPr>
          <w:rFonts w:ascii="Times New Roman" w:hAnsi="Times New Roman" w:cs="Times New Roman"/>
          <w:sz w:val="24"/>
          <w:szCs w:val="24"/>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38557E">
        <w:rPr>
          <w:rFonts w:ascii="Times New Roman" w:hAnsi="Times New Roman" w:cs="Times New Roman"/>
          <w:b/>
          <w:sz w:val="24"/>
          <w:szCs w:val="24"/>
        </w:rPr>
        <w:t>рассказ</w:t>
      </w:r>
      <w:r w:rsidRPr="0038557E">
        <w:rPr>
          <w:rFonts w:ascii="Times New Roman" w:hAnsi="Times New Roman" w:cs="Times New Roman"/>
          <w:sz w:val="24"/>
          <w:szCs w:val="24"/>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lastRenderedPageBreak/>
        <w:t>Наглядные методы</w:t>
      </w:r>
      <w:r w:rsidRPr="0038557E">
        <w:rPr>
          <w:rFonts w:ascii="Times New Roman" w:hAnsi="Times New Roman" w:cs="Times New Roman"/>
          <w:sz w:val="24"/>
          <w:szCs w:val="24"/>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Пример таблицы по биографии П.И.</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3176"/>
        <w:gridCol w:w="3686"/>
        <w:gridCol w:w="2268"/>
        <w:gridCol w:w="2410"/>
      </w:tblGrid>
      <w:tr w:rsidR="00D61B45" w:rsidRPr="0038557E" w:rsidTr="00D61B45">
        <w:trPr>
          <w:trHeight w:val="604"/>
        </w:trPr>
        <w:tc>
          <w:tcPr>
            <w:tcW w:w="13008" w:type="dxa"/>
            <w:gridSpan w:val="5"/>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Годы жизни</w:t>
            </w:r>
          </w:p>
        </w:tc>
      </w:tr>
      <w:tr w:rsidR="00D61B45" w:rsidRPr="0038557E" w:rsidTr="00D61B45">
        <w:trPr>
          <w:trHeight w:val="600"/>
        </w:trPr>
        <w:tc>
          <w:tcPr>
            <w:tcW w:w="14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1840-1850</w:t>
            </w:r>
          </w:p>
        </w:tc>
        <w:tc>
          <w:tcPr>
            <w:tcW w:w="317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1850-1865</w:t>
            </w:r>
          </w:p>
        </w:tc>
        <w:tc>
          <w:tcPr>
            <w:tcW w:w="368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1866-1877</w:t>
            </w:r>
          </w:p>
        </w:tc>
        <w:tc>
          <w:tcPr>
            <w:tcW w:w="22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1877-1885    </w:t>
            </w:r>
          </w:p>
        </w:tc>
        <w:tc>
          <w:tcPr>
            <w:tcW w:w="2410"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1885-1893</w:t>
            </w:r>
          </w:p>
        </w:tc>
      </w:tr>
      <w:tr w:rsidR="00D61B45" w:rsidRPr="0038557E" w:rsidTr="00D61B45">
        <w:tc>
          <w:tcPr>
            <w:tcW w:w="13008" w:type="dxa"/>
            <w:gridSpan w:val="5"/>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Место пребывания</w:t>
            </w:r>
          </w:p>
        </w:tc>
      </w:tr>
      <w:tr w:rsidR="00D61B45" w:rsidRPr="0038557E" w:rsidTr="00D61B45">
        <w:tc>
          <w:tcPr>
            <w:tcW w:w="14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Воткинск</w:t>
            </w:r>
          </w:p>
        </w:tc>
        <w:tc>
          <w:tcPr>
            <w:tcW w:w="317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Петербург</w:t>
            </w:r>
          </w:p>
        </w:tc>
        <w:tc>
          <w:tcPr>
            <w:tcW w:w="368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Москва</w:t>
            </w:r>
          </w:p>
        </w:tc>
        <w:tc>
          <w:tcPr>
            <w:tcW w:w="22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Европа, Россия</w:t>
            </w:r>
          </w:p>
        </w:tc>
        <w:tc>
          <w:tcPr>
            <w:tcW w:w="2410"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Подмосковье, Клин</w:t>
            </w:r>
          </w:p>
        </w:tc>
      </w:tr>
      <w:tr w:rsidR="00D61B45" w:rsidRPr="0038557E" w:rsidTr="00D61B45">
        <w:tc>
          <w:tcPr>
            <w:tcW w:w="13008" w:type="dxa"/>
            <w:gridSpan w:val="5"/>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Периоды в биографии </w:t>
            </w:r>
          </w:p>
        </w:tc>
      </w:tr>
      <w:tr w:rsidR="00D61B45" w:rsidRPr="0038557E" w:rsidTr="00D61B45">
        <w:tc>
          <w:tcPr>
            <w:tcW w:w="14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Детство</w:t>
            </w:r>
          </w:p>
        </w:tc>
        <w:tc>
          <w:tcPr>
            <w:tcW w:w="317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Обучение в училище правоведения и консерватории</w:t>
            </w:r>
          </w:p>
        </w:tc>
        <w:tc>
          <w:tcPr>
            <w:tcW w:w="368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Работа в консерватории. Педагогическая, композиторская, музыкально-критическая деятельность</w:t>
            </w:r>
          </w:p>
        </w:tc>
        <w:tc>
          <w:tcPr>
            <w:tcW w:w="4678" w:type="dxa"/>
            <w:gridSpan w:val="2"/>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Композиторская и дирижерская деятельность, концертные поездки по России, городам Европы и Америки</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 усмотрение преподавателя такая таблица может быть дополнена перечнем самых значительных произведений композитора.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Наблюдение за звучащей музыкой по нотам, разбор  нотных примеров перед прослушиванием музыки также тесно соприкасается с </w:t>
      </w:r>
      <w:r w:rsidRPr="0038557E">
        <w:rPr>
          <w:rFonts w:ascii="Times New Roman" w:hAnsi="Times New Roman" w:cs="Times New Roman"/>
          <w:b/>
          <w:sz w:val="24"/>
          <w:szCs w:val="24"/>
        </w:rPr>
        <w:t>практическими методами обучения.</w:t>
      </w:r>
      <w:r w:rsidRPr="0038557E">
        <w:rPr>
          <w:rFonts w:ascii="Times New Roman" w:hAnsi="Times New Roman" w:cs="Times New Roman"/>
          <w:sz w:val="24"/>
          <w:szCs w:val="24"/>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007A4FBC">
        <w:rPr>
          <w:rFonts w:ascii="Times New Roman" w:hAnsi="Times New Roman" w:cs="Times New Roman"/>
          <w:sz w:val="24"/>
          <w:szCs w:val="24"/>
        </w:rPr>
        <w:t xml:space="preserve"> </w:t>
      </w:r>
      <w:r w:rsidRPr="002A00F9">
        <w:rPr>
          <w:rFonts w:ascii="Times New Roman" w:hAnsi="Times New Roman" w:cs="Times New Roman"/>
          <w:sz w:val="24"/>
          <w:szCs w:val="24"/>
        </w:rPr>
        <w:t xml:space="preserve">с </w:t>
      </w:r>
      <w:r w:rsidRPr="0038557E">
        <w:rPr>
          <w:rFonts w:ascii="Times New Roman" w:hAnsi="Times New Roman" w:cs="Times New Roman"/>
          <w:sz w:val="24"/>
          <w:szCs w:val="24"/>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007A4FBC">
        <w:rPr>
          <w:rFonts w:ascii="Times New Roman" w:hAnsi="Times New Roman" w:cs="Times New Roman"/>
          <w:sz w:val="24"/>
          <w:szCs w:val="24"/>
        </w:rPr>
        <w:t xml:space="preserve"> </w:t>
      </w:r>
      <w:r w:rsidRPr="0038557E">
        <w:rPr>
          <w:rFonts w:ascii="Times New Roman" w:hAnsi="Times New Roman" w:cs="Times New Roman"/>
          <w:sz w:val="24"/>
          <w:szCs w:val="24"/>
        </w:rPr>
        <w:t>сценического произведения). Учебник должен максимально использоваться учениками для самостоятельной домашней работы.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D61B45" w:rsidRPr="0038557E" w:rsidRDefault="00D61B45" w:rsidP="00D61B45">
      <w:pPr>
        <w:pStyle w:val="2a"/>
        <w:jc w:val="both"/>
        <w:rPr>
          <w:rFonts w:ascii="Times New Roman" w:hAnsi="Times New Roman"/>
          <w:b/>
          <w:i/>
          <w:sz w:val="24"/>
          <w:szCs w:val="24"/>
        </w:rPr>
      </w:pPr>
      <w:r w:rsidRPr="0038557E">
        <w:rPr>
          <w:rFonts w:ascii="Times New Roman" w:hAnsi="Times New Roman"/>
          <w:b/>
          <w:i/>
          <w:sz w:val="24"/>
          <w:szCs w:val="24"/>
        </w:rPr>
        <w:t>Рекомендации по организации самостоятельной работы обучающихся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Default="00D61B45" w:rsidP="00D61B45">
      <w:pPr>
        <w:spacing w:after="0" w:line="240" w:lineRule="auto"/>
        <w:jc w:val="both"/>
        <w:rPr>
          <w:rFonts w:ascii="Times New Roman" w:hAnsi="Times New Roman" w:cs="Times New Roman"/>
          <w:b/>
          <w:sz w:val="24"/>
          <w:szCs w:val="24"/>
          <w:u w:val="single"/>
        </w:rPr>
      </w:pPr>
    </w:p>
    <w:p w:rsidR="00410E68" w:rsidRDefault="00410E68" w:rsidP="00D61B45">
      <w:pPr>
        <w:spacing w:after="0" w:line="240" w:lineRule="auto"/>
        <w:jc w:val="both"/>
        <w:rPr>
          <w:rFonts w:ascii="Times New Roman" w:hAnsi="Times New Roman" w:cs="Times New Roman"/>
          <w:b/>
          <w:sz w:val="24"/>
          <w:szCs w:val="24"/>
          <w:u w:val="single"/>
        </w:rPr>
      </w:pPr>
    </w:p>
    <w:p w:rsidR="00EA76C8" w:rsidRDefault="00EA76C8" w:rsidP="00D61B45">
      <w:pPr>
        <w:spacing w:after="0" w:line="240" w:lineRule="auto"/>
        <w:jc w:val="both"/>
        <w:rPr>
          <w:rFonts w:ascii="Times New Roman" w:hAnsi="Times New Roman" w:cs="Times New Roman"/>
          <w:b/>
          <w:sz w:val="24"/>
          <w:szCs w:val="24"/>
          <w:u w:val="single"/>
        </w:rPr>
      </w:pPr>
    </w:p>
    <w:p w:rsidR="00EA76C8" w:rsidRDefault="00EA76C8" w:rsidP="00D61B45">
      <w:pPr>
        <w:spacing w:after="0" w:line="240" w:lineRule="auto"/>
        <w:jc w:val="both"/>
        <w:rPr>
          <w:rFonts w:ascii="Times New Roman" w:hAnsi="Times New Roman" w:cs="Times New Roman"/>
          <w:b/>
          <w:sz w:val="24"/>
          <w:szCs w:val="24"/>
          <w:u w:val="single"/>
        </w:rPr>
      </w:pPr>
    </w:p>
    <w:p w:rsidR="00EA76C8" w:rsidRPr="0038557E" w:rsidRDefault="00EA76C8"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lang w:val="en-US"/>
        </w:rPr>
        <w:lastRenderedPageBreak/>
        <w:t>VIII</w:t>
      </w:r>
      <w:r w:rsidRPr="0038557E">
        <w:rPr>
          <w:rFonts w:ascii="Times New Roman" w:hAnsi="Times New Roman" w:cs="Times New Roman"/>
          <w:b/>
          <w:sz w:val="24"/>
          <w:szCs w:val="24"/>
          <w:u w:val="single"/>
        </w:rPr>
        <w:t xml:space="preserve">. </w:t>
      </w:r>
      <w:r w:rsidR="00410E68">
        <w:rPr>
          <w:rFonts w:ascii="Times New Roman" w:hAnsi="Times New Roman" w:cs="Times New Roman"/>
          <w:b/>
          <w:sz w:val="24"/>
          <w:szCs w:val="24"/>
          <w:u w:val="single"/>
        </w:rPr>
        <w:t>СПИСОК УЧЕБНОЙ И МЕТОДИЧЕСКОЙ ЛИТЕРАТУРЫ</w:t>
      </w:r>
    </w:p>
    <w:p w:rsidR="00D61B45" w:rsidRPr="0038557E" w:rsidRDefault="00D61B45" w:rsidP="00D61B45">
      <w:pPr>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t>Учебники</w:t>
      </w:r>
    </w:p>
    <w:p w:rsidR="00D61B45" w:rsidRPr="00814487" w:rsidRDefault="00D61B45" w:rsidP="00665FD9">
      <w:pPr>
        <w:pStyle w:val="a7"/>
        <w:numPr>
          <w:ilvl w:val="0"/>
          <w:numId w:val="70"/>
        </w:numPr>
        <w:spacing w:after="0" w:line="240" w:lineRule="auto"/>
        <w:ind w:left="0"/>
        <w:jc w:val="both"/>
        <w:rPr>
          <w:rFonts w:ascii="Times New Roman" w:hAnsi="Times New Roman" w:cs="Times New Roman"/>
        </w:rPr>
      </w:pPr>
      <w:r w:rsidRPr="00814487">
        <w:rPr>
          <w:rFonts w:ascii="Times New Roman" w:hAnsi="Times New Roman" w:cs="Times New Roman"/>
          <w:i/>
        </w:rPr>
        <w:t>Аверьянова О.И.</w:t>
      </w:r>
      <w:r w:rsidRPr="00814487">
        <w:rPr>
          <w:rFonts w:ascii="Times New Roman" w:hAnsi="Times New Roman" w:cs="Times New Roman"/>
        </w:rPr>
        <w:t xml:space="preserve"> «Отечественная музыкальная литература ХХ века» Учебник для ДМШ (четвертый год обучения). М.: Изд-во «Музыка», 2005.</w:t>
      </w:r>
    </w:p>
    <w:p w:rsidR="00D61B45" w:rsidRPr="00814487" w:rsidRDefault="00D61B45" w:rsidP="00665FD9">
      <w:pPr>
        <w:pStyle w:val="a7"/>
        <w:numPr>
          <w:ilvl w:val="0"/>
          <w:numId w:val="70"/>
        </w:numPr>
        <w:spacing w:after="0" w:line="240" w:lineRule="auto"/>
        <w:ind w:left="0"/>
        <w:jc w:val="both"/>
        <w:rPr>
          <w:rFonts w:ascii="Times New Roman" w:hAnsi="Times New Roman" w:cs="Times New Roman"/>
        </w:rPr>
      </w:pPr>
      <w:r w:rsidRPr="00814487">
        <w:rPr>
          <w:rFonts w:ascii="Times New Roman" w:hAnsi="Times New Roman" w:cs="Times New Roman"/>
          <w:i/>
        </w:rPr>
        <w:t>Брянцева В.Н</w:t>
      </w:r>
      <w:r w:rsidRPr="00814487">
        <w:rPr>
          <w:rFonts w:ascii="Times New Roman" w:hAnsi="Times New Roman" w:cs="Times New Roman"/>
        </w:rPr>
        <w:t>. «Музыкальная литература зарубежных стран: учебник для  детских музыкальных школ  (второй год обучения)», М.: Изд-во «Музыка», 2002.</w:t>
      </w:r>
    </w:p>
    <w:p w:rsidR="00D61B45" w:rsidRPr="00814487" w:rsidRDefault="00D61B45" w:rsidP="00665FD9">
      <w:pPr>
        <w:pStyle w:val="a7"/>
        <w:numPr>
          <w:ilvl w:val="0"/>
          <w:numId w:val="70"/>
        </w:numPr>
        <w:spacing w:after="0" w:line="240" w:lineRule="auto"/>
        <w:ind w:left="0"/>
        <w:jc w:val="both"/>
        <w:rPr>
          <w:rFonts w:ascii="Times New Roman" w:hAnsi="Times New Roman" w:cs="Times New Roman"/>
        </w:rPr>
      </w:pPr>
      <w:r w:rsidRPr="00814487">
        <w:rPr>
          <w:rFonts w:ascii="Times New Roman" w:hAnsi="Times New Roman" w:cs="Times New Roman"/>
          <w:i/>
        </w:rPr>
        <w:t>Козлова Н.П</w:t>
      </w:r>
      <w:r w:rsidRPr="00814487">
        <w:rPr>
          <w:rFonts w:ascii="Times New Roman" w:hAnsi="Times New Roman" w:cs="Times New Roman"/>
        </w:rPr>
        <w:t>. «Русская музыкальная литература». Учебник для ДМШ. Третий год обучения. М.:  Изд-во «Музыка», 2004.</w:t>
      </w:r>
    </w:p>
    <w:p w:rsidR="00D61B45" w:rsidRPr="00814487" w:rsidRDefault="00D61B45" w:rsidP="00665FD9">
      <w:pPr>
        <w:pStyle w:val="a7"/>
        <w:numPr>
          <w:ilvl w:val="0"/>
          <w:numId w:val="70"/>
        </w:numPr>
        <w:spacing w:after="0" w:line="240" w:lineRule="auto"/>
        <w:ind w:left="0"/>
        <w:jc w:val="both"/>
        <w:rPr>
          <w:rFonts w:ascii="Times New Roman" w:hAnsi="Times New Roman" w:cs="Times New Roman"/>
        </w:rPr>
      </w:pPr>
      <w:r w:rsidRPr="00814487">
        <w:rPr>
          <w:rFonts w:ascii="Times New Roman" w:hAnsi="Times New Roman" w:cs="Times New Roman"/>
          <w:i/>
        </w:rPr>
        <w:t>Лагутин А. И, Владимиров В.Н</w:t>
      </w:r>
      <w:r w:rsidRPr="00814487">
        <w:rPr>
          <w:rFonts w:ascii="Times New Roman" w:hAnsi="Times New Roman" w:cs="Times New Roman"/>
        </w:rPr>
        <w:t>. Музыкальная литература. Учебник для 4 класса детских музыкальных школ и школ искусств (первый год обучения предмету). М.:  Изд-во «Престо», 2006.</w:t>
      </w:r>
    </w:p>
    <w:p w:rsidR="00D61B45" w:rsidRPr="00814487" w:rsidRDefault="00D61B45" w:rsidP="00665FD9">
      <w:pPr>
        <w:pStyle w:val="a7"/>
        <w:numPr>
          <w:ilvl w:val="0"/>
          <w:numId w:val="70"/>
        </w:numPr>
        <w:spacing w:after="0" w:line="240" w:lineRule="auto"/>
        <w:ind w:left="0"/>
        <w:jc w:val="both"/>
        <w:rPr>
          <w:rFonts w:ascii="Times New Roman" w:hAnsi="Times New Roman" w:cs="Times New Roman"/>
        </w:rPr>
      </w:pPr>
      <w:r w:rsidRPr="00814487">
        <w:rPr>
          <w:rFonts w:ascii="Times New Roman" w:hAnsi="Times New Roman" w:cs="Times New Roman"/>
          <w:i/>
        </w:rPr>
        <w:t>Осовицкая З.Е., Казаринова А.С.</w:t>
      </w:r>
      <w:r w:rsidRPr="00814487">
        <w:rPr>
          <w:rFonts w:ascii="Times New Roman" w:hAnsi="Times New Roman" w:cs="Times New Roman"/>
        </w:rPr>
        <w:t xml:space="preserve"> Музыкальная литература. Первый год обучения</w:t>
      </w:r>
    </w:p>
    <w:p w:rsidR="00D61B45" w:rsidRPr="00814487" w:rsidRDefault="00D61B45" w:rsidP="00665FD9">
      <w:pPr>
        <w:pStyle w:val="a7"/>
        <w:numPr>
          <w:ilvl w:val="0"/>
          <w:numId w:val="70"/>
        </w:numPr>
        <w:spacing w:after="0" w:line="240" w:lineRule="auto"/>
        <w:ind w:left="0"/>
        <w:jc w:val="both"/>
        <w:rPr>
          <w:rFonts w:ascii="Times New Roman" w:hAnsi="Times New Roman" w:cs="Times New Roman"/>
          <w:i/>
        </w:rPr>
      </w:pPr>
      <w:r w:rsidRPr="00814487">
        <w:rPr>
          <w:rFonts w:ascii="Times New Roman" w:hAnsi="Times New Roman" w:cs="Times New Roman"/>
          <w:i/>
        </w:rPr>
        <w:t>Прохорова И.А</w:t>
      </w:r>
      <w:r w:rsidRPr="00814487">
        <w:rPr>
          <w:rFonts w:ascii="Times New Roman" w:hAnsi="Times New Roman" w:cs="Times New Roman"/>
        </w:rPr>
        <w:t xml:space="preserve">. «Музыкальная литература зарубежных стран» для 5 класса ДМШ. М.: Изд-во «Музыка», 1985. </w:t>
      </w:r>
    </w:p>
    <w:p w:rsidR="00D61B45" w:rsidRPr="00814487" w:rsidRDefault="00D61B45" w:rsidP="00665FD9">
      <w:pPr>
        <w:pStyle w:val="a7"/>
        <w:numPr>
          <w:ilvl w:val="0"/>
          <w:numId w:val="70"/>
        </w:numPr>
        <w:spacing w:after="0" w:line="240" w:lineRule="auto"/>
        <w:ind w:left="0"/>
        <w:jc w:val="both"/>
        <w:rPr>
          <w:rFonts w:ascii="Times New Roman" w:hAnsi="Times New Roman" w:cs="Times New Roman"/>
        </w:rPr>
      </w:pPr>
      <w:r w:rsidRPr="00814487">
        <w:rPr>
          <w:rFonts w:ascii="Times New Roman" w:hAnsi="Times New Roman" w:cs="Times New Roman"/>
          <w:i/>
        </w:rPr>
        <w:t>Смирнова Э.С.</w:t>
      </w:r>
      <w:r w:rsidR="0038477A">
        <w:rPr>
          <w:rFonts w:ascii="Times New Roman" w:hAnsi="Times New Roman" w:cs="Times New Roman"/>
          <w:i/>
        </w:rPr>
        <w:t xml:space="preserve"> </w:t>
      </w:r>
      <w:r w:rsidRPr="00814487">
        <w:rPr>
          <w:rFonts w:ascii="Times New Roman" w:hAnsi="Times New Roman" w:cs="Times New Roman"/>
        </w:rPr>
        <w:t>«Русская музыкальная литература». Учебник для ДМШ (третий год обучения). М.: Изд-во «Музыка».</w:t>
      </w:r>
    </w:p>
    <w:p w:rsidR="00D61B45" w:rsidRPr="00814487" w:rsidRDefault="00D61B45" w:rsidP="00D61B45">
      <w:pPr>
        <w:spacing w:after="0" w:line="240" w:lineRule="auto"/>
        <w:jc w:val="center"/>
        <w:rPr>
          <w:rFonts w:ascii="Times New Roman" w:hAnsi="Times New Roman" w:cs="Times New Roman"/>
          <w:b/>
        </w:rPr>
      </w:pPr>
      <w:r w:rsidRPr="00814487">
        <w:rPr>
          <w:rFonts w:ascii="Times New Roman" w:hAnsi="Times New Roman" w:cs="Times New Roman"/>
          <w:b/>
        </w:rPr>
        <w:t>Учебные пособия</w:t>
      </w:r>
    </w:p>
    <w:p w:rsidR="00D61B45" w:rsidRPr="00814487" w:rsidRDefault="00D61B45" w:rsidP="00665FD9">
      <w:pPr>
        <w:pStyle w:val="a7"/>
        <w:numPr>
          <w:ilvl w:val="0"/>
          <w:numId w:val="71"/>
        </w:numPr>
        <w:spacing w:after="0" w:line="240" w:lineRule="auto"/>
        <w:ind w:left="0"/>
        <w:jc w:val="both"/>
        <w:rPr>
          <w:rFonts w:ascii="Times New Roman" w:hAnsi="Times New Roman" w:cs="Times New Roman"/>
        </w:rPr>
      </w:pPr>
      <w:r w:rsidRPr="00814487">
        <w:rPr>
          <w:rFonts w:ascii="Times New Roman" w:hAnsi="Times New Roman" w:cs="Times New Roman"/>
          <w:i/>
        </w:rPr>
        <w:t>Калинина Г.Ф</w:t>
      </w:r>
      <w:r w:rsidRPr="00814487">
        <w:rPr>
          <w:rFonts w:ascii="Times New Roman" w:hAnsi="Times New Roman" w:cs="Times New Roman"/>
        </w:rPr>
        <w:t>. Тесты по музыкальной литературе для 4 класса                    Тесты по зарубежной музыке.       Тесты по русской музыке</w:t>
      </w:r>
    </w:p>
    <w:p w:rsidR="00D61B45" w:rsidRPr="00814487" w:rsidRDefault="00D61B45" w:rsidP="00665FD9">
      <w:pPr>
        <w:pStyle w:val="a7"/>
        <w:numPr>
          <w:ilvl w:val="0"/>
          <w:numId w:val="71"/>
        </w:numPr>
        <w:spacing w:after="0" w:line="240" w:lineRule="auto"/>
        <w:ind w:left="0"/>
        <w:jc w:val="both"/>
        <w:rPr>
          <w:rFonts w:ascii="Times New Roman" w:hAnsi="Times New Roman" w:cs="Times New Roman"/>
        </w:rPr>
      </w:pPr>
      <w:r w:rsidRPr="00814487">
        <w:rPr>
          <w:rFonts w:ascii="Times New Roman" w:hAnsi="Times New Roman" w:cs="Times New Roman"/>
          <w:i/>
        </w:rPr>
        <w:t>Калинина Г.Ф.,  Егорова  Л.Н</w:t>
      </w:r>
      <w:r w:rsidRPr="00814487">
        <w:rPr>
          <w:rFonts w:ascii="Times New Roman" w:hAnsi="Times New Roman" w:cs="Times New Roman"/>
        </w:rPr>
        <w:t>. Тесты по отечественной музыке</w:t>
      </w:r>
    </w:p>
    <w:p w:rsidR="00D61B45" w:rsidRPr="00814487" w:rsidRDefault="00D61B45" w:rsidP="00665FD9">
      <w:pPr>
        <w:pStyle w:val="a7"/>
        <w:numPr>
          <w:ilvl w:val="0"/>
          <w:numId w:val="71"/>
        </w:numPr>
        <w:spacing w:after="0" w:line="240" w:lineRule="auto"/>
        <w:ind w:left="0"/>
        <w:jc w:val="both"/>
        <w:rPr>
          <w:rFonts w:ascii="Times New Roman" w:hAnsi="Times New Roman" w:cs="Times New Roman"/>
        </w:rPr>
      </w:pPr>
      <w:r w:rsidRPr="00814487">
        <w:rPr>
          <w:rFonts w:ascii="Times New Roman" w:hAnsi="Times New Roman" w:cs="Times New Roman"/>
          <w:i/>
        </w:rPr>
        <w:t>Островская Я.Е., Фролова Л. А., Цес Н.Н.</w:t>
      </w:r>
      <w:r w:rsidRPr="00814487">
        <w:rPr>
          <w:rFonts w:ascii="Times New Roman" w:hAnsi="Times New Roman" w:cs="Times New Roman"/>
        </w:rPr>
        <w:t xml:space="preserve"> Рабочая тетрадь по музыкальной литературе зарубежных стран 5 класс (2 год обучения).С-Пб.: Изд-во «Композитор», 2012.</w:t>
      </w:r>
    </w:p>
    <w:p w:rsidR="00D61B45" w:rsidRPr="00814487" w:rsidRDefault="00D61B45" w:rsidP="00665FD9">
      <w:pPr>
        <w:pStyle w:val="a7"/>
        <w:numPr>
          <w:ilvl w:val="0"/>
          <w:numId w:val="71"/>
        </w:numPr>
        <w:spacing w:after="0" w:line="240" w:lineRule="auto"/>
        <w:ind w:left="0"/>
        <w:jc w:val="both"/>
        <w:rPr>
          <w:rFonts w:ascii="Times New Roman" w:hAnsi="Times New Roman" w:cs="Times New Roman"/>
        </w:rPr>
      </w:pPr>
      <w:r w:rsidRPr="00814487">
        <w:rPr>
          <w:rFonts w:ascii="Times New Roman" w:hAnsi="Times New Roman" w:cs="Times New Roman"/>
          <w:i/>
        </w:rPr>
        <w:t>Панова Н.В.</w:t>
      </w:r>
      <w:r w:rsidRPr="00814487">
        <w:rPr>
          <w:rFonts w:ascii="Times New Roman" w:hAnsi="Times New Roman" w:cs="Times New Roman"/>
        </w:rPr>
        <w:t xml:space="preserve"> Музыкальная литература зарубежных стран (рабочая тетрадь для 5 кл.). М.: Изд-во «Престо», 2009.</w:t>
      </w:r>
    </w:p>
    <w:p w:rsidR="00D61B45" w:rsidRPr="00814487" w:rsidRDefault="00D61B45" w:rsidP="00665FD9">
      <w:pPr>
        <w:pStyle w:val="a7"/>
        <w:numPr>
          <w:ilvl w:val="0"/>
          <w:numId w:val="71"/>
        </w:numPr>
        <w:spacing w:after="0" w:line="240" w:lineRule="auto"/>
        <w:ind w:left="0"/>
        <w:jc w:val="both"/>
        <w:rPr>
          <w:rFonts w:ascii="Times New Roman" w:hAnsi="Times New Roman" w:cs="Times New Roman"/>
        </w:rPr>
      </w:pPr>
      <w:r w:rsidRPr="00814487">
        <w:rPr>
          <w:rFonts w:ascii="Times New Roman" w:hAnsi="Times New Roman" w:cs="Times New Roman"/>
          <w:i/>
        </w:rPr>
        <w:t>Панова Н.В.</w:t>
      </w:r>
      <w:r w:rsidRPr="00814487">
        <w:rPr>
          <w:rFonts w:ascii="Times New Roman" w:hAnsi="Times New Roman" w:cs="Times New Roman"/>
        </w:rPr>
        <w:t xml:space="preserve"> Русская музыкальная литература (рабочая тетрадь для 6-7 кл.). </w:t>
      </w:r>
      <w:r w:rsidRPr="00814487">
        <w:rPr>
          <w:rFonts w:ascii="Times New Roman" w:hAnsi="Times New Roman" w:cs="Times New Roman"/>
          <w:lang w:val="en-US"/>
        </w:rPr>
        <w:t>I</w:t>
      </w:r>
      <w:r w:rsidRPr="00814487">
        <w:rPr>
          <w:rFonts w:ascii="Times New Roman" w:hAnsi="Times New Roman" w:cs="Times New Roman"/>
        </w:rPr>
        <w:t xml:space="preserve"> часть. М.: Изд-во «Престо», 2009; </w:t>
      </w:r>
      <w:r w:rsidRPr="00814487">
        <w:rPr>
          <w:rFonts w:ascii="Times New Roman" w:hAnsi="Times New Roman" w:cs="Times New Roman"/>
          <w:lang w:val="en-US"/>
        </w:rPr>
        <w:t>II</w:t>
      </w:r>
      <w:r w:rsidRPr="00814487">
        <w:rPr>
          <w:rFonts w:ascii="Times New Roman" w:hAnsi="Times New Roman" w:cs="Times New Roman"/>
        </w:rPr>
        <w:t xml:space="preserve"> часть. М.: Изд-во «Престо», 2010.</w:t>
      </w:r>
    </w:p>
    <w:p w:rsidR="00D61B45" w:rsidRPr="00814487" w:rsidRDefault="00D61B45" w:rsidP="00D61B45">
      <w:pPr>
        <w:spacing w:after="0" w:line="240" w:lineRule="auto"/>
        <w:jc w:val="center"/>
        <w:rPr>
          <w:rFonts w:ascii="Times New Roman" w:hAnsi="Times New Roman" w:cs="Times New Roman"/>
          <w:b/>
        </w:rPr>
      </w:pPr>
      <w:r w:rsidRPr="00814487">
        <w:rPr>
          <w:rFonts w:ascii="Times New Roman" w:hAnsi="Times New Roman" w:cs="Times New Roman"/>
          <w:b/>
        </w:rPr>
        <w:t>Хрестоматии</w:t>
      </w:r>
    </w:p>
    <w:p w:rsidR="00D61B45" w:rsidRPr="00814487" w:rsidRDefault="00D61B45" w:rsidP="00665FD9">
      <w:pPr>
        <w:pStyle w:val="a7"/>
        <w:numPr>
          <w:ilvl w:val="0"/>
          <w:numId w:val="72"/>
        </w:numPr>
        <w:spacing w:after="0" w:line="240" w:lineRule="auto"/>
        <w:ind w:left="0"/>
        <w:jc w:val="both"/>
        <w:rPr>
          <w:rFonts w:ascii="Times New Roman" w:hAnsi="Times New Roman" w:cs="Times New Roman"/>
        </w:rPr>
      </w:pPr>
      <w:r w:rsidRPr="00814487">
        <w:rPr>
          <w:rFonts w:ascii="Times New Roman" w:hAnsi="Times New Roman" w:cs="Times New Roman"/>
          <w:i/>
        </w:rPr>
        <w:t>Хрестоматия по музыкальной литературе для 4 класса ДМШ</w:t>
      </w:r>
      <w:r w:rsidRPr="00814487">
        <w:rPr>
          <w:rFonts w:ascii="Times New Roman" w:hAnsi="Times New Roman" w:cs="Times New Roman"/>
        </w:rPr>
        <w:t>. / сост.</w:t>
      </w:r>
      <w:r w:rsidR="0038477A">
        <w:rPr>
          <w:rFonts w:ascii="Times New Roman" w:hAnsi="Times New Roman" w:cs="Times New Roman"/>
        </w:rPr>
        <w:t xml:space="preserve"> </w:t>
      </w:r>
      <w:r w:rsidRPr="00814487">
        <w:rPr>
          <w:rFonts w:ascii="Times New Roman" w:hAnsi="Times New Roman" w:cs="Times New Roman"/>
        </w:rPr>
        <w:t>Владимиров В.Н.,</w:t>
      </w:r>
      <w:r w:rsidR="0038477A">
        <w:rPr>
          <w:rFonts w:ascii="Times New Roman" w:hAnsi="Times New Roman" w:cs="Times New Roman"/>
        </w:rPr>
        <w:t xml:space="preserve"> </w:t>
      </w:r>
      <w:r w:rsidRPr="00814487">
        <w:rPr>
          <w:rFonts w:ascii="Times New Roman" w:hAnsi="Times New Roman" w:cs="Times New Roman"/>
        </w:rPr>
        <w:t>Лагутин А.М.: Изд-во «Музыка», 1970.</w:t>
      </w:r>
    </w:p>
    <w:p w:rsidR="00D61B45" w:rsidRPr="00814487" w:rsidRDefault="00D61B45" w:rsidP="00665FD9">
      <w:pPr>
        <w:pStyle w:val="a7"/>
        <w:numPr>
          <w:ilvl w:val="0"/>
          <w:numId w:val="72"/>
        </w:numPr>
        <w:spacing w:after="0" w:line="240" w:lineRule="auto"/>
        <w:ind w:left="0"/>
        <w:jc w:val="both"/>
        <w:rPr>
          <w:rFonts w:ascii="Times New Roman" w:hAnsi="Times New Roman" w:cs="Times New Roman"/>
          <w:u w:val="single"/>
        </w:rPr>
      </w:pPr>
      <w:r w:rsidRPr="00814487">
        <w:rPr>
          <w:rFonts w:ascii="Times New Roman" w:hAnsi="Times New Roman" w:cs="Times New Roman"/>
          <w:i/>
        </w:rPr>
        <w:t xml:space="preserve">Хрестоматия по музыкальной литературе зарубежных стран для 5 класса ДМШ. </w:t>
      </w:r>
      <w:r w:rsidRPr="00814487">
        <w:rPr>
          <w:rFonts w:ascii="Times New Roman" w:hAnsi="Times New Roman" w:cs="Times New Roman"/>
        </w:rPr>
        <w:t>Составитель Прохорова И.М.: «Музыка», 1990</w:t>
      </w:r>
    </w:p>
    <w:p w:rsidR="00D61B45" w:rsidRPr="00814487" w:rsidRDefault="00D61B45" w:rsidP="00665FD9">
      <w:pPr>
        <w:pStyle w:val="a7"/>
        <w:numPr>
          <w:ilvl w:val="0"/>
          <w:numId w:val="72"/>
        </w:numPr>
        <w:spacing w:after="0" w:line="240" w:lineRule="auto"/>
        <w:ind w:left="0"/>
        <w:jc w:val="both"/>
        <w:rPr>
          <w:rFonts w:ascii="Times New Roman" w:hAnsi="Times New Roman" w:cs="Times New Roman"/>
        </w:rPr>
      </w:pPr>
      <w:r w:rsidRPr="00814487">
        <w:rPr>
          <w:rFonts w:ascii="Times New Roman" w:hAnsi="Times New Roman" w:cs="Times New Roman"/>
          <w:i/>
        </w:rPr>
        <w:t>Хрестоматия по русской музыкальной литературе для 6-7 классов ДМШ</w:t>
      </w:r>
      <w:r w:rsidRPr="00814487">
        <w:rPr>
          <w:rFonts w:ascii="Times New Roman" w:hAnsi="Times New Roman" w:cs="Times New Roman"/>
        </w:rPr>
        <w:t>. / сост.</w:t>
      </w:r>
      <w:r w:rsidR="0038477A">
        <w:rPr>
          <w:rFonts w:ascii="Times New Roman" w:hAnsi="Times New Roman" w:cs="Times New Roman"/>
        </w:rPr>
        <w:t xml:space="preserve"> </w:t>
      </w:r>
      <w:r w:rsidRPr="00814487">
        <w:rPr>
          <w:rFonts w:ascii="Times New Roman" w:hAnsi="Times New Roman" w:cs="Times New Roman"/>
        </w:rPr>
        <w:t>Смирнова Э.С., Самонов А.М.: Изд-во «Музыка», 1968.</w:t>
      </w:r>
    </w:p>
    <w:p w:rsidR="00D61B45" w:rsidRPr="00814487" w:rsidRDefault="00D61B45" w:rsidP="00665FD9">
      <w:pPr>
        <w:pStyle w:val="a7"/>
        <w:numPr>
          <w:ilvl w:val="0"/>
          <w:numId w:val="72"/>
        </w:numPr>
        <w:spacing w:after="0" w:line="240" w:lineRule="auto"/>
        <w:ind w:left="0"/>
        <w:jc w:val="both"/>
        <w:rPr>
          <w:rFonts w:ascii="Times New Roman" w:hAnsi="Times New Roman" w:cs="Times New Roman"/>
        </w:rPr>
      </w:pPr>
      <w:r w:rsidRPr="00814487">
        <w:rPr>
          <w:rFonts w:ascii="Times New Roman" w:hAnsi="Times New Roman" w:cs="Times New Roman"/>
        </w:rPr>
        <w:t>Хрестоматия по музыкальной литературе советского периода для 7 класса ДМШ. Составитель Самонов А.М.: Изд-во «Музыка», 1993.</w:t>
      </w:r>
    </w:p>
    <w:p w:rsidR="00D61B45" w:rsidRPr="00814487" w:rsidRDefault="00D61B45" w:rsidP="00D61B45">
      <w:pPr>
        <w:spacing w:after="0" w:line="240" w:lineRule="auto"/>
        <w:jc w:val="center"/>
        <w:rPr>
          <w:rFonts w:ascii="Times New Roman" w:hAnsi="Times New Roman" w:cs="Times New Roman"/>
          <w:b/>
        </w:rPr>
      </w:pPr>
      <w:r w:rsidRPr="00814487">
        <w:rPr>
          <w:rFonts w:ascii="Times New Roman" w:hAnsi="Times New Roman" w:cs="Times New Roman"/>
          <w:b/>
        </w:rPr>
        <w:t>Методическая литература</w:t>
      </w:r>
    </w:p>
    <w:p w:rsidR="00D61B45" w:rsidRPr="00814487" w:rsidRDefault="00D61B45" w:rsidP="00665FD9">
      <w:pPr>
        <w:pStyle w:val="a7"/>
        <w:numPr>
          <w:ilvl w:val="0"/>
          <w:numId w:val="73"/>
        </w:numPr>
        <w:spacing w:after="0" w:line="240" w:lineRule="auto"/>
        <w:ind w:left="0"/>
        <w:jc w:val="both"/>
        <w:rPr>
          <w:rFonts w:ascii="Times New Roman" w:hAnsi="Times New Roman" w:cs="Times New Roman"/>
        </w:rPr>
      </w:pPr>
      <w:r w:rsidRPr="00814487">
        <w:rPr>
          <w:rFonts w:ascii="Times New Roman" w:hAnsi="Times New Roman" w:cs="Times New Roman"/>
          <w:i/>
        </w:rPr>
        <w:t>Лагутин А.И</w:t>
      </w:r>
      <w:r w:rsidRPr="00814487">
        <w:rPr>
          <w:rFonts w:ascii="Times New Roman" w:hAnsi="Times New Roman" w:cs="Times New Roman"/>
        </w:rPr>
        <w:t>. Методика преподавания музыкальной литературы в детской музыкальной школе. М.: Изд-во «Музыка», 1982.</w:t>
      </w:r>
    </w:p>
    <w:p w:rsidR="00D61B45" w:rsidRPr="00814487" w:rsidRDefault="00D61B45" w:rsidP="00665FD9">
      <w:pPr>
        <w:pStyle w:val="a7"/>
        <w:numPr>
          <w:ilvl w:val="0"/>
          <w:numId w:val="73"/>
        </w:numPr>
        <w:spacing w:after="0" w:line="240" w:lineRule="auto"/>
        <w:ind w:left="0"/>
        <w:jc w:val="both"/>
        <w:rPr>
          <w:rFonts w:ascii="Times New Roman" w:hAnsi="Times New Roman" w:cs="Times New Roman"/>
        </w:rPr>
      </w:pPr>
      <w:r w:rsidRPr="00814487">
        <w:rPr>
          <w:rFonts w:ascii="Times New Roman" w:hAnsi="Times New Roman" w:cs="Times New Roman"/>
          <w:i/>
        </w:rPr>
        <w:t>Лагутин А.И</w:t>
      </w:r>
      <w:r w:rsidRPr="00814487">
        <w:rPr>
          <w:rFonts w:ascii="Times New Roman" w:hAnsi="Times New Roman" w:cs="Times New Roman"/>
        </w:rPr>
        <w:t>.</w:t>
      </w:r>
      <w:r w:rsidR="00CF04F0">
        <w:rPr>
          <w:rFonts w:ascii="Times New Roman" w:hAnsi="Times New Roman" w:cs="Times New Roman"/>
        </w:rPr>
        <w:t xml:space="preserve"> </w:t>
      </w:r>
      <w:r w:rsidRPr="00814487">
        <w:rPr>
          <w:rFonts w:ascii="Times New Roman" w:hAnsi="Times New Roman" w:cs="Times New Roman"/>
        </w:rPr>
        <w:t>Методика преподавания музыкальной литературы в детской музыкальной школе (для музыкальных училищ).М.: Изд-во «Музыка», 2005.</w:t>
      </w:r>
    </w:p>
    <w:p w:rsidR="00D61B45" w:rsidRPr="00814487" w:rsidRDefault="00D61B45" w:rsidP="00665FD9">
      <w:pPr>
        <w:pStyle w:val="a7"/>
        <w:numPr>
          <w:ilvl w:val="0"/>
          <w:numId w:val="73"/>
        </w:numPr>
        <w:spacing w:after="0" w:line="240" w:lineRule="auto"/>
        <w:ind w:left="0"/>
        <w:jc w:val="both"/>
        <w:rPr>
          <w:rFonts w:ascii="Times New Roman" w:hAnsi="Times New Roman" w:cs="Times New Roman"/>
        </w:rPr>
      </w:pPr>
      <w:r w:rsidRPr="00814487">
        <w:rPr>
          <w:rFonts w:ascii="Times New Roman" w:hAnsi="Times New Roman" w:cs="Times New Roman"/>
          <w:i/>
        </w:rPr>
        <w:t>Лисянская Е.Б</w:t>
      </w:r>
      <w:r w:rsidRPr="00814487">
        <w:rPr>
          <w:rFonts w:ascii="Times New Roman" w:hAnsi="Times New Roman" w:cs="Times New Roman"/>
        </w:rPr>
        <w:t>. Музыкальная литература: методическое пособие.  Росмэн, 2001</w:t>
      </w:r>
    </w:p>
    <w:p w:rsidR="00D61B45" w:rsidRPr="00814487" w:rsidRDefault="00D61B45" w:rsidP="00665FD9">
      <w:pPr>
        <w:pStyle w:val="a7"/>
        <w:numPr>
          <w:ilvl w:val="0"/>
          <w:numId w:val="73"/>
        </w:numPr>
        <w:spacing w:after="0" w:line="240" w:lineRule="auto"/>
        <w:ind w:left="0"/>
        <w:jc w:val="both"/>
        <w:rPr>
          <w:rFonts w:ascii="Times New Roman" w:hAnsi="Times New Roman" w:cs="Times New Roman"/>
        </w:rPr>
      </w:pPr>
      <w:r w:rsidRPr="00814487">
        <w:rPr>
          <w:rFonts w:ascii="Times New Roman" w:hAnsi="Times New Roman" w:cs="Times New Roman"/>
          <w:i/>
        </w:rPr>
        <w:t>Методические записки по вопросам музыкального образования</w:t>
      </w:r>
      <w:r w:rsidRPr="00814487">
        <w:rPr>
          <w:rFonts w:ascii="Times New Roman" w:hAnsi="Times New Roman" w:cs="Times New Roman"/>
        </w:rPr>
        <w:t>. Сб. статей, вып.3. М.: Изд-во «Музыка»,1991.</w:t>
      </w:r>
    </w:p>
    <w:p w:rsidR="00D61B45" w:rsidRPr="00814487" w:rsidRDefault="00D61B45" w:rsidP="00D61B45">
      <w:pPr>
        <w:spacing w:after="0" w:line="240" w:lineRule="auto"/>
        <w:jc w:val="center"/>
        <w:rPr>
          <w:rFonts w:ascii="Times New Roman" w:hAnsi="Times New Roman" w:cs="Times New Roman"/>
          <w:b/>
        </w:rPr>
      </w:pPr>
      <w:r w:rsidRPr="00814487">
        <w:rPr>
          <w:rFonts w:ascii="Times New Roman" w:hAnsi="Times New Roman" w:cs="Times New Roman"/>
          <w:b/>
        </w:rPr>
        <w:t>Рекомендуемая дополнительная литература</w:t>
      </w:r>
    </w:p>
    <w:p w:rsidR="00D61B45" w:rsidRPr="00814487" w:rsidRDefault="00D61B45" w:rsidP="00665FD9">
      <w:pPr>
        <w:pStyle w:val="a7"/>
        <w:numPr>
          <w:ilvl w:val="0"/>
          <w:numId w:val="74"/>
        </w:numPr>
        <w:spacing w:after="0" w:line="240" w:lineRule="auto"/>
        <w:ind w:left="0"/>
        <w:jc w:val="both"/>
        <w:rPr>
          <w:rFonts w:ascii="Times New Roman" w:hAnsi="Times New Roman" w:cs="Times New Roman"/>
        </w:rPr>
      </w:pPr>
      <w:r w:rsidRPr="00814487">
        <w:rPr>
          <w:rFonts w:ascii="Times New Roman" w:hAnsi="Times New Roman" w:cs="Times New Roman"/>
          <w:i/>
        </w:rPr>
        <w:t>Всеобщая история музыки</w:t>
      </w:r>
      <w:r w:rsidRPr="00814487">
        <w:rPr>
          <w:rFonts w:ascii="Times New Roman" w:hAnsi="Times New Roman" w:cs="Times New Roman"/>
        </w:rPr>
        <w:t xml:space="preserve"> /авт.-сост. А.Минакова, С. Минаков. М.:</w:t>
      </w:r>
      <w:r w:rsidR="0038477A">
        <w:rPr>
          <w:rFonts w:ascii="Times New Roman" w:hAnsi="Times New Roman" w:cs="Times New Roman"/>
        </w:rPr>
        <w:t xml:space="preserve"> </w:t>
      </w:r>
      <w:r w:rsidRPr="00814487">
        <w:rPr>
          <w:rFonts w:ascii="Times New Roman" w:hAnsi="Times New Roman" w:cs="Times New Roman"/>
        </w:rPr>
        <w:t>Изд-во Эксмо, 2009.</w:t>
      </w:r>
    </w:p>
    <w:p w:rsidR="00D61B45" w:rsidRPr="00814487" w:rsidRDefault="00D61B45" w:rsidP="00665FD9">
      <w:pPr>
        <w:pStyle w:val="a7"/>
        <w:numPr>
          <w:ilvl w:val="0"/>
          <w:numId w:val="74"/>
        </w:numPr>
        <w:spacing w:after="0" w:line="240" w:lineRule="auto"/>
        <w:ind w:left="0"/>
        <w:jc w:val="both"/>
        <w:rPr>
          <w:rFonts w:ascii="Times New Roman" w:hAnsi="Times New Roman" w:cs="Times New Roman"/>
        </w:rPr>
      </w:pPr>
      <w:r w:rsidRPr="00814487">
        <w:rPr>
          <w:rFonts w:ascii="Times New Roman" w:hAnsi="Times New Roman" w:cs="Times New Roman"/>
          <w:i/>
        </w:rPr>
        <w:t>Жизни великих музыкантов. Эпоха творчества</w:t>
      </w:r>
      <w:r w:rsidRPr="00814487">
        <w:rPr>
          <w:rFonts w:ascii="Times New Roman" w:hAnsi="Times New Roman" w:cs="Times New Roman"/>
        </w:rPr>
        <w:t>:</w:t>
      </w:r>
    </w:p>
    <w:p w:rsidR="00D61B45" w:rsidRPr="00814487" w:rsidRDefault="00D61B45" w:rsidP="00D61B45">
      <w:pPr>
        <w:spacing w:after="0" w:line="240" w:lineRule="auto"/>
        <w:jc w:val="both"/>
        <w:rPr>
          <w:rFonts w:ascii="Times New Roman" w:hAnsi="Times New Roman" w:cs="Times New Roman"/>
        </w:rPr>
      </w:pPr>
      <w:r w:rsidRPr="00814487">
        <w:rPr>
          <w:rFonts w:ascii="Times New Roman" w:hAnsi="Times New Roman" w:cs="Times New Roman"/>
        </w:rPr>
        <w:t>вып.1 – Роланд Вернон. А. Вивальди, И.С.</w:t>
      </w:r>
      <w:r w:rsidR="0038477A">
        <w:rPr>
          <w:rFonts w:ascii="Times New Roman" w:hAnsi="Times New Roman" w:cs="Times New Roman"/>
        </w:rPr>
        <w:t xml:space="preserve"> </w:t>
      </w:r>
      <w:r w:rsidRPr="00814487">
        <w:rPr>
          <w:rFonts w:ascii="Times New Roman" w:hAnsi="Times New Roman" w:cs="Times New Roman"/>
        </w:rPr>
        <w:t>Бах, В.А.</w:t>
      </w:r>
      <w:r w:rsidR="0038477A">
        <w:rPr>
          <w:rFonts w:ascii="Times New Roman" w:hAnsi="Times New Roman" w:cs="Times New Roman"/>
        </w:rPr>
        <w:t xml:space="preserve"> </w:t>
      </w:r>
      <w:r w:rsidRPr="00814487">
        <w:rPr>
          <w:rFonts w:ascii="Times New Roman" w:hAnsi="Times New Roman" w:cs="Times New Roman"/>
        </w:rPr>
        <w:t>Моцарт, Л.</w:t>
      </w:r>
      <w:r w:rsidR="0038477A">
        <w:rPr>
          <w:rFonts w:ascii="Times New Roman" w:hAnsi="Times New Roman" w:cs="Times New Roman"/>
        </w:rPr>
        <w:t xml:space="preserve"> </w:t>
      </w:r>
      <w:r w:rsidRPr="00814487">
        <w:rPr>
          <w:rFonts w:ascii="Times New Roman" w:hAnsi="Times New Roman" w:cs="Times New Roman"/>
        </w:rPr>
        <w:t>Бетховен;</w:t>
      </w:r>
    </w:p>
    <w:p w:rsidR="00D61B45" w:rsidRPr="00814487" w:rsidRDefault="00D61B45" w:rsidP="00D61B45">
      <w:pPr>
        <w:spacing w:after="0" w:line="240" w:lineRule="auto"/>
        <w:jc w:val="both"/>
        <w:rPr>
          <w:rFonts w:ascii="Times New Roman" w:hAnsi="Times New Roman" w:cs="Times New Roman"/>
        </w:rPr>
      </w:pPr>
      <w:r w:rsidRPr="00814487">
        <w:rPr>
          <w:rFonts w:ascii="Times New Roman" w:hAnsi="Times New Roman" w:cs="Times New Roman"/>
        </w:rPr>
        <w:t>вып.2 – Роланд Вернон. Ф.</w:t>
      </w:r>
      <w:r w:rsidR="0038477A">
        <w:rPr>
          <w:rFonts w:ascii="Times New Roman" w:hAnsi="Times New Roman" w:cs="Times New Roman"/>
        </w:rPr>
        <w:t xml:space="preserve"> </w:t>
      </w:r>
      <w:r w:rsidRPr="00814487">
        <w:rPr>
          <w:rFonts w:ascii="Times New Roman" w:hAnsi="Times New Roman" w:cs="Times New Roman"/>
        </w:rPr>
        <w:t>Шопен, Дж.</w:t>
      </w:r>
      <w:r w:rsidR="0038477A">
        <w:rPr>
          <w:rFonts w:ascii="Times New Roman" w:hAnsi="Times New Roman" w:cs="Times New Roman"/>
        </w:rPr>
        <w:t xml:space="preserve"> </w:t>
      </w:r>
      <w:r w:rsidRPr="00814487">
        <w:rPr>
          <w:rFonts w:ascii="Times New Roman" w:hAnsi="Times New Roman" w:cs="Times New Roman"/>
        </w:rPr>
        <w:t>Верди, Дж.</w:t>
      </w:r>
      <w:r w:rsidR="0038477A">
        <w:rPr>
          <w:rFonts w:ascii="Times New Roman" w:hAnsi="Times New Roman" w:cs="Times New Roman"/>
        </w:rPr>
        <w:t xml:space="preserve"> </w:t>
      </w:r>
      <w:r w:rsidRPr="00814487">
        <w:rPr>
          <w:rFonts w:ascii="Times New Roman" w:hAnsi="Times New Roman" w:cs="Times New Roman"/>
        </w:rPr>
        <w:t>Гершвин, И.</w:t>
      </w:r>
      <w:r w:rsidR="0038477A">
        <w:rPr>
          <w:rFonts w:ascii="Times New Roman" w:hAnsi="Times New Roman" w:cs="Times New Roman"/>
        </w:rPr>
        <w:t xml:space="preserve"> </w:t>
      </w:r>
      <w:r w:rsidRPr="00814487">
        <w:rPr>
          <w:rFonts w:ascii="Times New Roman" w:hAnsi="Times New Roman" w:cs="Times New Roman"/>
        </w:rPr>
        <w:t>Стравинский;</w:t>
      </w:r>
    </w:p>
    <w:p w:rsidR="00D61B45" w:rsidRPr="00814487" w:rsidRDefault="00D61B45" w:rsidP="00D61B45">
      <w:pPr>
        <w:spacing w:after="0" w:line="240" w:lineRule="auto"/>
        <w:jc w:val="both"/>
        <w:rPr>
          <w:rFonts w:ascii="Times New Roman" w:hAnsi="Times New Roman" w:cs="Times New Roman"/>
        </w:rPr>
      </w:pPr>
      <w:r w:rsidRPr="00814487">
        <w:rPr>
          <w:rFonts w:ascii="Times New Roman" w:hAnsi="Times New Roman" w:cs="Times New Roman"/>
        </w:rPr>
        <w:t>вып.3 – Николай Осипов. М.</w:t>
      </w:r>
      <w:r w:rsidR="0038477A">
        <w:rPr>
          <w:rFonts w:ascii="Times New Roman" w:hAnsi="Times New Roman" w:cs="Times New Roman"/>
        </w:rPr>
        <w:t xml:space="preserve"> </w:t>
      </w:r>
      <w:r w:rsidRPr="00814487">
        <w:rPr>
          <w:rFonts w:ascii="Times New Roman" w:hAnsi="Times New Roman" w:cs="Times New Roman"/>
        </w:rPr>
        <w:t>Глинка, П.</w:t>
      </w:r>
      <w:r w:rsidR="0038477A">
        <w:rPr>
          <w:rFonts w:ascii="Times New Roman" w:hAnsi="Times New Roman" w:cs="Times New Roman"/>
        </w:rPr>
        <w:t xml:space="preserve"> </w:t>
      </w:r>
      <w:r w:rsidRPr="00814487">
        <w:rPr>
          <w:rFonts w:ascii="Times New Roman" w:hAnsi="Times New Roman" w:cs="Times New Roman"/>
        </w:rPr>
        <w:t>Чайковский, М.</w:t>
      </w:r>
      <w:r w:rsidR="0038477A">
        <w:rPr>
          <w:rFonts w:ascii="Times New Roman" w:hAnsi="Times New Roman" w:cs="Times New Roman"/>
        </w:rPr>
        <w:t xml:space="preserve"> </w:t>
      </w:r>
      <w:r w:rsidRPr="00814487">
        <w:rPr>
          <w:rFonts w:ascii="Times New Roman" w:hAnsi="Times New Roman" w:cs="Times New Roman"/>
        </w:rPr>
        <w:t>Мусоргский, Н.</w:t>
      </w:r>
      <w:r w:rsidR="0038477A">
        <w:rPr>
          <w:rFonts w:ascii="Times New Roman" w:hAnsi="Times New Roman" w:cs="Times New Roman"/>
        </w:rPr>
        <w:t xml:space="preserve"> </w:t>
      </w:r>
      <w:r w:rsidRPr="00814487">
        <w:rPr>
          <w:rFonts w:ascii="Times New Roman" w:hAnsi="Times New Roman" w:cs="Times New Roman"/>
        </w:rPr>
        <w:t>Римский-Корсаков. Изд-во «Поматур».</w:t>
      </w:r>
    </w:p>
    <w:p w:rsidR="00D61B45" w:rsidRPr="00814487" w:rsidRDefault="00D61B45" w:rsidP="00D61B45">
      <w:pPr>
        <w:spacing w:after="0" w:line="240" w:lineRule="auto"/>
        <w:jc w:val="center"/>
        <w:rPr>
          <w:rFonts w:ascii="Times New Roman" w:hAnsi="Times New Roman" w:cs="Times New Roman"/>
          <w:b/>
          <w:spacing w:val="-2"/>
        </w:rPr>
      </w:pPr>
    </w:p>
    <w:p w:rsidR="00C23DA1" w:rsidRDefault="00C23DA1" w:rsidP="00F12C09">
      <w:pPr>
        <w:spacing w:after="0" w:line="240" w:lineRule="auto"/>
        <w:jc w:val="center"/>
        <w:rPr>
          <w:rFonts w:ascii="Times New Roman" w:hAnsi="Times New Roman" w:cs="Times New Roman"/>
          <w:b/>
          <w:spacing w:val="-2"/>
          <w:sz w:val="28"/>
          <w:szCs w:val="28"/>
        </w:rPr>
      </w:pPr>
    </w:p>
    <w:p w:rsidR="00BB02C8" w:rsidRDefault="00BB02C8" w:rsidP="003B211A">
      <w:pPr>
        <w:shd w:val="clear" w:color="auto" w:fill="FFFFFF"/>
        <w:tabs>
          <w:tab w:val="left" w:pos="2552"/>
        </w:tabs>
        <w:spacing w:after="0" w:line="240" w:lineRule="auto"/>
        <w:ind w:firstLine="245"/>
        <w:jc w:val="center"/>
        <w:rPr>
          <w:rFonts w:ascii="Times New Roman" w:hAnsi="Times New Roman" w:cs="Times New Roman"/>
          <w:sz w:val="24"/>
          <w:szCs w:val="24"/>
        </w:rPr>
      </w:pPr>
    </w:p>
    <w:p w:rsidR="00BB02C8" w:rsidRDefault="00BB02C8" w:rsidP="003B211A">
      <w:pPr>
        <w:shd w:val="clear" w:color="auto" w:fill="FFFFFF"/>
        <w:tabs>
          <w:tab w:val="left" w:pos="2552"/>
        </w:tabs>
        <w:spacing w:after="0" w:line="240" w:lineRule="auto"/>
        <w:ind w:firstLine="245"/>
        <w:jc w:val="center"/>
        <w:rPr>
          <w:rFonts w:ascii="Times New Roman" w:hAnsi="Times New Roman" w:cs="Times New Roman"/>
          <w:sz w:val="24"/>
          <w:szCs w:val="24"/>
        </w:rPr>
      </w:pPr>
    </w:p>
    <w:p w:rsidR="003B211A" w:rsidRPr="00A068D2" w:rsidRDefault="003B211A" w:rsidP="00C227C3">
      <w:pPr>
        <w:shd w:val="clear" w:color="auto" w:fill="FFFFFF"/>
        <w:tabs>
          <w:tab w:val="left" w:pos="2552"/>
        </w:tabs>
        <w:spacing w:after="0" w:line="240" w:lineRule="auto"/>
        <w:ind w:firstLine="245"/>
        <w:jc w:val="center"/>
        <w:rPr>
          <w:rFonts w:ascii="Times New Roman" w:hAnsi="Times New Roman" w:cs="Times New Roman"/>
          <w:sz w:val="24"/>
          <w:szCs w:val="24"/>
        </w:rPr>
      </w:pPr>
      <w:r w:rsidRPr="00A068D2">
        <w:rPr>
          <w:rFonts w:ascii="Times New Roman" w:hAnsi="Times New Roman" w:cs="Times New Roman"/>
          <w:sz w:val="24"/>
          <w:szCs w:val="24"/>
        </w:rPr>
        <w:t>ДОПОЛНИТЕЛЬН</w:t>
      </w:r>
      <w:r w:rsidR="00D32274">
        <w:rPr>
          <w:rFonts w:ascii="Times New Roman" w:hAnsi="Times New Roman" w:cs="Times New Roman"/>
          <w:sz w:val="24"/>
          <w:szCs w:val="24"/>
        </w:rPr>
        <w:t>АЯ</w:t>
      </w:r>
      <w:r w:rsidRPr="00A068D2">
        <w:rPr>
          <w:rFonts w:ascii="Times New Roman" w:hAnsi="Times New Roman" w:cs="Times New Roman"/>
          <w:sz w:val="24"/>
          <w:szCs w:val="24"/>
        </w:rPr>
        <w:t xml:space="preserve"> ПРЕДПРОФЕССИОНАЛЬН</w:t>
      </w:r>
      <w:r w:rsidR="00D32274">
        <w:rPr>
          <w:rFonts w:ascii="Times New Roman" w:hAnsi="Times New Roman" w:cs="Times New Roman"/>
          <w:sz w:val="24"/>
          <w:szCs w:val="24"/>
        </w:rPr>
        <w:t>АЯ</w:t>
      </w:r>
      <w:r w:rsidRPr="00A068D2">
        <w:rPr>
          <w:rFonts w:ascii="Times New Roman" w:hAnsi="Times New Roman" w:cs="Times New Roman"/>
          <w:sz w:val="24"/>
          <w:szCs w:val="24"/>
        </w:rPr>
        <w:t xml:space="preserve"> ПРОГРАММ</w:t>
      </w:r>
      <w:r w:rsidR="00D32274">
        <w:rPr>
          <w:rFonts w:ascii="Times New Roman" w:hAnsi="Times New Roman" w:cs="Times New Roman"/>
          <w:sz w:val="24"/>
          <w:szCs w:val="24"/>
        </w:rPr>
        <w:t>А</w:t>
      </w:r>
      <w:r w:rsidRPr="00A068D2">
        <w:rPr>
          <w:rFonts w:ascii="Times New Roman" w:hAnsi="Times New Roman" w:cs="Times New Roman"/>
          <w:sz w:val="24"/>
          <w:szCs w:val="24"/>
        </w:rPr>
        <w:t xml:space="preserve"> В ОБЛАСТИ</w:t>
      </w:r>
      <w:r w:rsidR="00C227C3">
        <w:rPr>
          <w:rFonts w:ascii="Times New Roman" w:hAnsi="Times New Roman" w:cs="Times New Roman"/>
          <w:sz w:val="24"/>
          <w:szCs w:val="24"/>
        </w:rPr>
        <w:t xml:space="preserve"> </w:t>
      </w:r>
      <w:r w:rsidRPr="00A068D2">
        <w:rPr>
          <w:rFonts w:ascii="Times New Roman" w:hAnsi="Times New Roman" w:cs="Times New Roman"/>
          <w:sz w:val="24"/>
          <w:szCs w:val="24"/>
        </w:rPr>
        <w:t>МУЗЫКАЛЬНОГО ИСКУССТВА</w:t>
      </w:r>
    </w:p>
    <w:p w:rsidR="003B211A" w:rsidRPr="00A068D2" w:rsidRDefault="003B211A" w:rsidP="003B211A">
      <w:pPr>
        <w:shd w:val="clear" w:color="auto" w:fill="FFFFFF"/>
        <w:spacing w:after="0" w:line="240" w:lineRule="auto"/>
        <w:jc w:val="center"/>
        <w:rPr>
          <w:rFonts w:ascii="Times New Roman" w:hAnsi="Times New Roman" w:cs="Times New Roman"/>
          <w:b/>
          <w:bCs/>
          <w:sz w:val="24"/>
          <w:szCs w:val="24"/>
        </w:rPr>
      </w:pPr>
      <w:r w:rsidRPr="00A068D2">
        <w:rPr>
          <w:rFonts w:ascii="Times New Roman" w:hAnsi="Times New Roman" w:cs="Times New Roman"/>
          <w:b/>
          <w:bCs/>
          <w:sz w:val="24"/>
          <w:szCs w:val="24"/>
        </w:rPr>
        <w:t xml:space="preserve">  «</w:t>
      </w:r>
      <w:r w:rsidRPr="00A068D2">
        <w:rPr>
          <w:rFonts w:ascii="Times New Roman" w:hAnsi="Times New Roman" w:cs="Times New Roman"/>
          <w:sz w:val="24"/>
          <w:szCs w:val="24"/>
        </w:rPr>
        <w:t>НАРОДНЫЕ ИНСТРУМЕНТЫ</w:t>
      </w:r>
      <w:r w:rsidRPr="00A068D2">
        <w:rPr>
          <w:rFonts w:ascii="Times New Roman" w:hAnsi="Times New Roman" w:cs="Times New Roman"/>
          <w:b/>
          <w:bCs/>
          <w:sz w:val="24"/>
          <w:szCs w:val="24"/>
        </w:rPr>
        <w:t>»</w:t>
      </w:r>
    </w:p>
    <w:p w:rsidR="003B211A" w:rsidRPr="00A068D2" w:rsidRDefault="003B211A" w:rsidP="003B211A">
      <w:pPr>
        <w:shd w:val="clear" w:color="auto" w:fill="FFFFFF"/>
        <w:spacing w:after="0" w:line="240" w:lineRule="auto"/>
        <w:jc w:val="center"/>
        <w:rPr>
          <w:rFonts w:ascii="Times New Roman" w:hAnsi="Times New Roman" w:cs="Times New Roman"/>
          <w:b/>
          <w:bCs/>
          <w:sz w:val="24"/>
          <w:szCs w:val="24"/>
        </w:rPr>
      </w:pPr>
    </w:p>
    <w:p w:rsidR="003B211A" w:rsidRPr="00A068D2" w:rsidRDefault="003B211A" w:rsidP="003B211A">
      <w:pPr>
        <w:shd w:val="clear" w:color="auto" w:fill="FFFFFF"/>
        <w:spacing w:after="0" w:line="240" w:lineRule="auto"/>
        <w:jc w:val="center"/>
        <w:rPr>
          <w:rFonts w:ascii="Times New Roman" w:hAnsi="Times New Roman" w:cs="Times New Roman"/>
          <w:b/>
          <w:bCs/>
          <w:sz w:val="24"/>
          <w:szCs w:val="24"/>
        </w:rPr>
      </w:pPr>
    </w:p>
    <w:p w:rsidR="003B211A" w:rsidRPr="00A068D2" w:rsidRDefault="003B211A" w:rsidP="003B211A">
      <w:pPr>
        <w:shd w:val="clear" w:color="auto" w:fill="FFFFFF"/>
        <w:spacing w:after="0" w:line="240" w:lineRule="auto"/>
        <w:jc w:val="center"/>
        <w:rPr>
          <w:rFonts w:ascii="Times New Roman" w:hAnsi="Times New Roman" w:cs="Times New Roman"/>
          <w:sz w:val="24"/>
          <w:szCs w:val="24"/>
        </w:rPr>
      </w:pPr>
      <w:r w:rsidRPr="00A068D2">
        <w:rPr>
          <w:rFonts w:ascii="Times New Roman" w:hAnsi="Times New Roman" w:cs="Times New Roman"/>
          <w:sz w:val="24"/>
          <w:szCs w:val="24"/>
        </w:rPr>
        <w:t xml:space="preserve">Предметная область </w:t>
      </w:r>
      <w:r w:rsidRPr="00A068D2">
        <w:rPr>
          <w:rFonts w:ascii="Times New Roman" w:hAnsi="Times New Roman" w:cs="Times New Roman"/>
          <w:b/>
          <w:bCs/>
          <w:sz w:val="24"/>
          <w:szCs w:val="24"/>
        </w:rPr>
        <w:t xml:space="preserve">ПО.02. </w:t>
      </w:r>
      <w:r>
        <w:rPr>
          <w:rFonts w:ascii="Times New Roman" w:hAnsi="Times New Roman" w:cs="Times New Roman"/>
          <w:sz w:val="24"/>
          <w:szCs w:val="24"/>
        </w:rPr>
        <w:t>ТЕОРИЯ И ИСТОРИЯ МУЗЫКИ</w:t>
      </w:r>
    </w:p>
    <w:p w:rsidR="003B211A" w:rsidRPr="00A068D2" w:rsidRDefault="003B211A" w:rsidP="003B211A">
      <w:pPr>
        <w:shd w:val="clear" w:color="auto" w:fill="FFFFFF"/>
        <w:spacing w:after="0" w:line="240" w:lineRule="auto"/>
        <w:ind w:hanging="989"/>
        <w:jc w:val="center"/>
        <w:rPr>
          <w:rFonts w:ascii="Times New Roman" w:hAnsi="Times New Roman" w:cs="Times New Roman"/>
          <w:b/>
          <w:bCs/>
          <w:sz w:val="24"/>
          <w:szCs w:val="24"/>
        </w:rPr>
      </w:pPr>
      <w:r w:rsidRPr="00A068D2">
        <w:rPr>
          <w:rFonts w:ascii="Times New Roman" w:hAnsi="Times New Roman" w:cs="Times New Roman"/>
          <w:sz w:val="24"/>
          <w:szCs w:val="24"/>
        </w:rPr>
        <w:t xml:space="preserve">рабочая программа по учебному предмету </w:t>
      </w:r>
      <w:r w:rsidRPr="00A068D2">
        <w:rPr>
          <w:rFonts w:ascii="Times New Roman" w:hAnsi="Times New Roman" w:cs="Times New Roman"/>
          <w:b/>
          <w:bCs/>
          <w:sz w:val="24"/>
          <w:szCs w:val="24"/>
        </w:rPr>
        <w:t xml:space="preserve">ПО.02.УП.01. </w:t>
      </w:r>
    </w:p>
    <w:p w:rsidR="003B211A" w:rsidRPr="00A068D2" w:rsidRDefault="003B211A" w:rsidP="003B211A">
      <w:pPr>
        <w:shd w:val="clear" w:color="auto" w:fill="FFFFFF"/>
        <w:spacing w:after="0" w:line="240" w:lineRule="auto"/>
        <w:ind w:hanging="989"/>
        <w:jc w:val="center"/>
        <w:rPr>
          <w:rFonts w:ascii="Times New Roman" w:hAnsi="Times New Roman" w:cs="Times New Roman"/>
          <w:sz w:val="24"/>
          <w:szCs w:val="24"/>
        </w:rPr>
      </w:pPr>
    </w:p>
    <w:p w:rsidR="003B211A" w:rsidRPr="00A068D2" w:rsidRDefault="003B211A" w:rsidP="003B211A">
      <w:pPr>
        <w:shd w:val="clear" w:color="auto" w:fill="FFFFFF"/>
        <w:spacing w:after="0" w:line="240" w:lineRule="auto"/>
        <w:ind w:hanging="989"/>
        <w:jc w:val="center"/>
        <w:rPr>
          <w:rFonts w:ascii="Times New Roman" w:hAnsi="Times New Roman" w:cs="Times New Roman"/>
          <w:sz w:val="24"/>
          <w:szCs w:val="24"/>
        </w:rPr>
      </w:pPr>
      <w:r w:rsidRPr="00A068D2">
        <w:rPr>
          <w:rFonts w:ascii="Times New Roman" w:hAnsi="Times New Roman" w:cs="Times New Roman"/>
          <w:sz w:val="24"/>
          <w:szCs w:val="24"/>
        </w:rPr>
        <w:t>СОЛЬФЕДЖИО</w:t>
      </w:r>
    </w:p>
    <w:p w:rsidR="00C23DA1" w:rsidRDefault="00C23DA1"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410E68" w:rsidRDefault="00410E68" w:rsidP="00F12C09">
      <w:pPr>
        <w:spacing w:after="0" w:line="240" w:lineRule="auto"/>
        <w:jc w:val="center"/>
        <w:rPr>
          <w:rFonts w:ascii="Times New Roman" w:hAnsi="Times New Roman" w:cs="Times New Roman"/>
          <w:b/>
          <w:spacing w:val="-2"/>
          <w:sz w:val="28"/>
          <w:szCs w:val="28"/>
        </w:rPr>
      </w:pPr>
    </w:p>
    <w:p w:rsidR="00EA76C8" w:rsidRDefault="00EA76C8" w:rsidP="00F12C09">
      <w:pPr>
        <w:spacing w:after="0" w:line="240" w:lineRule="auto"/>
        <w:jc w:val="center"/>
        <w:rPr>
          <w:rFonts w:ascii="Times New Roman" w:hAnsi="Times New Roman" w:cs="Times New Roman"/>
          <w:b/>
          <w:spacing w:val="-2"/>
          <w:sz w:val="28"/>
          <w:szCs w:val="28"/>
        </w:rPr>
      </w:pPr>
    </w:p>
    <w:p w:rsidR="00EA76C8" w:rsidRDefault="00EA76C8" w:rsidP="00F12C09">
      <w:pPr>
        <w:spacing w:after="0" w:line="240" w:lineRule="auto"/>
        <w:jc w:val="center"/>
        <w:rPr>
          <w:rFonts w:ascii="Times New Roman" w:hAnsi="Times New Roman" w:cs="Times New Roman"/>
          <w:b/>
          <w:spacing w:val="-2"/>
          <w:sz w:val="28"/>
          <w:szCs w:val="28"/>
        </w:rPr>
      </w:pPr>
    </w:p>
    <w:p w:rsidR="00EA76C8" w:rsidRDefault="00EA76C8" w:rsidP="00F12C09">
      <w:pPr>
        <w:spacing w:after="0" w:line="240" w:lineRule="auto"/>
        <w:jc w:val="center"/>
        <w:rPr>
          <w:rFonts w:ascii="Times New Roman" w:hAnsi="Times New Roman" w:cs="Times New Roman"/>
          <w:b/>
          <w:spacing w:val="-2"/>
          <w:sz w:val="28"/>
          <w:szCs w:val="28"/>
        </w:rPr>
      </w:pPr>
    </w:p>
    <w:p w:rsidR="00EA76C8" w:rsidRDefault="00EA76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BB02C8">
      <w:pPr>
        <w:pStyle w:val="90"/>
        <w:shd w:val="clear" w:color="auto" w:fill="auto"/>
        <w:spacing w:line="240" w:lineRule="auto"/>
        <w:rPr>
          <w:rStyle w:val="9"/>
          <w:b/>
          <w:bCs/>
          <w:color w:val="000000"/>
          <w:sz w:val="24"/>
          <w:szCs w:val="24"/>
        </w:rPr>
      </w:pPr>
      <w:r w:rsidRPr="00104CBC">
        <w:rPr>
          <w:rStyle w:val="9"/>
          <w:color w:val="000000"/>
          <w:sz w:val="24"/>
          <w:szCs w:val="24"/>
        </w:rPr>
        <w:t>Структура программы учебного предмета</w:t>
      </w:r>
    </w:p>
    <w:p w:rsidR="00BB02C8" w:rsidRPr="00104CBC" w:rsidRDefault="00BB02C8" w:rsidP="00BB02C8">
      <w:pPr>
        <w:pStyle w:val="90"/>
        <w:shd w:val="clear" w:color="auto" w:fill="auto"/>
        <w:spacing w:line="240" w:lineRule="auto"/>
        <w:rPr>
          <w:sz w:val="24"/>
          <w:szCs w:val="24"/>
        </w:rPr>
      </w:pPr>
    </w:p>
    <w:p w:rsidR="00BB02C8" w:rsidRPr="00104CBC" w:rsidRDefault="00BB02C8" w:rsidP="003A4F8D">
      <w:pPr>
        <w:pStyle w:val="90"/>
        <w:numPr>
          <w:ilvl w:val="0"/>
          <w:numId w:val="171"/>
        </w:numPr>
        <w:shd w:val="clear" w:color="auto" w:fill="auto"/>
        <w:tabs>
          <w:tab w:val="left" w:pos="863"/>
        </w:tabs>
        <w:spacing w:line="240" w:lineRule="auto"/>
        <w:jc w:val="both"/>
        <w:rPr>
          <w:sz w:val="24"/>
          <w:szCs w:val="24"/>
        </w:rPr>
      </w:pPr>
      <w:r w:rsidRPr="00104CBC">
        <w:rPr>
          <w:rStyle w:val="9"/>
          <w:color w:val="000000"/>
          <w:sz w:val="24"/>
          <w:szCs w:val="24"/>
        </w:rPr>
        <w:t>Пояснительная записка</w:t>
      </w:r>
    </w:p>
    <w:p w:rsidR="00BB02C8" w:rsidRPr="00104CBC" w:rsidRDefault="00BB02C8" w:rsidP="003A4F8D">
      <w:pPr>
        <w:pStyle w:val="310"/>
        <w:numPr>
          <w:ilvl w:val="0"/>
          <w:numId w:val="170"/>
        </w:numPr>
        <w:shd w:val="clear" w:color="auto" w:fill="auto"/>
        <w:tabs>
          <w:tab w:val="left" w:pos="863"/>
        </w:tabs>
        <w:spacing w:after="0" w:line="240" w:lineRule="auto"/>
        <w:ind w:firstLine="720"/>
        <w:rPr>
          <w:sz w:val="24"/>
          <w:szCs w:val="24"/>
        </w:rPr>
      </w:pPr>
      <w:r w:rsidRPr="00104CBC">
        <w:rPr>
          <w:rStyle w:val="32"/>
          <w:color w:val="000000"/>
          <w:sz w:val="24"/>
          <w:szCs w:val="24"/>
        </w:rPr>
        <w:t>Характеристика учебного предмета, его место и роль в образовательном процессе;</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Срок реализации учебного предмета;</w:t>
      </w:r>
    </w:p>
    <w:p w:rsidR="00BB02C8" w:rsidRPr="00104CBC" w:rsidRDefault="00BB02C8" w:rsidP="003A4F8D">
      <w:pPr>
        <w:pStyle w:val="310"/>
        <w:numPr>
          <w:ilvl w:val="0"/>
          <w:numId w:val="170"/>
        </w:numPr>
        <w:shd w:val="clear" w:color="auto" w:fill="auto"/>
        <w:tabs>
          <w:tab w:val="left" w:pos="863"/>
        </w:tabs>
        <w:spacing w:after="0" w:line="240" w:lineRule="auto"/>
        <w:ind w:firstLine="720"/>
        <w:rPr>
          <w:sz w:val="24"/>
          <w:szCs w:val="24"/>
        </w:rPr>
      </w:pPr>
      <w:r w:rsidRPr="00104CBC">
        <w:rPr>
          <w:rStyle w:val="32"/>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Форма проведения учебных аудиторных занятий;</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Цель и задачи учебного предмета;</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Обоснование структуры программы учебного предмета;</w:t>
      </w:r>
    </w:p>
    <w:p w:rsidR="00BB02C8" w:rsidRPr="00104CBC" w:rsidRDefault="00BB02C8" w:rsidP="003A4F8D">
      <w:pPr>
        <w:pStyle w:val="310"/>
        <w:numPr>
          <w:ilvl w:val="0"/>
          <w:numId w:val="170"/>
        </w:numPr>
        <w:shd w:val="clear" w:color="auto" w:fill="auto"/>
        <w:tabs>
          <w:tab w:val="left" w:pos="863"/>
        </w:tabs>
        <w:spacing w:after="0" w:line="240" w:lineRule="auto"/>
        <w:rPr>
          <w:rStyle w:val="32"/>
          <w:i/>
          <w:iCs/>
          <w:sz w:val="24"/>
          <w:szCs w:val="24"/>
        </w:rPr>
      </w:pPr>
      <w:r w:rsidRPr="00104CBC">
        <w:rPr>
          <w:rStyle w:val="32"/>
          <w:color w:val="000000"/>
          <w:sz w:val="24"/>
          <w:szCs w:val="24"/>
        </w:rPr>
        <w:t>Описание материально-технических условий реализации учебного предмета</w:t>
      </w:r>
      <w:r>
        <w:rPr>
          <w:rStyle w:val="32"/>
          <w:color w:val="000000"/>
          <w:sz w:val="24"/>
          <w:szCs w:val="24"/>
        </w:rPr>
        <w:t>.</w:t>
      </w:r>
    </w:p>
    <w:p w:rsidR="00BB02C8" w:rsidRPr="00104CBC" w:rsidRDefault="00BB02C8" w:rsidP="003A4F8D">
      <w:pPr>
        <w:pStyle w:val="90"/>
        <w:numPr>
          <w:ilvl w:val="0"/>
          <w:numId w:val="171"/>
        </w:numPr>
        <w:shd w:val="clear" w:color="auto" w:fill="auto"/>
        <w:tabs>
          <w:tab w:val="left" w:pos="863"/>
        </w:tabs>
        <w:spacing w:line="240" w:lineRule="auto"/>
        <w:jc w:val="both"/>
        <w:rPr>
          <w:sz w:val="24"/>
          <w:szCs w:val="24"/>
        </w:rPr>
      </w:pPr>
      <w:r w:rsidRPr="00104CBC">
        <w:rPr>
          <w:rStyle w:val="9"/>
          <w:color w:val="000000"/>
          <w:sz w:val="24"/>
          <w:szCs w:val="24"/>
        </w:rPr>
        <w:t>Содержание учебного предмета</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Учебно-тематический план;</w:t>
      </w:r>
    </w:p>
    <w:p w:rsidR="00BB02C8" w:rsidRPr="00104CBC" w:rsidRDefault="00BB02C8" w:rsidP="00BB02C8">
      <w:pPr>
        <w:pStyle w:val="310"/>
        <w:shd w:val="clear" w:color="auto" w:fill="auto"/>
        <w:spacing w:after="0" w:line="240" w:lineRule="auto"/>
        <w:rPr>
          <w:sz w:val="24"/>
          <w:szCs w:val="24"/>
        </w:rPr>
      </w:pPr>
      <w:r w:rsidRPr="00104CBC">
        <w:rPr>
          <w:rStyle w:val="32"/>
          <w:color w:val="000000"/>
          <w:sz w:val="24"/>
          <w:szCs w:val="24"/>
        </w:rPr>
        <w:t>-Распределение учебного материала по годам обучения;</w:t>
      </w:r>
    </w:p>
    <w:p w:rsidR="00BB02C8" w:rsidRPr="00104CBC" w:rsidRDefault="00BB02C8" w:rsidP="003A4F8D">
      <w:pPr>
        <w:pStyle w:val="310"/>
        <w:numPr>
          <w:ilvl w:val="0"/>
          <w:numId w:val="170"/>
        </w:numPr>
        <w:shd w:val="clear" w:color="auto" w:fill="auto"/>
        <w:tabs>
          <w:tab w:val="left" w:pos="863"/>
        </w:tabs>
        <w:spacing w:after="0" w:line="240" w:lineRule="auto"/>
        <w:rPr>
          <w:rStyle w:val="32"/>
          <w:i/>
          <w:iCs/>
          <w:sz w:val="24"/>
          <w:szCs w:val="24"/>
        </w:rPr>
      </w:pPr>
      <w:r w:rsidRPr="00104CBC">
        <w:rPr>
          <w:rStyle w:val="32"/>
          <w:color w:val="000000"/>
          <w:sz w:val="24"/>
          <w:szCs w:val="24"/>
        </w:rPr>
        <w:t>Формы работы на уроках сольфеджио</w:t>
      </w:r>
      <w:r>
        <w:rPr>
          <w:rStyle w:val="32"/>
          <w:color w:val="000000"/>
          <w:sz w:val="24"/>
          <w:szCs w:val="24"/>
        </w:rPr>
        <w:t>.</w:t>
      </w:r>
    </w:p>
    <w:p w:rsidR="00BB02C8" w:rsidRPr="00104CBC" w:rsidRDefault="00BB02C8" w:rsidP="003A4F8D">
      <w:pPr>
        <w:pStyle w:val="90"/>
        <w:numPr>
          <w:ilvl w:val="0"/>
          <w:numId w:val="171"/>
        </w:numPr>
        <w:shd w:val="clear" w:color="auto" w:fill="auto"/>
        <w:tabs>
          <w:tab w:val="left" w:pos="863"/>
        </w:tabs>
        <w:spacing w:line="240" w:lineRule="auto"/>
        <w:jc w:val="both"/>
        <w:rPr>
          <w:rStyle w:val="9"/>
          <w:b/>
          <w:bCs/>
          <w:sz w:val="24"/>
          <w:szCs w:val="24"/>
        </w:rPr>
      </w:pPr>
      <w:r w:rsidRPr="00104CBC">
        <w:rPr>
          <w:rStyle w:val="9"/>
          <w:color w:val="000000"/>
          <w:sz w:val="24"/>
          <w:szCs w:val="24"/>
        </w:rPr>
        <w:t>Требования к уровню подготовки обучающихся</w:t>
      </w:r>
    </w:p>
    <w:p w:rsidR="00BB02C8" w:rsidRPr="00104CBC" w:rsidRDefault="00BB02C8" w:rsidP="003A4F8D">
      <w:pPr>
        <w:pStyle w:val="90"/>
        <w:numPr>
          <w:ilvl w:val="0"/>
          <w:numId w:val="171"/>
        </w:numPr>
        <w:shd w:val="clear" w:color="auto" w:fill="auto"/>
        <w:tabs>
          <w:tab w:val="left" w:pos="863"/>
        </w:tabs>
        <w:spacing w:line="240" w:lineRule="auto"/>
        <w:jc w:val="both"/>
        <w:rPr>
          <w:sz w:val="24"/>
          <w:szCs w:val="24"/>
        </w:rPr>
      </w:pPr>
      <w:r w:rsidRPr="00104CBC">
        <w:rPr>
          <w:rStyle w:val="9"/>
          <w:color w:val="000000"/>
          <w:sz w:val="24"/>
          <w:szCs w:val="24"/>
        </w:rPr>
        <w:t>Формы и методы контроля, система оценок</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Аттестация: цели, виды, форма, содержание;</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Критерии оценки;</w:t>
      </w:r>
    </w:p>
    <w:p w:rsidR="00BB02C8" w:rsidRDefault="00BB02C8" w:rsidP="003A4F8D">
      <w:pPr>
        <w:pStyle w:val="310"/>
        <w:numPr>
          <w:ilvl w:val="0"/>
          <w:numId w:val="170"/>
        </w:numPr>
        <w:shd w:val="clear" w:color="auto" w:fill="auto"/>
        <w:tabs>
          <w:tab w:val="left" w:pos="863"/>
        </w:tabs>
        <w:spacing w:after="0" w:line="240" w:lineRule="auto"/>
        <w:rPr>
          <w:rStyle w:val="32"/>
          <w:i/>
          <w:iCs/>
          <w:sz w:val="24"/>
          <w:szCs w:val="24"/>
        </w:rPr>
      </w:pPr>
      <w:r w:rsidRPr="00104CBC">
        <w:rPr>
          <w:rStyle w:val="32"/>
          <w:color w:val="000000"/>
          <w:sz w:val="24"/>
          <w:szCs w:val="24"/>
        </w:rPr>
        <w:t>Контрольные требования на разных этапах обучения</w:t>
      </w:r>
      <w:r>
        <w:rPr>
          <w:rStyle w:val="32"/>
          <w:color w:val="000000"/>
          <w:sz w:val="24"/>
          <w:szCs w:val="24"/>
        </w:rPr>
        <w:t>.</w:t>
      </w:r>
    </w:p>
    <w:p w:rsidR="00BB02C8" w:rsidRPr="00104CBC" w:rsidRDefault="00BB02C8" w:rsidP="003A4F8D">
      <w:pPr>
        <w:pStyle w:val="90"/>
        <w:numPr>
          <w:ilvl w:val="0"/>
          <w:numId w:val="171"/>
        </w:numPr>
        <w:shd w:val="clear" w:color="auto" w:fill="auto"/>
        <w:tabs>
          <w:tab w:val="left" w:pos="863"/>
        </w:tabs>
        <w:spacing w:line="240" w:lineRule="auto"/>
        <w:jc w:val="both"/>
        <w:rPr>
          <w:sz w:val="24"/>
          <w:szCs w:val="24"/>
        </w:rPr>
      </w:pPr>
      <w:r w:rsidRPr="00104CBC">
        <w:rPr>
          <w:rStyle w:val="9"/>
          <w:color w:val="000000"/>
          <w:sz w:val="24"/>
          <w:szCs w:val="24"/>
        </w:rPr>
        <w:t>Методическое обеспечение учебного процесса</w:t>
      </w:r>
    </w:p>
    <w:p w:rsidR="00BB02C8" w:rsidRPr="00104CBC" w:rsidRDefault="00BB02C8" w:rsidP="003A4F8D">
      <w:pPr>
        <w:pStyle w:val="310"/>
        <w:numPr>
          <w:ilvl w:val="0"/>
          <w:numId w:val="170"/>
        </w:numPr>
        <w:shd w:val="clear" w:color="auto" w:fill="auto"/>
        <w:tabs>
          <w:tab w:val="left" w:pos="871"/>
        </w:tabs>
        <w:spacing w:after="0" w:line="240" w:lineRule="auto"/>
        <w:ind w:firstLine="720"/>
        <w:rPr>
          <w:sz w:val="24"/>
          <w:szCs w:val="24"/>
        </w:rPr>
      </w:pPr>
      <w:r w:rsidRPr="00104CBC">
        <w:rPr>
          <w:rStyle w:val="32"/>
          <w:color w:val="000000"/>
          <w:sz w:val="24"/>
          <w:szCs w:val="24"/>
        </w:rPr>
        <w:t>Методические рекомендации педагогическим работникам по основным формам работы;</w:t>
      </w:r>
    </w:p>
    <w:p w:rsidR="00BB02C8" w:rsidRPr="00104CBC" w:rsidRDefault="00BB02C8" w:rsidP="003A4F8D">
      <w:pPr>
        <w:pStyle w:val="310"/>
        <w:numPr>
          <w:ilvl w:val="0"/>
          <w:numId w:val="170"/>
        </w:numPr>
        <w:shd w:val="clear" w:color="auto" w:fill="auto"/>
        <w:tabs>
          <w:tab w:val="left" w:pos="863"/>
        </w:tabs>
        <w:spacing w:after="0" w:line="240" w:lineRule="auto"/>
        <w:rPr>
          <w:rStyle w:val="32"/>
          <w:i/>
          <w:iCs/>
          <w:sz w:val="24"/>
          <w:szCs w:val="24"/>
        </w:rPr>
      </w:pPr>
      <w:r w:rsidRPr="00104CBC">
        <w:rPr>
          <w:rStyle w:val="32"/>
          <w:color w:val="000000"/>
          <w:sz w:val="24"/>
          <w:szCs w:val="24"/>
        </w:rPr>
        <w:t>Рекомендации по организации самостоятельной работы обучающихся</w:t>
      </w:r>
      <w:r>
        <w:rPr>
          <w:rStyle w:val="32"/>
          <w:color w:val="000000"/>
          <w:sz w:val="24"/>
          <w:szCs w:val="24"/>
        </w:rPr>
        <w:t>.</w:t>
      </w:r>
    </w:p>
    <w:p w:rsidR="00BB02C8" w:rsidRPr="00104CBC" w:rsidRDefault="00BB02C8" w:rsidP="003A4F8D">
      <w:pPr>
        <w:pStyle w:val="90"/>
        <w:numPr>
          <w:ilvl w:val="0"/>
          <w:numId w:val="171"/>
        </w:numPr>
        <w:shd w:val="clear" w:color="auto" w:fill="auto"/>
        <w:tabs>
          <w:tab w:val="left" w:pos="863"/>
        </w:tabs>
        <w:spacing w:line="240" w:lineRule="auto"/>
        <w:jc w:val="both"/>
        <w:rPr>
          <w:sz w:val="24"/>
          <w:szCs w:val="24"/>
        </w:rPr>
      </w:pPr>
      <w:r w:rsidRPr="00104CBC">
        <w:rPr>
          <w:rStyle w:val="9"/>
          <w:color w:val="000000"/>
          <w:sz w:val="24"/>
          <w:szCs w:val="24"/>
        </w:rPr>
        <w:t>Список рекомендуемой учебно-методической литературы</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Учебная литература,</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Учебно-методическая литература;</w:t>
      </w:r>
    </w:p>
    <w:p w:rsidR="00BB02C8" w:rsidRPr="00104CBC" w:rsidRDefault="00BB02C8" w:rsidP="003A4F8D">
      <w:pPr>
        <w:pStyle w:val="310"/>
        <w:numPr>
          <w:ilvl w:val="0"/>
          <w:numId w:val="170"/>
        </w:numPr>
        <w:shd w:val="clear" w:color="auto" w:fill="auto"/>
        <w:tabs>
          <w:tab w:val="left" w:pos="863"/>
        </w:tabs>
        <w:spacing w:after="0" w:line="240" w:lineRule="auto"/>
        <w:rPr>
          <w:sz w:val="24"/>
          <w:szCs w:val="24"/>
        </w:rPr>
      </w:pPr>
      <w:r w:rsidRPr="00104CBC">
        <w:rPr>
          <w:rStyle w:val="32"/>
          <w:color w:val="000000"/>
          <w:sz w:val="24"/>
          <w:szCs w:val="24"/>
        </w:rPr>
        <w:t>Методическая литература.</w:t>
      </w:r>
    </w:p>
    <w:p w:rsidR="00BB02C8" w:rsidRPr="00104CBC" w:rsidRDefault="00BB02C8" w:rsidP="00BB02C8">
      <w:pPr>
        <w:spacing w:after="0" w:line="240" w:lineRule="auto"/>
        <w:rPr>
          <w:rFonts w:ascii="Times New Roman" w:hAnsi="Times New Roman" w:cs="Times New Roman"/>
          <w:sz w:val="24"/>
          <w:szCs w:val="24"/>
        </w:rPr>
      </w:pPr>
    </w:p>
    <w:p w:rsidR="00BB02C8" w:rsidRDefault="00BB02C8" w:rsidP="00F12C09">
      <w:pPr>
        <w:spacing w:after="0" w:line="240" w:lineRule="auto"/>
        <w:jc w:val="center"/>
        <w:rPr>
          <w:rFonts w:ascii="Times New Roman" w:hAnsi="Times New Roman" w:cs="Times New Roman"/>
          <w:b/>
          <w:spacing w:val="-2"/>
          <w:sz w:val="28"/>
          <w:szCs w:val="28"/>
        </w:rPr>
      </w:pPr>
    </w:p>
    <w:p w:rsidR="00410E68" w:rsidRDefault="00410E68" w:rsidP="00F12C09">
      <w:pPr>
        <w:spacing w:after="0" w:line="240" w:lineRule="auto"/>
        <w:jc w:val="center"/>
        <w:rPr>
          <w:rFonts w:ascii="Times New Roman" w:hAnsi="Times New Roman" w:cs="Times New Roman"/>
          <w:b/>
          <w:spacing w:val="-2"/>
          <w:sz w:val="28"/>
          <w:szCs w:val="28"/>
        </w:rPr>
      </w:pPr>
    </w:p>
    <w:p w:rsidR="00410E68" w:rsidRDefault="00410E68" w:rsidP="00F12C09">
      <w:pPr>
        <w:spacing w:after="0" w:line="240" w:lineRule="auto"/>
        <w:jc w:val="center"/>
        <w:rPr>
          <w:rFonts w:ascii="Times New Roman" w:hAnsi="Times New Roman" w:cs="Times New Roman"/>
          <w:b/>
          <w:spacing w:val="-2"/>
          <w:sz w:val="28"/>
          <w:szCs w:val="28"/>
        </w:rPr>
      </w:pPr>
    </w:p>
    <w:p w:rsidR="00EA76C8" w:rsidRDefault="00EA76C8" w:rsidP="00F12C09">
      <w:pPr>
        <w:spacing w:after="0" w:line="240" w:lineRule="auto"/>
        <w:jc w:val="center"/>
        <w:rPr>
          <w:rFonts w:ascii="Times New Roman" w:hAnsi="Times New Roman" w:cs="Times New Roman"/>
          <w:b/>
          <w:spacing w:val="-2"/>
          <w:sz w:val="28"/>
          <w:szCs w:val="28"/>
        </w:rPr>
      </w:pPr>
    </w:p>
    <w:p w:rsidR="002D6D9F" w:rsidRDefault="002D6D9F" w:rsidP="00F12C09">
      <w:pPr>
        <w:spacing w:after="0" w:line="240" w:lineRule="auto"/>
        <w:jc w:val="center"/>
        <w:rPr>
          <w:rFonts w:ascii="Times New Roman" w:hAnsi="Times New Roman" w:cs="Times New Roman"/>
          <w:b/>
          <w:spacing w:val="-2"/>
          <w:sz w:val="28"/>
          <w:szCs w:val="28"/>
        </w:rPr>
      </w:pPr>
    </w:p>
    <w:p w:rsidR="00EA76C8" w:rsidRDefault="00EA76C8" w:rsidP="00F12C09">
      <w:pPr>
        <w:spacing w:after="0" w:line="240" w:lineRule="auto"/>
        <w:jc w:val="center"/>
        <w:rPr>
          <w:rFonts w:ascii="Times New Roman" w:hAnsi="Times New Roman" w:cs="Times New Roman"/>
          <w:b/>
          <w:spacing w:val="-2"/>
          <w:sz w:val="28"/>
          <w:szCs w:val="28"/>
        </w:rPr>
      </w:pPr>
    </w:p>
    <w:p w:rsidR="00BB02C8" w:rsidRPr="00023C98" w:rsidRDefault="00BB02C8" w:rsidP="004968FF">
      <w:pPr>
        <w:pStyle w:val="90"/>
        <w:numPr>
          <w:ilvl w:val="0"/>
          <w:numId w:val="210"/>
        </w:numPr>
        <w:shd w:val="clear" w:color="auto" w:fill="auto"/>
        <w:tabs>
          <w:tab w:val="left" w:pos="863"/>
        </w:tabs>
        <w:spacing w:line="240" w:lineRule="auto"/>
        <w:rPr>
          <w:rStyle w:val="43"/>
          <w:b/>
          <w:bCs/>
          <w:sz w:val="24"/>
          <w:szCs w:val="24"/>
        </w:rPr>
      </w:pPr>
      <w:r w:rsidRPr="00023C98">
        <w:rPr>
          <w:rStyle w:val="43"/>
          <w:b/>
          <w:color w:val="000000"/>
          <w:sz w:val="24"/>
          <w:szCs w:val="24"/>
        </w:rPr>
        <w:t>ПОЯСНИТЕЛЬНАЯ ЗАПИСКА</w:t>
      </w:r>
    </w:p>
    <w:p w:rsidR="00BB02C8" w:rsidRPr="00023C98" w:rsidRDefault="00BB02C8" w:rsidP="003A4F8D">
      <w:pPr>
        <w:pStyle w:val="410"/>
        <w:numPr>
          <w:ilvl w:val="0"/>
          <w:numId w:val="172"/>
        </w:numPr>
        <w:shd w:val="clear" w:color="auto" w:fill="auto"/>
        <w:tabs>
          <w:tab w:val="left" w:pos="543"/>
        </w:tabs>
        <w:spacing w:line="240" w:lineRule="auto"/>
        <w:rPr>
          <w:sz w:val="24"/>
          <w:szCs w:val="24"/>
        </w:rPr>
      </w:pPr>
      <w:r w:rsidRPr="00023C98">
        <w:rPr>
          <w:rStyle w:val="40pt4"/>
          <w:color w:val="000000"/>
          <w:sz w:val="24"/>
          <w:szCs w:val="24"/>
        </w:rPr>
        <w:t>Характеристика учебного предмета, его место и роль в образовательном процессе</w:t>
      </w:r>
    </w:p>
    <w:p w:rsidR="00BB02C8" w:rsidRPr="00023C98" w:rsidRDefault="00BB02C8" w:rsidP="00BB02C8">
      <w:pPr>
        <w:spacing w:after="0" w:line="240" w:lineRule="auto"/>
        <w:jc w:val="both"/>
        <w:rPr>
          <w:sz w:val="24"/>
          <w:szCs w:val="24"/>
        </w:rPr>
      </w:pPr>
      <w:r w:rsidRPr="00023C98">
        <w:rPr>
          <w:rStyle w:val="0pt"/>
          <w:color w:val="000000"/>
          <w:sz w:val="24"/>
          <w:szCs w:val="24"/>
        </w:rPr>
        <w:t>Программа учебного предмета «Сольфеджио» разработана на основе</w:t>
      </w:r>
      <w:r w:rsidRPr="00023C98">
        <w:rPr>
          <w:sz w:val="24"/>
          <w:szCs w:val="24"/>
        </w:rPr>
        <w:t xml:space="preserve"> примерной </w:t>
      </w:r>
      <w:r w:rsidRPr="00023C98">
        <w:rPr>
          <w:rFonts w:ascii="Times New Roman" w:hAnsi="Times New Roman" w:cs="Times New Roman"/>
          <w:sz w:val="24"/>
          <w:szCs w:val="24"/>
        </w:rPr>
        <w:t xml:space="preserve">программы по учебному предмету ПО.02УП.01 Сольфеджио (Разработчики: Г.А. Жуковская, заведующая теоретическим отделом Детской музыкальной школы Академического музыкального колледжа </w:t>
      </w:r>
      <w:r w:rsidRPr="00023C98">
        <w:rPr>
          <w:rFonts w:ascii="Times New Roman" w:hAnsi="Times New Roman" w:cs="Times New Roman"/>
          <w:bCs/>
          <w:color w:val="000000"/>
          <w:sz w:val="24"/>
          <w:szCs w:val="24"/>
        </w:rPr>
        <w:t>при Московской государственной консерватории имени П.И.</w:t>
      </w:r>
      <w:r w:rsidR="00CF04F0">
        <w:rPr>
          <w:rFonts w:ascii="Times New Roman" w:hAnsi="Times New Roman" w:cs="Times New Roman"/>
          <w:bCs/>
          <w:color w:val="000000"/>
          <w:sz w:val="24"/>
          <w:szCs w:val="24"/>
        </w:rPr>
        <w:t xml:space="preserve"> </w:t>
      </w:r>
      <w:r w:rsidRPr="00023C98">
        <w:rPr>
          <w:rFonts w:ascii="Times New Roman" w:hAnsi="Times New Roman" w:cs="Times New Roman"/>
          <w:bCs/>
          <w:color w:val="000000"/>
          <w:sz w:val="24"/>
          <w:szCs w:val="24"/>
        </w:rPr>
        <w:t>Чайковского,</w:t>
      </w:r>
      <w:r w:rsidRPr="00023C98">
        <w:rPr>
          <w:rFonts w:ascii="Times New Roman" w:hAnsi="Times New Roman" w:cs="Times New Roman"/>
          <w:sz w:val="24"/>
          <w:szCs w:val="24"/>
        </w:rPr>
        <w:t xml:space="preserve"> преподаватель, кандидат искусствоведения; Т.В. Казакова, заместитель директора Академического музыкального колледжа </w:t>
      </w:r>
      <w:r w:rsidRPr="00023C98">
        <w:rPr>
          <w:rFonts w:ascii="Times New Roman" w:hAnsi="Times New Roman" w:cs="Times New Roman"/>
          <w:bCs/>
          <w:color w:val="000000"/>
          <w:sz w:val="24"/>
          <w:szCs w:val="24"/>
        </w:rPr>
        <w:t>при Московской государственной консерватории имени П.И.</w:t>
      </w:r>
      <w:r w:rsidR="00CF04F0">
        <w:rPr>
          <w:rFonts w:ascii="Times New Roman" w:hAnsi="Times New Roman" w:cs="Times New Roman"/>
          <w:bCs/>
          <w:color w:val="000000"/>
          <w:sz w:val="24"/>
          <w:szCs w:val="24"/>
        </w:rPr>
        <w:t xml:space="preserve"> </w:t>
      </w:r>
      <w:r w:rsidRPr="00023C98">
        <w:rPr>
          <w:rFonts w:ascii="Times New Roman" w:hAnsi="Times New Roman" w:cs="Times New Roman"/>
          <w:bCs/>
          <w:color w:val="000000"/>
          <w:sz w:val="24"/>
          <w:szCs w:val="24"/>
        </w:rPr>
        <w:t>Чайковского</w:t>
      </w:r>
      <w:r w:rsidRPr="00023C98">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 Москва 2012) с</w:t>
      </w:r>
      <w:r w:rsidRPr="00023C98">
        <w:rPr>
          <w:rStyle w:val="0pt"/>
          <w:rFonts w:cs="Times New Roman"/>
          <w:color w:val="000000"/>
          <w:sz w:val="24"/>
          <w:szCs w:val="24"/>
        </w:rPr>
        <w:t xml:space="preserve"> учетом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BB02C8" w:rsidRPr="00023C98" w:rsidRDefault="00BB02C8" w:rsidP="00BB02C8">
      <w:pPr>
        <w:pStyle w:val="af1"/>
        <w:tabs>
          <w:tab w:val="right" w:pos="9370"/>
        </w:tabs>
        <w:spacing w:line="240" w:lineRule="auto"/>
        <w:ind w:firstLine="700"/>
      </w:pPr>
      <w:r w:rsidRPr="00023C98">
        <w:rPr>
          <w:rStyle w:val="0pt"/>
          <w:rFonts w:eastAsiaTheme="majorEastAsia"/>
          <w:color w:val="000000"/>
          <w:sz w:val="24"/>
          <w:szCs w:val="24"/>
        </w:rPr>
        <w:t>Сольфеджио является обязательным учебным предметом в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искусств.</w:t>
      </w:r>
    </w:p>
    <w:p w:rsidR="00BB02C8" w:rsidRPr="00023C98" w:rsidRDefault="00BB02C8" w:rsidP="003A4F8D">
      <w:pPr>
        <w:pStyle w:val="410"/>
        <w:numPr>
          <w:ilvl w:val="0"/>
          <w:numId w:val="172"/>
        </w:numPr>
        <w:shd w:val="clear" w:color="auto" w:fill="auto"/>
        <w:tabs>
          <w:tab w:val="left" w:pos="543"/>
        </w:tabs>
        <w:spacing w:line="240" w:lineRule="auto"/>
        <w:rPr>
          <w:b w:val="0"/>
          <w:i w:val="0"/>
          <w:sz w:val="24"/>
          <w:szCs w:val="24"/>
        </w:rPr>
      </w:pPr>
      <w:r w:rsidRPr="00023C98">
        <w:rPr>
          <w:rStyle w:val="42"/>
          <w:color w:val="000000"/>
          <w:sz w:val="24"/>
          <w:szCs w:val="24"/>
        </w:rPr>
        <w:t xml:space="preserve">Срок реализации </w:t>
      </w:r>
      <w:r w:rsidRPr="00023C98">
        <w:rPr>
          <w:rStyle w:val="0pt"/>
          <w:b w:val="0"/>
          <w:i w:val="0"/>
          <w:color w:val="000000"/>
          <w:sz w:val="24"/>
          <w:szCs w:val="24"/>
        </w:rPr>
        <w:t>учебного предмета «Сольфеджио» для обучающихся, поступивших в образовательное учреждение в первый класс в возрасте с шести лет шести месяцев до девяти лет, составляет 8 лет.</w:t>
      </w:r>
    </w:p>
    <w:p w:rsidR="00BB02C8" w:rsidRPr="00023C98" w:rsidRDefault="00BB02C8" w:rsidP="00BB02C8">
      <w:pPr>
        <w:pStyle w:val="af1"/>
        <w:spacing w:line="240" w:lineRule="auto"/>
      </w:pPr>
      <w:r w:rsidRPr="00023C98">
        <w:rPr>
          <w:rStyle w:val="0pt"/>
          <w:rFonts w:eastAsiaTheme="majorEastAsia"/>
          <w:color w:val="000000"/>
          <w:sz w:val="24"/>
          <w:szCs w:val="24"/>
        </w:rPr>
        <w:t>Срок реализации учебного предмета «Сольфеджио» для обучающихся,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BB02C8" w:rsidRPr="001240C0" w:rsidRDefault="00BB02C8" w:rsidP="001240C0">
      <w:pPr>
        <w:pStyle w:val="410"/>
        <w:numPr>
          <w:ilvl w:val="0"/>
          <w:numId w:val="172"/>
        </w:numPr>
        <w:shd w:val="clear" w:color="auto" w:fill="auto"/>
        <w:tabs>
          <w:tab w:val="left" w:pos="543"/>
        </w:tabs>
        <w:spacing w:line="240" w:lineRule="auto"/>
        <w:rPr>
          <w:sz w:val="24"/>
          <w:szCs w:val="24"/>
        </w:rPr>
      </w:pPr>
      <w:r w:rsidRPr="001240C0">
        <w:rPr>
          <w:rStyle w:val="42"/>
          <w:color w:val="000000"/>
          <w:sz w:val="24"/>
          <w:szCs w:val="24"/>
        </w:rPr>
        <w:t xml:space="preserve">Объем учебного времени, </w:t>
      </w:r>
      <w:r w:rsidRPr="001240C0">
        <w:rPr>
          <w:rStyle w:val="0pt"/>
          <w:b w:val="0"/>
          <w:i w:val="0"/>
          <w:color w:val="000000"/>
          <w:sz w:val="24"/>
          <w:szCs w:val="24"/>
        </w:rPr>
        <w:t xml:space="preserve">предусмотренный учебным планом образовательного учреждения </w:t>
      </w:r>
      <w:r w:rsidR="001240C0">
        <w:rPr>
          <w:rStyle w:val="0pt"/>
          <w:b w:val="0"/>
          <w:i w:val="0"/>
          <w:color w:val="000000"/>
          <w:sz w:val="24"/>
          <w:szCs w:val="24"/>
        </w:rPr>
        <w:t xml:space="preserve">на реализацию учебного предмета </w:t>
      </w:r>
      <w:r w:rsidRPr="001240C0">
        <w:rPr>
          <w:rStyle w:val="0pt"/>
          <w:b w:val="0"/>
          <w:i w:val="0"/>
          <w:color w:val="000000"/>
          <w:sz w:val="24"/>
          <w:szCs w:val="24"/>
        </w:rPr>
        <w:t>«Сольфеджио»:</w:t>
      </w:r>
      <w:r w:rsidR="001240C0">
        <w:rPr>
          <w:rStyle w:val="0pt"/>
          <w:b w:val="0"/>
          <w:i w:val="0"/>
          <w:color w:val="000000"/>
          <w:sz w:val="24"/>
          <w:szCs w:val="24"/>
        </w:rPr>
        <w:t xml:space="preserve">                                                                                                                                                  </w:t>
      </w:r>
      <w:r w:rsidRPr="001240C0">
        <w:rPr>
          <w:rStyle w:val="40pt4"/>
          <w:color w:val="000000"/>
          <w:sz w:val="24"/>
          <w:szCs w:val="24"/>
        </w:rPr>
        <w:t>Таблица 1</w:t>
      </w:r>
    </w:p>
    <w:p w:rsidR="00BB02C8" w:rsidRPr="00023C98" w:rsidRDefault="00BB02C8" w:rsidP="00BB02C8">
      <w:pPr>
        <w:pStyle w:val="af1"/>
        <w:spacing w:line="250" w:lineRule="exact"/>
        <w:ind w:left="2780"/>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gridCol w:w="2693"/>
      </w:tblGrid>
      <w:tr w:rsidR="00BB02C8" w:rsidRPr="00023C98" w:rsidTr="00BB02C8">
        <w:trPr>
          <w:trHeight w:val="303"/>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z w:val="24"/>
                <w:szCs w:val="24"/>
              </w:rPr>
              <w:t>Классы 1-8</w:t>
            </w:r>
          </w:p>
        </w:tc>
        <w:tc>
          <w:tcPr>
            <w:tcW w:w="2410"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z w:val="24"/>
                <w:szCs w:val="24"/>
              </w:rPr>
              <w:t>обязательная часть</w:t>
            </w:r>
          </w:p>
        </w:tc>
        <w:tc>
          <w:tcPr>
            <w:tcW w:w="2693" w:type="dxa"/>
            <w:shd w:val="clear" w:color="auto" w:fill="auto"/>
          </w:tcPr>
          <w:p w:rsidR="00BB02C8" w:rsidRPr="00023C98" w:rsidRDefault="00BB02C8" w:rsidP="00023C98">
            <w:pPr>
              <w:tabs>
                <w:tab w:val="left" w:pos="1186"/>
              </w:tabs>
              <w:jc w:val="both"/>
              <w:rPr>
                <w:rFonts w:ascii="Times New Roman" w:hAnsi="Times New Roman" w:cs="Times New Roman"/>
                <w:b/>
                <w:bCs/>
                <w:i/>
                <w:iCs/>
                <w:spacing w:val="-20"/>
                <w:sz w:val="24"/>
                <w:szCs w:val="24"/>
              </w:rPr>
            </w:pPr>
            <w:r w:rsidRPr="00023C98">
              <w:rPr>
                <w:rFonts w:ascii="Times New Roman" w:hAnsi="Times New Roman" w:cs="Times New Roman"/>
                <w:sz w:val="24"/>
                <w:szCs w:val="24"/>
              </w:rPr>
              <w:t>вариативная часть</w:t>
            </w:r>
          </w:p>
        </w:tc>
      </w:tr>
      <w:tr w:rsidR="00BB02C8" w:rsidRPr="00023C98" w:rsidTr="00BB02C8">
        <w:trPr>
          <w:trHeight w:val="339"/>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Максимальная учебная нагрузка (в </w:t>
            </w:r>
            <w:r w:rsidRPr="00023C98">
              <w:rPr>
                <w:rFonts w:ascii="Times New Roman" w:hAnsi="Times New Roman" w:cs="Times New Roman"/>
                <w:sz w:val="24"/>
                <w:szCs w:val="24"/>
              </w:rPr>
              <w:t>часах)</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641,5</w:t>
            </w:r>
          </w:p>
        </w:tc>
        <w:tc>
          <w:tcPr>
            <w:tcW w:w="2693" w:type="dxa"/>
            <w:shd w:val="clear" w:color="auto" w:fill="auto"/>
          </w:tcPr>
          <w:p w:rsidR="00BB02C8" w:rsidRPr="001240C0" w:rsidRDefault="001240C0" w:rsidP="00023C98">
            <w:pPr>
              <w:tabs>
                <w:tab w:val="left" w:pos="1186"/>
              </w:tabs>
              <w:jc w:val="center"/>
              <w:rPr>
                <w:rFonts w:ascii="Times New Roman" w:hAnsi="Times New Roman" w:cs="Times New Roman"/>
                <w:bCs/>
                <w:iCs/>
                <w:spacing w:val="-20"/>
                <w:sz w:val="24"/>
                <w:szCs w:val="24"/>
              </w:rPr>
            </w:pPr>
            <w:r w:rsidRPr="001240C0">
              <w:rPr>
                <w:rFonts w:ascii="Times New Roman" w:hAnsi="Times New Roman" w:cs="Times New Roman"/>
                <w:bCs/>
                <w:iCs/>
                <w:spacing w:val="-20"/>
                <w:sz w:val="24"/>
                <w:szCs w:val="24"/>
              </w:rPr>
              <w:t>147,5</w:t>
            </w:r>
          </w:p>
        </w:tc>
      </w:tr>
      <w:tr w:rsidR="00BB02C8" w:rsidRPr="00023C98" w:rsidTr="00BB02C8">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аудиторные </w:t>
            </w:r>
            <w:r w:rsidRPr="00023C98">
              <w:rPr>
                <w:rFonts w:ascii="Times New Roman" w:hAnsi="Times New Roman" w:cs="Times New Roman"/>
                <w:sz w:val="24"/>
                <w:szCs w:val="24"/>
              </w:rPr>
              <w:t>занятия</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378, 5</w:t>
            </w:r>
          </w:p>
        </w:tc>
        <w:tc>
          <w:tcPr>
            <w:tcW w:w="2693" w:type="dxa"/>
            <w:shd w:val="clear" w:color="auto" w:fill="auto"/>
          </w:tcPr>
          <w:p w:rsidR="00BB02C8" w:rsidRPr="001240C0" w:rsidRDefault="00BB02C8" w:rsidP="00023C98">
            <w:pPr>
              <w:tabs>
                <w:tab w:val="left" w:pos="1186"/>
              </w:tabs>
              <w:jc w:val="center"/>
              <w:rPr>
                <w:rFonts w:ascii="Times New Roman" w:hAnsi="Times New Roman" w:cs="Times New Roman"/>
                <w:bCs/>
                <w:iCs/>
                <w:spacing w:val="-20"/>
                <w:sz w:val="24"/>
                <w:szCs w:val="24"/>
              </w:rPr>
            </w:pPr>
            <w:r w:rsidRPr="001240C0">
              <w:rPr>
                <w:rFonts w:ascii="Times New Roman" w:hAnsi="Times New Roman" w:cs="Times New Roman"/>
                <w:bCs/>
                <w:iCs/>
                <w:spacing w:val="-20"/>
                <w:sz w:val="24"/>
                <w:szCs w:val="24"/>
              </w:rPr>
              <w:t>147,5</w:t>
            </w:r>
          </w:p>
        </w:tc>
      </w:tr>
      <w:tr w:rsidR="00BB02C8" w:rsidRPr="00023C98" w:rsidTr="00BB02C8">
        <w:trPr>
          <w:trHeight w:val="519"/>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внеаудиторную </w:t>
            </w:r>
            <w:r w:rsidRPr="00023C98">
              <w:rPr>
                <w:rFonts w:ascii="Times New Roman" w:hAnsi="Times New Roman" w:cs="Times New Roman"/>
                <w:sz w:val="24"/>
                <w:szCs w:val="24"/>
              </w:rPr>
              <w:t>(самостоятельную) работу</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263</w:t>
            </w:r>
          </w:p>
        </w:tc>
        <w:tc>
          <w:tcPr>
            <w:tcW w:w="2693" w:type="dxa"/>
            <w:shd w:val="clear" w:color="auto" w:fill="auto"/>
          </w:tcPr>
          <w:p w:rsidR="00BB02C8" w:rsidRPr="001240C0" w:rsidRDefault="001240C0" w:rsidP="00023C98">
            <w:pPr>
              <w:tabs>
                <w:tab w:val="left" w:pos="1186"/>
              </w:tabs>
              <w:jc w:val="center"/>
              <w:rPr>
                <w:rFonts w:ascii="Times New Roman" w:hAnsi="Times New Roman" w:cs="Times New Roman"/>
                <w:bCs/>
                <w:iCs/>
                <w:spacing w:val="-20"/>
                <w:sz w:val="24"/>
                <w:szCs w:val="24"/>
              </w:rPr>
            </w:pPr>
            <w:r w:rsidRPr="001240C0">
              <w:rPr>
                <w:rFonts w:ascii="Times New Roman" w:hAnsi="Times New Roman" w:cs="Times New Roman"/>
                <w:bCs/>
                <w:iCs/>
                <w:spacing w:val="-20"/>
                <w:sz w:val="24"/>
                <w:szCs w:val="24"/>
              </w:rPr>
              <w:t>-</w:t>
            </w:r>
          </w:p>
        </w:tc>
      </w:tr>
    </w:tbl>
    <w:p w:rsidR="001240C0" w:rsidRDefault="001240C0" w:rsidP="00BB02C8">
      <w:pPr>
        <w:pStyle w:val="410"/>
        <w:shd w:val="clear" w:color="auto" w:fill="auto"/>
        <w:spacing w:after="182" w:line="250" w:lineRule="exact"/>
        <w:ind w:right="20"/>
        <w:jc w:val="right"/>
        <w:rPr>
          <w:rStyle w:val="40pt4"/>
          <w:color w:val="000000"/>
          <w:sz w:val="24"/>
          <w:szCs w:val="24"/>
        </w:rPr>
      </w:pPr>
    </w:p>
    <w:p w:rsidR="00BB02C8" w:rsidRPr="00023C98" w:rsidRDefault="00BB02C8" w:rsidP="00BB02C8">
      <w:pPr>
        <w:pStyle w:val="410"/>
        <w:shd w:val="clear" w:color="auto" w:fill="auto"/>
        <w:spacing w:after="182" w:line="250" w:lineRule="exact"/>
        <w:ind w:right="20"/>
        <w:jc w:val="right"/>
        <w:rPr>
          <w:sz w:val="24"/>
          <w:szCs w:val="24"/>
        </w:rPr>
      </w:pPr>
      <w:r w:rsidRPr="00023C98">
        <w:rPr>
          <w:rStyle w:val="40pt4"/>
          <w:color w:val="000000"/>
          <w:sz w:val="24"/>
          <w:szCs w:val="24"/>
        </w:rPr>
        <w:lastRenderedPageBreak/>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gridCol w:w="2693"/>
      </w:tblGrid>
      <w:tr w:rsidR="00BB02C8" w:rsidRPr="00023C98" w:rsidTr="00BB02C8">
        <w:trPr>
          <w:trHeight w:val="621"/>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z w:val="24"/>
                <w:szCs w:val="24"/>
              </w:rPr>
              <w:t>9 класс</w:t>
            </w:r>
          </w:p>
        </w:tc>
        <w:tc>
          <w:tcPr>
            <w:tcW w:w="2410"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z w:val="24"/>
                <w:szCs w:val="24"/>
              </w:rPr>
              <w:t>обязательная часть</w:t>
            </w:r>
          </w:p>
        </w:tc>
        <w:tc>
          <w:tcPr>
            <w:tcW w:w="2693" w:type="dxa"/>
            <w:shd w:val="clear" w:color="auto" w:fill="auto"/>
          </w:tcPr>
          <w:p w:rsidR="00BB02C8" w:rsidRPr="00023C98" w:rsidRDefault="00BB02C8" w:rsidP="00023C98">
            <w:pPr>
              <w:tabs>
                <w:tab w:val="left" w:pos="1186"/>
              </w:tabs>
              <w:jc w:val="both"/>
              <w:rPr>
                <w:rFonts w:ascii="Times New Roman" w:hAnsi="Times New Roman" w:cs="Times New Roman"/>
                <w:b/>
                <w:bCs/>
                <w:i/>
                <w:iCs/>
                <w:spacing w:val="-20"/>
                <w:sz w:val="24"/>
                <w:szCs w:val="24"/>
              </w:rPr>
            </w:pPr>
            <w:r w:rsidRPr="00023C98">
              <w:rPr>
                <w:rFonts w:ascii="Times New Roman" w:hAnsi="Times New Roman" w:cs="Times New Roman"/>
                <w:sz w:val="24"/>
                <w:szCs w:val="24"/>
              </w:rPr>
              <w:t>вариативная часть</w:t>
            </w:r>
          </w:p>
        </w:tc>
      </w:tr>
      <w:tr w:rsidR="00BB02C8" w:rsidRPr="00023C98" w:rsidTr="00BB02C8">
        <w:trPr>
          <w:trHeight w:val="335"/>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Максимальная учебная нагрузка (в </w:t>
            </w:r>
            <w:r w:rsidRPr="00023C98">
              <w:rPr>
                <w:rFonts w:ascii="Times New Roman" w:hAnsi="Times New Roman" w:cs="Times New Roman"/>
                <w:sz w:val="24"/>
                <w:szCs w:val="24"/>
              </w:rPr>
              <w:t>часах)</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82,5</w:t>
            </w:r>
          </w:p>
        </w:tc>
        <w:tc>
          <w:tcPr>
            <w:tcW w:w="2693" w:type="dxa"/>
            <w:shd w:val="clear" w:color="auto" w:fill="auto"/>
          </w:tcPr>
          <w:p w:rsidR="00BB02C8" w:rsidRPr="00023C98" w:rsidRDefault="00BB02C8" w:rsidP="00023C98">
            <w:pPr>
              <w:tabs>
                <w:tab w:val="left" w:pos="1186"/>
              </w:tabs>
              <w:jc w:val="center"/>
              <w:rPr>
                <w:rFonts w:ascii="Times New Roman" w:hAnsi="Times New Roman" w:cs="Times New Roman"/>
                <w:bCs/>
                <w:iCs/>
                <w:spacing w:val="-20"/>
                <w:sz w:val="24"/>
                <w:szCs w:val="24"/>
              </w:rPr>
            </w:pPr>
            <w:r w:rsidRPr="00023C98">
              <w:rPr>
                <w:rFonts w:ascii="Times New Roman" w:hAnsi="Times New Roman" w:cs="Times New Roman"/>
                <w:bCs/>
                <w:iCs/>
                <w:spacing w:val="-20"/>
                <w:sz w:val="24"/>
                <w:szCs w:val="24"/>
              </w:rPr>
              <w:t>33</w:t>
            </w:r>
          </w:p>
        </w:tc>
      </w:tr>
      <w:tr w:rsidR="00BB02C8" w:rsidRPr="00023C98" w:rsidTr="00BB02C8">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аудиторные </w:t>
            </w:r>
            <w:r w:rsidRPr="00023C98">
              <w:rPr>
                <w:rFonts w:ascii="Times New Roman" w:hAnsi="Times New Roman" w:cs="Times New Roman"/>
                <w:sz w:val="24"/>
                <w:szCs w:val="24"/>
              </w:rPr>
              <w:t>занятия</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49,5</w:t>
            </w:r>
          </w:p>
        </w:tc>
        <w:tc>
          <w:tcPr>
            <w:tcW w:w="2693" w:type="dxa"/>
            <w:shd w:val="clear" w:color="auto" w:fill="auto"/>
          </w:tcPr>
          <w:p w:rsidR="00BB02C8" w:rsidRPr="00023C98" w:rsidRDefault="00BB02C8" w:rsidP="00023C98">
            <w:pPr>
              <w:tabs>
                <w:tab w:val="left" w:pos="1186"/>
              </w:tabs>
              <w:jc w:val="center"/>
              <w:rPr>
                <w:rFonts w:ascii="Times New Roman" w:hAnsi="Times New Roman" w:cs="Times New Roman"/>
                <w:bCs/>
                <w:iCs/>
                <w:spacing w:val="-20"/>
                <w:sz w:val="24"/>
                <w:szCs w:val="24"/>
              </w:rPr>
            </w:pPr>
            <w:r w:rsidRPr="00023C98">
              <w:rPr>
                <w:rFonts w:ascii="Times New Roman" w:hAnsi="Times New Roman" w:cs="Times New Roman"/>
                <w:bCs/>
                <w:iCs/>
                <w:spacing w:val="-20"/>
                <w:sz w:val="24"/>
                <w:szCs w:val="24"/>
              </w:rPr>
              <w:t>16,5</w:t>
            </w:r>
          </w:p>
        </w:tc>
      </w:tr>
      <w:tr w:rsidR="00BB02C8" w:rsidRPr="00023C98" w:rsidTr="00BB02C8">
        <w:trPr>
          <w:trHeight w:val="563"/>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внеаудиторную </w:t>
            </w:r>
            <w:r w:rsidRPr="00023C98">
              <w:rPr>
                <w:rFonts w:ascii="Times New Roman" w:hAnsi="Times New Roman" w:cs="Times New Roman"/>
                <w:sz w:val="24"/>
                <w:szCs w:val="24"/>
              </w:rPr>
              <w:t>(самостоятельную) работу</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33</w:t>
            </w:r>
          </w:p>
        </w:tc>
        <w:tc>
          <w:tcPr>
            <w:tcW w:w="2693" w:type="dxa"/>
            <w:shd w:val="clear" w:color="auto" w:fill="auto"/>
          </w:tcPr>
          <w:p w:rsidR="00BB02C8" w:rsidRPr="00023C98" w:rsidRDefault="00BB02C8" w:rsidP="00023C98">
            <w:pPr>
              <w:tabs>
                <w:tab w:val="left" w:pos="1186"/>
              </w:tabs>
              <w:jc w:val="center"/>
              <w:rPr>
                <w:rFonts w:ascii="Times New Roman" w:hAnsi="Times New Roman" w:cs="Times New Roman"/>
                <w:bCs/>
                <w:iCs/>
                <w:spacing w:val="-20"/>
                <w:sz w:val="24"/>
                <w:szCs w:val="24"/>
              </w:rPr>
            </w:pPr>
            <w:r w:rsidRPr="00023C98">
              <w:rPr>
                <w:rFonts w:ascii="Times New Roman" w:hAnsi="Times New Roman" w:cs="Times New Roman"/>
                <w:bCs/>
                <w:iCs/>
                <w:spacing w:val="-20"/>
                <w:sz w:val="24"/>
                <w:szCs w:val="24"/>
              </w:rPr>
              <w:t>16,5</w:t>
            </w:r>
          </w:p>
        </w:tc>
      </w:tr>
    </w:tbl>
    <w:p w:rsidR="00BB02C8" w:rsidRPr="00023C98" w:rsidRDefault="00BB02C8" w:rsidP="003A4F8D">
      <w:pPr>
        <w:pStyle w:val="410"/>
        <w:numPr>
          <w:ilvl w:val="0"/>
          <w:numId w:val="172"/>
        </w:numPr>
        <w:shd w:val="clear" w:color="auto" w:fill="auto"/>
        <w:tabs>
          <w:tab w:val="left" w:pos="543"/>
        </w:tabs>
        <w:spacing w:line="240" w:lineRule="auto"/>
        <w:rPr>
          <w:rStyle w:val="0pt"/>
          <w:b w:val="0"/>
          <w:i w:val="0"/>
          <w:sz w:val="24"/>
          <w:szCs w:val="24"/>
        </w:rPr>
      </w:pPr>
      <w:r w:rsidRPr="00023C98">
        <w:rPr>
          <w:rStyle w:val="42"/>
          <w:color w:val="000000"/>
          <w:sz w:val="24"/>
          <w:szCs w:val="24"/>
        </w:rPr>
        <w:t>Форма проведения учебных аудиторных занятий</w:t>
      </w:r>
      <w:r w:rsidRPr="00023C98">
        <w:rPr>
          <w:rStyle w:val="0pt"/>
          <w:color w:val="000000"/>
          <w:sz w:val="24"/>
          <w:szCs w:val="24"/>
        </w:rPr>
        <w:t xml:space="preserve">: мелкогрупповая </w:t>
      </w:r>
      <w:r w:rsidRPr="00023C98">
        <w:rPr>
          <w:rStyle w:val="0pt"/>
          <w:b w:val="0"/>
          <w:i w:val="0"/>
          <w:color w:val="000000"/>
          <w:sz w:val="24"/>
          <w:szCs w:val="24"/>
        </w:rPr>
        <w:t>(от 4 до 10 человек), продолжительность урока - 40 минут.</w:t>
      </w:r>
    </w:p>
    <w:p w:rsidR="00BB02C8" w:rsidRPr="00023C98" w:rsidRDefault="00BB02C8" w:rsidP="003A4F8D">
      <w:pPr>
        <w:pStyle w:val="410"/>
        <w:numPr>
          <w:ilvl w:val="0"/>
          <w:numId w:val="172"/>
        </w:numPr>
        <w:shd w:val="clear" w:color="auto" w:fill="auto"/>
        <w:tabs>
          <w:tab w:val="left" w:pos="543"/>
        </w:tabs>
        <w:spacing w:line="240" w:lineRule="auto"/>
        <w:rPr>
          <w:sz w:val="24"/>
          <w:szCs w:val="24"/>
        </w:rPr>
      </w:pPr>
      <w:r w:rsidRPr="00023C98">
        <w:rPr>
          <w:rStyle w:val="40pt4"/>
          <w:color w:val="000000"/>
          <w:sz w:val="24"/>
          <w:szCs w:val="24"/>
        </w:rPr>
        <w:t>Цель и задачи предмета «Сольфеджио»</w:t>
      </w:r>
    </w:p>
    <w:p w:rsidR="00BB02C8" w:rsidRPr="00023C98" w:rsidRDefault="00BB02C8" w:rsidP="00BB02C8">
      <w:pPr>
        <w:pStyle w:val="410"/>
        <w:shd w:val="clear" w:color="auto" w:fill="auto"/>
        <w:spacing w:line="240" w:lineRule="auto"/>
        <w:rPr>
          <w:sz w:val="24"/>
          <w:szCs w:val="24"/>
        </w:rPr>
      </w:pPr>
      <w:r w:rsidRPr="00023C98">
        <w:rPr>
          <w:rStyle w:val="40pt4"/>
          <w:color w:val="000000"/>
          <w:sz w:val="24"/>
          <w:szCs w:val="24"/>
        </w:rPr>
        <w:t>Цель:</w:t>
      </w:r>
    </w:p>
    <w:p w:rsidR="00BB02C8" w:rsidRPr="00023C98" w:rsidRDefault="00BB02C8" w:rsidP="00BB02C8">
      <w:pPr>
        <w:pStyle w:val="af1"/>
        <w:spacing w:line="240" w:lineRule="auto"/>
        <w:ind w:firstLine="700"/>
        <w:rPr>
          <w:rStyle w:val="0pt"/>
          <w:rFonts w:eastAsiaTheme="majorEastAsia"/>
          <w:color w:val="000000"/>
          <w:sz w:val="24"/>
          <w:szCs w:val="24"/>
        </w:rPr>
      </w:pPr>
      <w:r w:rsidRPr="00023C98">
        <w:rPr>
          <w:rStyle w:val="0pt"/>
          <w:rFonts w:eastAsiaTheme="majorEastAsia"/>
          <w:color w:val="000000"/>
          <w:sz w:val="24"/>
          <w:szCs w:val="24"/>
        </w:rPr>
        <w:t xml:space="preserve">развитие музыкально-творческих способностей обучающегося, на основе приобретенных им знаний, умений, навыков в области теории музыки, а также выявление одаренных обучающихся в области музыкального искусства, подготовка их к поступлению в профессиональные учебные заведения. </w:t>
      </w:r>
    </w:p>
    <w:p w:rsidR="00BB02C8" w:rsidRPr="00023C98" w:rsidRDefault="00BB02C8" w:rsidP="00BB02C8">
      <w:pPr>
        <w:pStyle w:val="af1"/>
        <w:spacing w:line="240" w:lineRule="auto"/>
      </w:pPr>
      <w:r w:rsidRPr="00023C98">
        <w:rPr>
          <w:rStyle w:val="42"/>
          <w:color w:val="000000"/>
          <w:sz w:val="24"/>
          <w:szCs w:val="24"/>
        </w:rPr>
        <w:t>Задачи:</w:t>
      </w:r>
    </w:p>
    <w:p w:rsidR="00BB02C8" w:rsidRPr="00023C98" w:rsidRDefault="00BB02C8" w:rsidP="003A4F8D">
      <w:pPr>
        <w:pStyle w:val="af1"/>
        <w:widowControl w:val="0"/>
        <w:numPr>
          <w:ilvl w:val="0"/>
          <w:numId w:val="173"/>
        </w:numPr>
        <w:tabs>
          <w:tab w:val="left" w:pos="452"/>
        </w:tabs>
        <w:suppressAutoHyphens w:val="0"/>
        <w:spacing w:line="240" w:lineRule="auto"/>
      </w:pPr>
      <w:r w:rsidRPr="00023C98">
        <w:rPr>
          <w:rStyle w:val="0pt"/>
          <w:rFonts w:eastAsiaTheme="majorEastAsia"/>
          <w:color w:val="000000"/>
          <w:sz w:val="24"/>
          <w:szCs w:val="24"/>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BB02C8" w:rsidRPr="00023C98" w:rsidRDefault="00BB02C8" w:rsidP="003A4F8D">
      <w:pPr>
        <w:pStyle w:val="af1"/>
        <w:widowControl w:val="0"/>
        <w:numPr>
          <w:ilvl w:val="0"/>
          <w:numId w:val="173"/>
        </w:numPr>
        <w:tabs>
          <w:tab w:val="left" w:pos="452"/>
        </w:tabs>
        <w:suppressAutoHyphens w:val="0"/>
        <w:spacing w:line="240" w:lineRule="auto"/>
      </w:pPr>
      <w:r w:rsidRPr="00023C98">
        <w:rPr>
          <w:rStyle w:val="0pt"/>
          <w:rFonts w:eastAsiaTheme="majorEastAsia"/>
          <w:color w:val="000000"/>
          <w:sz w:val="24"/>
          <w:szCs w:val="24"/>
        </w:rPr>
        <w:t>формирование навыков самостоятельной работы с музыкальным материалом;</w:t>
      </w:r>
    </w:p>
    <w:p w:rsidR="00BB02C8" w:rsidRPr="00023C98" w:rsidRDefault="00BB02C8" w:rsidP="003A4F8D">
      <w:pPr>
        <w:pStyle w:val="af1"/>
        <w:widowControl w:val="0"/>
        <w:numPr>
          <w:ilvl w:val="0"/>
          <w:numId w:val="173"/>
        </w:numPr>
        <w:tabs>
          <w:tab w:val="left" w:pos="452"/>
        </w:tabs>
        <w:suppressAutoHyphens w:val="0"/>
        <w:spacing w:line="240" w:lineRule="auto"/>
        <w:rPr>
          <w:rStyle w:val="0pt"/>
          <w:rFonts w:eastAsiaTheme="majorEastAsia"/>
          <w:spacing w:val="1"/>
          <w:sz w:val="24"/>
          <w:szCs w:val="24"/>
        </w:rPr>
      </w:pPr>
      <w:r w:rsidRPr="00023C98">
        <w:rPr>
          <w:rStyle w:val="0pt"/>
          <w:rFonts w:eastAsiaTheme="majorEastAsia"/>
          <w:color w:val="000000"/>
          <w:sz w:val="24"/>
          <w:szCs w:val="24"/>
        </w:rPr>
        <w:t xml:space="preserve">формирование у наиболее одаренных </w:t>
      </w:r>
      <w:r w:rsidR="00023C98" w:rsidRPr="00023C98">
        <w:rPr>
          <w:rStyle w:val="0pt"/>
          <w:rFonts w:eastAsiaTheme="majorEastAsia"/>
          <w:color w:val="000000"/>
          <w:sz w:val="24"/>
          <w:szCs w:val="24"/>
        </w:rPr>
        <w:t>обучающихся</w:t>
      </w:r>
      <w:r w:rsidRPr="00023C98">
        <w:rPr>
          <w:rStyle w:val="0pt"/>
          <w:rFonts w:eastAsiaTheme="majorEastAsia"/>
          <w:color w:val="000000"/>
          <w:sz w:val="24"/>
          <w:szCs w:val="24"/>
        </w:rPr>
        <w:t xml:space="preserve">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BB02C8" w:rsidRPr="00023C98" w:rsidRDefault="00BB02C8" w:rsidP="00BB02C8">
      <w:pPr>
        <w:pStyle w:val="af1"/>
        <w:tabs>
          <w:tab w:val="left" w:pos="452"/>
        </w:tabs>
        <w:spacing w:line="240" w:lineRule="auto"/>
      </w:pPr>
    </w:p>
    <w:p w:rsidR="00BB02C8" w:rsidRPr="00023C98" w:rsidRDefault="00BB02C8" w:rsidP="003A4F8D">
      <w:pPr>
        <w:pStyle w:val="410"/>
        <w:numPr>
          <w:ilvl w:val="0"/>
          <w:numId w:val="172"/>
        </w:numPr>
        <w:shd w:val="clear" w:color="auto" w:fill="auto"/>
        <w:tabs>
          <w:tab w:val="left" w:pos="543"/>
        </w:tabs>
        <w:spacing w:line="240" w:lineRule="auto"/>
        <w:rPr>
          <w:sz w:val="24"/>
          <w:szCs w:val="24"/>
        </w:rPr>
      </w:pPr>
      <w:r w:rsidRPr="00023C98">
        <w:rPr>
          <w:rStyle w:val="40pt4"/>
          <w:color w:val="000000"/>
          <w:sz w:val="24"/>
          <w:szCs w:val="24"/>
        </w:rPr>
        <w:t>Обоснование структуры программы учебного предмета</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Обоснованием структуры программы являются федеральные государственные требования, отражающие все аспекты работы преподавателя с учеником.</w:t>
      </w:r>
    </w:p>
    <w:p w:rsidR="00BB02C8" w:rsidRPr="00023C98" w:rsidRDefault="00BB02C8" w:rsidP="00BB02C8">
      <w:pPr>
        <w:pStyle w:val="af1"/>
        <w:spacing w:line="240" w:lineRule="auto"/>
      </w:pPr>
      <w:r w:rsidRPr="00023C98">
        <w:rPr>
          <w:rStyle w:val="0pt"/>
          <w:rFonts w:eastAsiaTheme="majorEastAsia"/>
          <w:color w:val="000000"/>
          <w:sz w:val="24"/>
          <w:szCs w:val="24"/>
        </w:rPr>
        <w:t>Программа содержит следующие разделы:</w:t>
      </w:r>
    </w:p>
    <w:p w:rsidR="00BB02C8" w:rsidRPr="00023C98" w:rsidRDefault="00BB02C8" w:rsidP="003A4F8D">
      <w:pPr>
        <w:pStyle w:val="af1"/>
        <w:widowControl w:val="0"/>
        <w:numPr>
          <w:ilvl w:val="0"/>
          <w:numId w:val="173"/>
        </w:numPr>
        <w:tabs>
          <w:tab w:val="left" w:pos="452"/>
        </w:tabs>
        <w:suppressAutoHyphens w:val="0"/>
        <w:spacing w:line="240" w:lineRule="auto"/>
      </w:pPr>
      <w:r w:rsidRPr="00023C98">
        <w:rPr>
          <w:rStyle w:val="0pt"/>
          <w:rFonts w:eastAsiaTheme="majorEastAsia"/>
          <w:color w:val="000000"/>
          <w:sz w:val="24"/>
          <w:szCs w:val="24"/>
        </w:rPr>
        <w:t>сведения о затратах учебного времени, предусмотренного на освоение учебного предмета;</w:t>
      </w:r>
    </w:p>
    <w:p w:rsidR="00BB02C8" w:rsidRPr="00023C98" w:rsidRDefault="00BB02C8" w:rsidP="003A4F8D">
      <w:pPr>
        <w:pStyle w:val="af1"/>
        <w:widowControl w:val="0"/>
        <w:numPr>
          <w:ilvl w:val="0"/>
          <w:numId w:val="173"/>
        </w:numPr>
        <w:tabs>
          <w:tab w:val="left" w:pos="452"/>
        </w:tabs>
        <w:suppressAutoHyphens w:val="0"/>
        <w:spacing w:line="240" w:lineRule="auto"/>
      </w:pPr>
      <w:r w:rsidRPr="00023C98">
        <w:rPr>
          <w:rStyle w:val="0pt"/>
          <w:rFonts w:eastAsiaTheme="majorEastAsia"/>
          <w:color w:val="000000"/>
          <w:sz w:val="24"/>
          <w:szCs w:val="24"/>
        </w:rPr>
        <w:t>распределение учебного материала по годам обучения;</w:t>
      </w:r>
    </w:p>
    <w:p w:rsidR="00BB02C8" w:rsidRPr="00023C98" w:rsidRDefault="00BB02C8" w:rsidP="003A4F8D">
      <w:pPr>
        <w:pStyle w:val="af1"/>
        <w:widowControl w:val="0"/>
        <w:numPr>
          <w:ilvl w:val="0"/>
          <w:numId w:val="173"/>
        </w:numPr>
        <w:tabs>
          <w:tab w:val="left" w:pos="452"/>
        </w:tabs>
        <w:suppressAutoHyphens w:val="0"/>
        <w:spacing w:line="240" w:lineRule="auto"/>
      </w:pPr>
      <w:r w:rsidRPr="00023C98">
        <w:rPr>
          <w:rStyle w:val="0pt"/>
          <w:rFonts w:eastAsiaTheme="majorEastAsia"/>
          <w:color w:val="000000"/>
          <w:sz w:val="24"/>
          <w:szCs w:val="24"/>
        </w:rPr>
        <w:t>описание дидактических единиц учебного предмета;</w:t>
      </w:r>
    </w:p>
    <w:p w:rsidR="00BB02C8" w:rsidRPr="00023C98" w:rsidRDefault="00BB02C8" w:rsidP="003A4F8D">
      <w:pPr>
        <w:pStyle w:val="af1"/>
        <w:widowControl w:val="0"/>
        <w:numPr>
          <w:ilvl w:val="0"/>
          <w:numId w:val="173"/>
        </w:numPr>
        <w:tabs>
          <w:tab w:val="left" w:pos="452"/>
        </w:tabs>
        <w:suppressAutoHyphens w:val="0"/>
        <w:spacing w:line="240" w:lineRule="auto"/>
      </w:pPr>
      <w:r w:rsidRPr="00023C98">
        <w:rPr>
          <w:rStyle w:val="0pt"/>
          <w:rFonts w:eastAsiaTheme="majorEastAsia"/>
          <w:color w:val="000000"/>
          <w:sz w:val="24"/>
          <w:szCs w:val="24"/>
        </w:rPr>
        <w:t>требования к уровню подготовки обучающихся;</w:t>
      </w:r>
    </w:p>
    <w:p w:rsidR="00BB02C8" w:rsidRPr="00023C98" w:rsidRDefault="00BB02C8" w:rsidP="003A4F8D">
      <w:pPr>
        <w:pStyle w:val="af1"/>
        <w:widowControl w:val="0"/>
        <w:numPr>
          <w:ilvl w:val="0"/>
          <w:numId w:val="173"/>
        </w:numPr>
        <w:tabs>
          <w:tab w:val="left" w:pos="452"/>
        </w:tabs>
        <w:suppressAutoHyphens w:val="0"/>
        <w:spacing w:line="240" w:lineRule="auto"/>
      </w:pPr>
      <w:r w:rsidRPr="00023C98">
        <w:rPr>
          <w:rStyle w:val="0pt"/>
          <w:rFonts w:eastAsiaTheme="majorEastAsia"/>
          <w:color w:val="000000"/>
          <w:sz w:val="24"/>
          <w:szCs w:val="24"/>
        </w:rPr>
        <w:t>формы и методы контроля, система оценок;</w:t>
      </w:r>
    </w:p>
    <w:p w:rsidR="00BB02C8" w:rsidRPr="00023C98" w:rsidRDefault="00BB02C8" w:rsidP="003A4F8D">
      <w:pPr>
        <w:pStyle w:val="af1"/>
        <w:widowControl w:val="0"/>
        <w:numPr>
          <w:ilvl w:val="0"/>
          <w:numId w:val="173"/>
        </w:numPr>
        <w:tabs>
          <w:tab w:val="left" w:pos="452"/>
        </w:tabs>
        <w:suppressAutoHyphens w:val="0"/>
        <w:spacing w:line="240" w:lineRule="auto"/>
      </w:pPr>
      <w:r w:rsidRPr="00023C98">
        <w:rPr>
          <w:rStyle w:val="0pt"/>
          <w:rFonts w:eastAsiaTheme="majorEastAsia"/>
          <w:color w:val="000000"/>
          <w:sz w:val="24"/>
          <w:szCs w:val="24"/>
        </w:rPr>
        <w:lastRenderedPageBreak/>
        <w:t>методическое обеспечение учебного процесса.</w:t>
      </w:r>
    </w:p>
    <w:p w:rsidR="00BB02C8" w:rsidRPr="00023C98" w:rsidRDefault="00BB02C8" w:rsidP="00BB02C8">
      <w:pPr>
        <w:pStyle w:val="af1"/>
        <w:spacing w:line="240" w:lineRule="auto"/>
        <w:ind w:firstLine="700"/>
        <w:rPr>
          <w:rStyle w:val="0pt"/>
          <w:rFonts w:eastAsiaTheme="majorEastAsia"/>
          <w:color w:val="000000"/>
          <w:sz w:val="24"/>
          <w:szCs w:val="24"/>
        </w:rPr>
      </w:pPr>
      <w:r w:rsidRPr="00023C98">
        <w:rPr>
          <w:rStyle w:val="0pt"/>
          <w:rFonts w:eastAsiaTheme="majorEastAsia"/>
          <w:color w:val="000000"/>
          <w:sz w:val="24"/>
          <w:szCs w:val="24"/>
        </w:rPr>
        <w:t>В соответствии с данными направлениями строится основной раздел программы «Содержание учебного предмета».</w:t>
      </w:r>
    </w:p>
    <w:p w:rsidR="00BB02C8" w:rsidRPr="00023C98" w:rsidRDefault="00BB02C8" w:rsidP="00BB02C8">
      <w:pPr>
        <w:pStyle w:val="af1"/>
        <w:spacing w:line="240" w:lineRule="auto"/>
        <w:ind w:firstLine="700"/>
        <w:rPr>
          <w:rStyle w:val="0pt"/>
          <w:rFonts w:eastAsiaTheme="majorEastAsia"/>
          <w:color w:val="000000"/>
          <w:sz w:val="24"/>
          <w:szCs w:val="24"/>
        </w:rPr>
      </w:pPr>
    </w:p>
    <w:p w:rsidR="00BB02C8" w:rsidRPr="00023C98" w:rsidRDefault="00BB02C8" w:rsidP="003A4F8D">
      <w:pPr>
        <w:pStyle w:val="410"/>
        <w:numPr>
          <w:ilvl w:val="0"/>
          <w:numId w:val="172"/>
        </w:numPr>
        <w:shd w:val="clear" w:color="auto" w:fill="auto"/>
        <w:tabs>
          <w:tab w:val="left" w:pos="543"/>
        </w:tabs>
        <w:spacing w:line="240" w:lineRule="auto"/>
        <w:rPr>
          <w:sz w:val="24"/>
          <w:szCs w:val="24"/>
        </w:rPr>
      </w:pPr>
      <w:bookmarkStart w:id="1" w:name="bookmark127"/>
      <w:r w:rsidRPr="00023C98">
        <w:rPr>
          <w:rStyle w:val="320pt1"/>
          <w:color w:val="000000"/>
          <w:sz w:val="24"/>
          <w:szCs w:val="24"/>
        </w:rPr>
        <w:t>Описание материально-технических условий реализации учебного предмета</w:t>
      </w:r>
      <w:bookmarkEnd w:id="1"/>
    </w:p>
    <w:p w:rsidR="00BB02C8" w:rsidRPr="00023C98" w:rsidRDefault="00BB02C8" w:rsidP="00BB02C8">
      <w:pPr>
        <w:pStyle w:val="af1"/>
        <w:spacing w:line="240" w:lineRule="auto"/>
        <w:ind w:firstLine="700"/>
      </w:pPr>
      <w:r w:rsidRPr="00023C98">
        <w:rPr>
          <w:rStyle w:val="0pt"/>
          <w:rFonts w:eastAsiaTheme="majorEastAsia"/>
          <w:color w:val="000000"/>
          <w:sz w:val="24"/>
          <w:szCs w:val="24"/>
        </w:rPr>
        <w:t>Материально-техническая база образовательного учреждения соответствует санитарным и противопожарным нормам, нормам охраны труда.</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Библиотечный фонд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BB02C8" w:rsidRPr="00023C98" w:rsidRDefault="00BB02C8" w:rsidP="00023C98">
      <w:pPr>
        <w:pStyle w:val="90"/>
        <w:shd w:val="clear" w:color="auto" w:fill="auto"/>
        <w:spacing w:line="240" w:lineRule="auto"/>
        <w:ind w:firstLine="700"/>
        <w:jc w:val="left"/>
        <w:rPr>
          <w:rStyle w:val="9"/>
          <w:b/>
          <w:bCs/>
          <w:color w:val="000000"/>
          <w:sz w:val="24"/>
          <w:szCs w:val="24"/>
        </w:rPr>
      </w:pPr>
      <w:r w:rsidRPr="00023C98">
        <w:rPr>
          <w:rStyle w:val="9"/>
          <w:b/>
          <w:color w:val="000000"/>
          <w:sz w:val="24"/>
          <w:szCs w:val="24"/>
        </w:rPr>
        <w:t>Оснащение занятий</w:t>
      </w:r>
    </w:p>
    <w:p w:rsidR="00BB02C8" w:rsidRPr="00023C98" w:rsidRDefault="00BB02C8" w:rsidP="00BB02C8">
      <w:pPr>
        <w:pStyle w:val="90"/>
        <w:shd w:val="clear" w:color="auto" w:fill="auto"/>
        <w:spacing w:line="240" w:lineRule="auto"/>
        <w:ind w:firstLine="700"/>
        <w:jc w:val="both"/>
        <w:rPr>
          <w:sz w:val="24"/>
          <w:szCs w:val="24"/>
        </w:rPr>
      </w:pPr>
    </w:p>
    <w:p w:rsidR="00BB02C8" w:rsidRPr="00023C98" w:rsidRDefault="00BB02C8" w:rsidP="00023C98">
      <w:pPr>
        <w:pStyle w:val="af1"/>
        <w:tabs>
          <w:tab w:val="left" w:pos="8103"/>
        </w:tabs>
        <w:spacing w:line="240" w:lineRule="auto"/>
        <w:ind w:firstLine="700"/>
      </w:pPr>
      <w:r w:rsidRPr="00023C98">
        <w:rPr>
          <w:rStyle w:val="0pt"/>
          <w:rFonts w:eastAsiaTheme="majorEastAsia"/>
          <w:color w:val="000000"/>
          <w:sz w:val="24"/>
          <w:szCs w:val="24"/>
        </w:rPr>
        <w:t>В млад</w:t>
      </w:r>
      <w:r w:rsidRPr="00023C98">
        <w:rPr>
          <w:rStyle w:val="0pt2"/>
          <w:color w:val="000000"/>
          <w:sz w:val="24"/>
          <w:szCs w:val="24"/>
          <w:u w:val="none"/>
        </w:rPr>
        <w:t>ши</w:t>
      </w:r>
      <w:r w:rsidRPr="00023C98">
        <w:rPr>
          <w:rStyle w:val="0pt"/>
          <w:rFonts w:eastAsiaTheme="majorEastAsia"/>
          <w:color w:val="000000"/>
          <w:sz w:val="24"/>
          <w:szCs w:val="24"/>
        </w:rPr>
        <w:t xml:space="preserve">х классах активно используется наглядный материал - карточки с римскими </w:t>
      </w:r>
      <w:r w:rsidR="00023C98" w:rsidRPr="00023C98">
        <w:rPr>
          <w:rStyle w:val="0pt"/>
          <w:rFonts w:eastAsiaTheme="majorEastAsia"/>
          <w:color w:val="000000"/>
          <w:sz w:val="24"/>
          <w:szCs w:val="24"/>
        </w:rPr>
        <w:t>цифрами, обозначающими ступени,</w:t>
      </w:r>
      <w:r w:rsidR="006A3A72">
        <w:rPr>
          <w:rStyle w:val="0pt"/>
          <w:rFonts w:eastAsiaTheme="majorEastAsia"/>
          <w:color w:val="000000"/>
          <w:sz w:val="24"/>
          <w:szCs w:val="24"/>
        </w:rPr>
        <w:t xml:space="preserve"> </w:t>
      </w:r>
      <w:r w:rsidRPr="00023C98">
        <w:rPr>
          <w:rStyle w:val="0pt"/>
          <w:rFonts w:eastAsiaTheme="majorEastAsia"/>
          <w:color w:val="000000"/>
          <w:sz w:val="24"/>
          <w:szCs w:val="24"/>
        </w:rPr>
        <w:t>«лесенка»,</w:t>
      </w:r>
      <w:r w:rsidR="006A3A72">
        <w:rPr>
          <w:rStyle w:val="0pt"/>
          <w:rFonts w:eastAsiaTheme="majorEastAsia"/>
          <w:color w:val="000000"/>
          <w:sz w:val="24"/>
          <w:szCs w:val="24"/>
        </w:rPr>
        <w:t xml:space="preserve"> </w:t>
      </w:r>
      <w:r w:rsidRPr="00023C98">
        <w:rPr>
          <w:rStyle w:val="0pt"/>
          <w:rFonts w:eastAsiaTheme="majorEastAsia"/>
          <w:color w:val="000000"/>
          <w:sz w:val="24"/>
          <w:szCs w:val="24"/>
        </w:rPr>
        <w:t>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BB02C8" w:rsidRPr="00023C98" w:rsidRDefault="00BB02C8" w:rsidP="00BB02C8">
      <w:pPr>
        <w:pStyle w:val="af1"/>
        <w:spacing w:line="240" w:lineRule="auto"/>
        <w:ind w:firstLine="700"/>
        <w:rPr>
          <w:rStyle w:val="0pt"/>
          <w:rFonts w:eastAsiaTheme="majorEastAsia"/>
          <w:color w:val="000000"/>
          <w:sz w:val="24"/>
          <w:szCs w:val="24"/>
        </w:rPr>
      </w:pPr>
      <w:r w:rsidRPr="00023C98">
        <w:rPr>
          <w:rStyle w:val="0pt"/>
          <w:rFonts w:eastAsiaTheme="majorEastAsia"/>
          <w:color w:val="000000"/>
          <w:sz w:val="24"/>
          <w:szCs w:val="24"/>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Default="00BB02C8" w:rsidP="00F12C09">
      <w:pPr>
        <w:spacing w:after="0" w:line="240" w:lineRule="auto"/>
        <w:jc w:val="center"/>
        <w:rPr>
          <w:rFonts w:ascii="Times New Roman" w:hAnsi="Times New Roman" w:cs="Times New Roman"/>
          <w:b/>
          <w:spacing w:val="-2"/>
          <w:sz w:val="24"/>
          <w:szCs w:val="24"/>
        </w:rPr>
      </w:pPr>
    </w:p>
    <w:p w:rsidR="001240C0" w:rsidRDefault="001240C0" w:rsidP="00F12C09">
      <w:pPr>
        <w:spacing w:after="0" w:line="240" w:lineRule="auto"/>
        <w:jc w:val="center"/>
        <w:rPr>
          <w:rFonts w:ascii="Times New Roman" w:hAnsi="Times New Roman" w:cs="Times New Roman"/>
          <w:b/>
          <w:spacing w:val="-2"/>
          <w:sz w:val="24"/>
          <w:szCs w:val="24"/>
        </w:rPr>
      </w:pPr>
    </w:p>
    <w:p w:rsidR="001240C0" w:rsidRPr="00023C98" w:rsidRDefault="001240C0" w:rsidP="00F12C09">
      <w:pPr>
        <w:spacing w:after="0" w:line="240" w:lineRule="auto"/>
        <w:jc w:val="center"/>
        <w:rPr>
          <w:rFonts w:ascii="Times New Roman" w:hAnsi="Times New Roman" w:cs="Times New Roman"/>
          <w:b/>
          <w:spacing w:val="-2"/>
          <w:sz w:val="24"/>
          <w:szCs w:val="24"/>
        </w:rPr>
      </w:pPr>
    </w:p>
    <w:p w:rsidR="00BB02C8" w:rsidRDefault="00BB02C8" w:rsidP="00F12C09">
      <w:pPr>
        <w:spacing w:after="0" w:line="240" w:lineRule="auto"/>
        <w:jc w:val="center"/>
        <w:rPr>
          <w:rFonts w:ascii="Times New Roman" w:hAnsi="Times New Roman" w:cs="Times New Roman"/>
          <w:b/>
          <w:spacing w:val="-2"/>
          <w:sz w:val="24"/>
          <w:szCs w:val="24"/>
        </w:rPr>
      </w:pPr>
    </w:p>
    <w:p w:rsidR="00EA76C8" w:rsidRDefault="00EA76C8" w:rsidP="00F12C09">
      <w:pPr>
        <w:spacing w:after="0" w:line="240" w:lineRule="auto"/>
        <w:jc w:val="center"/>
        <w:rPr>
          <w:rFonts w:ascii="Times New Roman" w:hAnsi="Times New Roman" w:cs="Times New Roman"/>
          <w:b/>
          <w:spacing w:val="-2"/>
          <w:sz w:val="24"/>
          <w:szCs w:val="24"/>
        </w:rPr>
      </w:pPr>
    </w:p>
    <w:p w:rsidR="00EA76C8" w:rsidRDefault="00EA76C8" w:rsidP="00F12C09">
      <w:pPr>
        <w:spacing w:after="0" w:line="240" w:lineRule="auto"/>
        <w:jc w:val="center"/>
        <w:rPr>
          <w:rFonts w:ascii="Times New Roman" w:hAnsi="Times New Roman" w:cs="Times New Roman"/>
          <w:b/>
          <w:spacing w:val="-2"/>
          <w:sz w:val="24"/>
          <w:szCs w:val="24"/>
        </w:rPr>
      </w:pPr>
    </w:p>
    <w:p w:rsidR="00EA76C8" w:rsidRDefault="00EA76C8" w:rsidP="00F12C09">
      <w:pPr>
        <w:spacing w:after="0" w:line="240" w:lineRule="auto"/>
        <w:jc w:val="center"/>
        <w:rPr>
          <w:rFonts w:ascii="Times New Roman" w:hAnsi="Times New Roman" w:cs="Times New Roman"/>
          <w:b/>
          <w:spacing w:val="-2"/>
          <w:sz w:val="24"/>
          <w:szCs w:val="24"/>
        </w:rPr>
      </w:pPr>
    </w:p>
    <w:p w:rsidR="00EA76C8" w:rsidRDefault="00EA76C8" w:rsidP="00F12C09">
      <w:pPr>
        <w:spacing w:after="0" w:line="240" w:lineRule="auto"/>
        <w:jc w:val="center"/>
        <w:rPr>
          <w:rFonts w:ascii="Times New Roman" w:hAnsi="Times New Roman" w:cs="Times New Roman"/>
          <w:b/>
          <w:spacing w:val="-2"/>
          <w:sz w:val="24"/>
          <w:szCs w:val="24"/>
        </w:rPr>
      </w:pPr>
    </w:p>
    <w:p w:rsidR="00EA76C8" w:rsidRDefault="00EA76C8" w:rsidP="00F12C09">
      <w:pPr>
        <w:spacing w:after="0" w:line="240" w:lineRule="auto"/>
        <w:jc w:val="center"/>
        <w:rPr>
          <w:rFonts w:ascii="Times New Roman" w:hAnsi="Times New Roman" w:cs="Times New Roman"/>
          <w:b/>
          <w:spacing w:val="-2"/>
          <w:sz w:val="24"/>
          <w:szCs w:val="24"/>
        </w:rPr>
      </w:pPr>
    </w:p>
    <w:p w:rsidR="00EA76C8" w:rsidRPr="00023C98" w:rsidRDefault="00EA76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023C98" w:rsidRPr="00023C98" w:rsidRDefault="00023C98" w:rsidP="004968FF">
      <w:pPr>
        <w:pStyle w:val="90"/>
        <w:numPr>
          <w:ilvl w:val="0"/>
          <w:numId w:val="210"/>
        </w:numPr>
        <w:shd w:val="clear" w:color="auto" w:fill="auto"/>
        <w:tabs>
          <w:tab w:val="left" w:pos="863"/>
        </w:tabs>
        <w:spacing w:line="240" w:lineRule="auto"/>
        <w:rPr>
          <w:rStyle w:val="9"/>
          <w:b/>
          <w:bCs/>
          <w:sz w:val="24"/>
          <w:szCs w:val="24"/>
        </w:rPr>
      </w:pPr>
      <w:r w:rsidRPr="00023C98">
        <w:rPr>
          <w:rStyle w:val="9"/>
          <w:b/>
          <w:color w:val="000000"/>
          <w:sz w:val="24"/>
          <w:szCs w:val="24"/>
        </w:rPr>
        <w:t>СОДЕРЖАНИЕ УЧЕБНОГО ПРЕДМЕТА</w:t>
      </w:r>
    </w:p>
    <w:p w:rsidR="00023C98" w:rsidRPr="00CB6669" w:rsidRDefault="00023C98" w:rsidP="00023C98">
      <w:pPr>
        <w:pStyle w:val="430"/>
        <w:shd w:val="clear" w:color="auto" w:fill="auto"/>
        <w:spacing w:after="0" w:line="240" w:lineRule="auto"/>
        <w:ind w:left="720"/>
        <w:jc w:val="left"/>
        <w:rPr>
          <w:sz w:val="24"/>
          <w:szCs w:val="24"/>
        </w:rPr>
      </w:pPr>
    </w:p>
    <w:p w:rsidR="00023C98" w:rsidRPr="00023C98" w:rsidRDefault="00023C98" w:rsidP="00023C98">
      <w:pPr>
        <w:pStyle w:val="af1"/>
        <w:spacing w:line="240" w:lineRule="auto"/>
        <w:ind w:firstLine="700"/>
        <w:rPr>
          <w:rStyle w:val="0pt"/>
          <w:rFonts w:eastAsiaTheme="majorEastAsia"/>
          <w:color w:val="000000"/>
          <w:sz w:val="24"/>
          <w:szCs w:val="24"/>
        </w:rPr>
      </w:pPr>
      <w:r w:rsidRPr="00023C98">
        <w:rPr>
          <w:rStyle w:val="0pt"/>
          <w:rFonts w:eastAsiaTheme="majorEastAsia"/>
          <w:color w:val="000000"/>
          <w:sz w:val="24"/>
          <w:szCs w:val="24"/>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023C98" w:rsidRPr="00023C98" w:rsidRDefault="00023C98" w:rsidP="00023C98">
      <w:pPr>
        <w:pStyle w:val="af1"/>
        <w:spacing w:line="240" w:lineRule="auto"/>
        <w:ind w:firstLine="700"/>
      </w:pPr>
    </w:p>
    <w:p w:rsidR="00023C98" w:rsidRPr="00023C98" w:rsidRDefault="00023C98" w:rsidP="00023C98">
      <w:pPr>
        <w:pStyle w:val="90"/>
        <w:shd w:val="clear" w:color="auto" w:fill="auto"/>
        <w:spacing w:line="240" w:lineRule="auto"/>
        <w:rPr>
          <w:sz w:val="24"/>
          <w:szCs w:val="24"/>
        </w:rPr>
      </w:pPr>
      <w:r w:rsidRPr="00023C98">
        <w:rPr>
          <w:rStyle w:val="9"/>
          <w:color w:val="000000"/>
          <w:sz w:val="24"/>
          <w:szCs w:val="24"/>
        </w:rPr>
        <w:t>Учебно-тематический план</w:t>
      </w:r>
    </w:p>
    <w:p w:rsidR="00023C98" w:rsidRPr="00023C98" w:rsidRDefault="00023C98" w:rsidP="00023C98">
      <w:pPr>
        <w:pStyle w:val="af1"/>
        <w:spacing w:line="240" w:lineRule="auto"/>
        <w:ind w:firstLine="700"/>
      </w:pPr>
      <w:r w:rsidRPr="00023C98">
        <w:rPr>
          <w:rStyle w:val="0pt"/>
          <w:rFonts w:eastAsiaTheme="majorEastAsia"/>
          <w:color w:val="000000"/>
          <w:sz w:val="24"/>
          <w:szCs w:val="24"/>
        </w:rPr>
        <w:t>Учебно-тематический план содержит примерное распределение учебного материала каждого класса в течение всего срока обучения</w:t>
      </w:r>
    </w:p>
    <w:p w:rsidR="00023C98" w:rsidRPr="00023C98" w:rsidRDefault="00023C98" w:rsidP="00023C98">
      <w:pPr>
        <w:spacing w:after="0" w:line="240" w:lineRule="auto"/>
        <w:rPr>
          <w:rFonts w:ascii="Times New Roman" w:hAnsi="Times New Roman" w:cs="Times New Roman"/>
          <w:sz w:val="24"/>
          <w:szCs w:val="24"/>
        </w:rPr>
      </w:pPr>
    </w:p>
    <w:p w:rsidR="00023C98" w:rsidRPr="00023C98" w:rsidRDefault="00023C98" w:rsidP="00023C98">
      <w:pPr>
        <w:pStyle w:val="af1"/>
        <w:spacing w:line="240" w:lineRule="auto"/>
      </w:pPr>
      <w:r w:rsidRPr="00023C98">
        <w:rPr>
          <w:rStyle w:val="0pt"/>
          <w:rFonts w:eastAsiaTheme="majorEastAsia"/>
          <w:color w:val="000000"/>
          <w:sz w:val="24"/>
          <w:szCs w:val="24"/>
        </w:rPr>
        <w:t>При планировании содержания занятий учитывается то,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023C98" w:rsidRPr="00023C98" w:rsidRDefault="00023C98" w:rsidP="00023C98">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1 класс</w:t>
      </w:r>
    </w:p>
    <w:p w:rsidR="00023C98" w:rsidRPr="00023C98" w:rsidRDefault="00023C98" w:rsidP="00023C98">
      <w:pPr>
        <w:pStyle w:val="410"/>
        <w:shd w:val="clear" w:color="auto" w:fill="auto"/>
        <w:spacing w:after="182" w:line="250" w:lineRule="exact"/>
        <w:ind w:right="20"/>
        <w:jc w:val="right"/>
        <w:rPr>
          <w:sz w:val="24"/>
          <w:szCs w:val="24"/>
        </w:rPr>
      </w:pPr>
      <w:r w:rsidRPr="00023C98">
        <w:rPr>
          <w:rStyle w:val="40pt4"/>
          <w:color w:val="000000"/>
          <w:sz w:val="24"/>
          <w:szCs w:val="24"/>
        </w:rPr>
        <w:t>Таблица 3</w:t>
      </w:r>
    </w:p>
    <w:tbl>
      <w:tblPr>
        <w:tblStyle w:val="a8"/>
        <w:tblW w:w="14425" w:type="dxa"/>
        <w:tblLayout w:type="fixed"/>
        <w:tblLook w:val="04A0" w:firstRow="1" w:lastRow="0" w:firstColumn="1" w:lastColumn="0" w:noHBand="0" w:noVBand="1"/>
      </w:tblPr>
      <w:tblGrid>
        <w:gridCol w:w="455"/>
        <w:gridCol w:w="6316"/>
        <w:gridCol w:w="1701"/>
        <w:gridCol w:w="2126"/>
        <w:gridCol w:w="1984"/>
        <w:gridCol w:w="1843"/>
      </w:tblGrid>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6316" w:type="dxa"/>
          </w:tcPr>
          <w:p w:rsidR="00023C98" w:rsidRPr="00023C98" w:rsidRDefault="00023C98" w:rsidP="00023C98">
            <w:pPr>
              <w:pStyle w:val="af1"/>
              <w:spacing w:line="326" w:lineRule="exact"/>
            </w:pPr>
            <w:r w:rsidRPr="00023C98">
              <w:rPr>
                <w:rStyle w:val="0pt"/>
                <w:rFonts w:eastAsiaTheme="majorEastAsia"/>
                <w:color w:val="000000"/>
                <w:sz w:val="24"/>
                <w:szCs w:val="24"/>
              </w:rPr>
              <w:t>Наименование раздела, темы</w:t>
            </w:r>
          </w:p>
        </w:tc>
        <w:tc>
          <w:tcPr>
            <w:tcW w:w="1701" w:type="dxa"/>
          </w:tcPr>
          <w:p w:rsidR="00023C98" w:rsidRPr="00023C98" w:rsidRDefault="00023C98" w:rsidP="00023C98">
            <w:pPr>
              <w:pStyle w:val="af1"/>
            </w:pPr>
            <w:r w:rsidRPr="00023C98">
              <w:rPr>
                <w:rStyle w:val="0pt"/>
                <w:rFonts w:eastAsiaTheme="majorEastAsia"/>
                <w:color w:val="000000"/>
                <w:sz w:val="24"/>
                <w:szCs w:val="24"/>
              </w:rPr>
              <w:t>Вид</w:t>
            </w:r>
          </w:p>
          <w:p w:rsidR="00023C98" w:rsidRPr="00023C98" w:rsidRDefault="00023C98" w:rsidP="00023C98">
            <w:pPr>
              <w:pStyle w:val="af1"/>
            </w:pPr>
            <w:r w:rsidRPr="00023C98">
              <w:rPr>
                <w:rStyle w:val="0pt"/>
                <w:rFonts w:eastAsiaTheme="majorEastAsia"/>
                <w:color w:val="000000"/>
                <w:sz w:val="24"/>
                <w:szCs w:val="24"/>
              </w:rPr>
              <w:t>учебного</w:t>
            </w:r>
          </w:p>
          <w:p w:rsidR="00023C98" w:rsidRPr="00023C98" w:rsidRDefault="00023C98" w:rsidP="00023C98">
            <w:pPr>
              <w:pStyle w:val="af1"/>
              <w:spacing w:line="250" w:lineRule="exact"/>
            </w:pPr>
            <w:r w:rsidRPr="00023C98">
              <w:rPr>
                <w:rStyle w:val="0pt"/>
                <w:rFonts w:eastAsiaTheme="majorEastAsia"/>
                <w:color w:val="000000"/>
                <w:sz w:val="24"/>
                <w:szCs w:val="24"/>
              </w:rPr>
              <w:t>занятия</w:t>
            </w:r>
          </w:p>
        </w:tc>
        <w:tc>
          <w:tcPr>
            <w:tcW w:w="2126" w:type="dxa"/>
          </w:tcPr>
          <w:p w:rsidR="00023C98" w:rsidRPr="00023C98" w:rsidRDefault="00023C98" w:rsidP="00023C98">
            <w:pPr>
              <w:pStyle w:val="af1"/>
              <w:spacing w:line="250" w:lineRule="exact"/>
            </w:pPr>
            <w:r w:rsidRPr="00023C98">
              <w:t>максимальная</w:t>
            </w:r>
          </w:p>
          <w:p w:rsidR="00023C98" w:rsidRPr="00023C98" w:rsidRDefault="00023C98" w:rsidP="00023C98">
            <w:pPr>
              <w:pStyle w:val="af1"/>
              <w:spacing w:line="250" w:lineRule="exact"/>
            </w:pPr>
            <w:r w:rsidRPr="00023C98">
              <w:t>учебная нагрузка</w:t>
            </w:r>
          </w:p>
        </w:tc>
        <w:tc>
          <w:tcPr>
            <w:tcW w:w="1984" w:type="dxa"/>
          </w:tcPr>
          <w:p w:rsidR="00023C98" w:rsidRPr="00023C98" w:rsidRDefault="00023C98" w:rsidP="00023C98">
            <w:pPr>
              <w:pStyle w:val="af1"/>
              <w:spacing w:line="250" w:lineRule="exact"/>
            </w:pPr>
            <w:r w:rsidRPr="00023C98">
              <w:t>самостоятельная</w:t>
            </w:r>
          </w:p>
          <w:p w:rsidR="00023C98" w:rsidRPr="00023C98" w:rsidRDefault="00023C98" w:rsidP="00023C98">
            <w:pPr>
              <w:pStyle w:val="af1"/>
              <w:spacing w:line="250" w:lineRule="exact"/>
            </w:pPr>
            <w:r w:rsidRPr="00023C98">
              <w:t>учебная нагрузка</w:t>
            </w:r>
          </w:p>
        </w:tc>
        <w:tc>
          <w:tcPr>
            <w:tcW w:w="1843" w:type="dxa"/>
          </w:tcPr>
          <w:p w:rsidR="00023C98" w:rsidRPr="00023C98" w:rsidRDefault="00023C98" w:rsidP="00023C98">
            <w:pPr>
              <w:pStyle w:val="af1"/>
              <w:spacing w:line="250" w:lineRule="exact"/>
            </w:pPr>
            <w:r w:rsidRPr="00023C98">
              <w:t>аудиторные</w:t>
            </w:r>
          </w:p>
          <w:p w:rsidR="00023C98" w:rsidRPr="00023C98" w:rsidRDefault="00023C98" w:rsidP="00023C98">
            <w:pPr>
              <w:pStyle w:val="af1"/>
              <w:spacing w:line="250" w:lineRule="exact"/>
            </w:pPr>
            <w:r w:rsidRPr="00023C98">
              <w:t>занятия</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Нотная грамота</w:t>
            </w:r>
            <w:r w:rsidR="003247AD">
              <w:rPr>
                <w:rStyle w:val="0pt"/>
                <w:rFonts w:eastAsiaTheme="majorEastAsia"/>
                <w:color w:val="000000"/>
                <w:sz w:val="24"/>
                <w:szCs w:val="24"/>
              </w:rPr>
              <w:t xml:space="preserve"> </w:t>
            </w:r>
            <w:r w:rsidRPr="00023C98">
              <w:rPr>
                <w:rStyle w:val="0pt"/>
                <w:rFonts w:eastAsiaTheme="majorEastAsia"/>
                <w:color w:val="000000"/>
                <w:sz w:val="24"/>
                <w:szCs w:val="24"/>
              </w:rPr>
              <w:t>(Регистры. Фраза. Звукоряд. Нотоносец. Скрипичный ключ. Нотная запись. Полутон и целый тон. Знаки альтерации. Реприза.)</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29</w:t>
            </w:r>
          </w:p>
        </w:tc>
        <w:tc>
          <w:tcPr>
            <w:tcW w:w="1984" w:type="dxa"/>
          </w:tcPr>
          <w:p w:rsidR="00023C98" w:rsidRPr="00023C98" w:rsidRDefault="003247AD" w:rsidP="00A85248">
            <w:pPr>
              <w:pStyle w:val="af1"/>
              <w:spacing w:line="250" w:lineRule="exact"/>
            </w:pPr>
            <w:r>
              <w:rPr>
                <w:rStyle w:val="0pt"/>
                <w:rFonts w:eastAsiaTheme="majorEastAsia"/>
                <w:color w:val="000000"/>
                <w:sz w:val="24"/>
                <w:szCs w:val="24"/>
              </w:rPr>
              <w:t>1</w:t>
            </w:r>
            <w:r w:rsidR="00A85248">
              <w:rPr>
                <w:rStyle w:val="0pt"/>
                <w:rFonts w:eastAsiaTheme="majorEastAsia"/>
                <w:color w:val="000000"/>
                <w:sz w:val="24"/>
                <w:szCs w:val="24"/>
              </w:rPr>
              <w:t>0</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19</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6316" w:type="dxa"/>
          </w:tcPr>
          <w:p w:rsidR="00023C98" w:rsidRPr="00023C98" w:rsidRDefault="00023C98" w:rsidP="00023C98">
            <w:pPr>
              <w:pStyle w:val="af1"/>
              <w:spacing w:line="250" w:lineRule="exact"/>
              <w:jc w:val="left"/>
              <w:rPr>
                <w:rStyle w:val="0pt"/>
                <w:rFonts w:eastAsiaTheme="majorEastAsia"/>
                <w:color w:val="000000"/>
                <w:sz w:val="24"/>
                <w:szCs w:val="24"/>
              </w:rPr>
            </w:pPr>
            <w:r w:rsidRPr="00023C98">
              <w:rPr>
                <w:rStyle w:val="0pt"/>
                <w:rFonts w:eastAsiaTheme="majorEastAsia"/>
                <w:color w:val="000000"/>
                <w:sz w:val="24"/>
                <w:szCs w:val="24"/>
              </w:rPr>
              <w:t>Мелодии в объёмах трихорда</w:t>
            </w:r>
          </w:p>
        </w:tc>
        <w:tc>
          <w:tcPr>
            <w:tcW w:w="1701"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5</w:t>
            </w:r>
          </w:p>
        </w:tc>
        <w:tc>
          <w:tcPr>
            <w:tcW w:w="1984" w:type="dxa"/>
          </w:tcPr>
          <w:p w:rsidR="00023C98" w:rsidRPr="00023C98" w:rsidRDefault="003247AD"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3</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6316" w:type="dxa"/>
          </w:tcPr>
          <w:p w:rsidR="00023C98" w:rsidRPr="00023C98" w:rsidRDefault="00023C98" w:rsidP="00023C98">
            <w:pPr>
              <w:pStyle w:val="af1"/>
              <w:jc w:val="left"/>
            </w:pPr>
            <w:r w:rsidRPr="00023C98">
              <w:rPr>
                <w:rStyle w:val="0pt"/>
                <w:rFonts w:eastAsiaTheme="majorEastAsia"/>
                <w:color w:val="000000"/>
                <w:sz w:val="24"/>
                <w:szCs w:val="24"/>
              </w:rPr>
              <w:t>Гамма До мажор. Устойчивые и неустойчивые ступени</w:t>
            </w:r>
            <w:r w:rsidR="003247AD">
              <w:rPr>
                <w:rStyle w:val="0pt"/>
                <w:rFonts w:eastAsiaTheme="majorEastAsia"/>
                <w:color w:val="000000"/>
                <w:sz w:val="24"/>
                <w:szCs w:val="24"/>
              </w:rPr>
              <w:t xml:space="preserve">. </w:t>
            </w:r>
            <w:r w:rsidRPr="00023C98">
              <w:rPr>
                <w:rStyle w:val="0pt"/>
                <w:rFonts w:eastAsiaTheme="majorEastAsia"/>
                <w:color w:val="000000"/>
                <w:sz w:val="24"/>
                <w:szCs w:val="24"/>
              </w:rPr>
              <w:t>Строение гаммы. Тетрахорд.</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17</w:t>
            </w:r>
          </w:p>
        </w:tc>
        <w:tc>
          <w:tcPr>
            <w:tcW w:w="1984" w:type="dxa"/>
          </w:tcPr>
          <w:p w:rsidR="00023C98" w:rsidRPr="00023C98" w:rsidRDefault="00A85248" w:rsidP="00023C98">
            <w:pPr>
              <w:pStyle w:val="af1"/>
              <w:spacing w:line="250" w:lineRule="exact"/>
            </w:pPr>
            <w:r>
              <w:rPr>
                <w:rStyle w:val="0pt"/>
                <w:rFonts w:eastAsiaTheme="majorEastAsia"/>
                <w:color w:val="000000"/>
                <w:sz w:val="24"/>
                <w:szCs w:val="24"/>
              </w:rPr>
              <w:t>6</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11</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6316" w:type="dxa"/>
          </w:tcPr>
          <w:p w:rsidR="00023C98" w:rsidRPr="00023C98" w:rsidRDefault="00023C98" w:rsidP="00023C98">
            <w:pPr>
              <w:pStyle w:val="af1"/>
              <w:spacing w:line="317" w:lineRule="exact"/>
              <w:jc w:val="left"/>
            </w:pPr>
            <w:r w:rsidRPr="00023C98">
              <w:rPr>
                <w:rStyle w:val="0pt"/>
                <w:rFonts w:eastAsiaTheme="majorEastAsia"/>
                <w:color w:val="000000"/>
                <w:sz w:val="24"/>
                <w:szCs w:val="24"/>
              </w:rPr>
              <w:t>Разрешение неустойчивых ступеней, вводные звуки</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5</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3</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6316" w:type="dxa"/>
          </w:tcPr>
          <w:p w:rsidR="00023C98" w:rsidRPr="00023C98" w:rsidRDefault="00023C98" w:rsidP="00023C98">
            <w:pPr>
              <w:pStyle w:val="af1"/>
              <w:spacing w:line="317" w:lineRule="exact"/>
              <w:jc w:val="left"/>
            </w:pPr>
            <w:r w:rsidRPr="00023C98">
              <w:rPr>
                <w:rStyle w:val="0pt"/>
                <w:rFonts w:eastAsiaTheme="majorEastAsia"/>
                <w:color w:val="000000"/>
                <w:sz w:val="24"/>
                <w:szCs w:val="24"/>
              </w:rPr>
              <w:t>Опевание устойчивых</w:t>
            </w:r>
            <w:r w:rsidR="003247AD">
              <w:rPr>
                <w:rStyle w:val="0pt"/>
                <w:rFonts w:eastAsiaTheme="majorEastAsia"/>
                <w:color w:val="000000"/>
                <w:sz w:val="24"/>
                <w:szCs w:val="24"/>
              </w:rPr>
              <w:t xml:space="preserve"> </w:t>
            </w:r>
            <w:r w:rsidRPr="00023C98">
              <w:rPr>
                <w:rStyle w:val="0pt"/>
                <w:rFonts w:eastAsiaTheme="majorEastAsia"/>
                <w:color w:val="000000"/>
                <w:sz w:val="24"/>
                <w:szCs w:val="24"/>
              </w:rPr>
              <w:t>ступеней.</w:t>
            </w:r>
            <w:r w:rsidR="00CF04F0">
              <w:rPr>
                <w:rStyle w:val="0pt"/>
                <w:rFonts w:eastAsiaTheme="majorEastAsia"/>
                <w:color w:val="000000"/>
                <w:sz w:val="24"/>
                <w:szCs w:val="24"/>
              </w:rPr>
              <w:t xml:space="preserve"> </w:t>
            </w:r>
            <w:r w:rsidRPr="00023C98">
              <w:rPr>
                <w:rStyle w:val="0pt"/>
                <w:rFonts w:eastAsiaTheme="majorEastAsia"/>
                <w:color w:val="000000"/>
                <w:sz w:val="24"/>
                <w:szCs w:val="24"/>
              </w:rPr>
              <w:t>Тоническое</w:t>
            </w:r>
          </w:p>
          <w:p w:rsidR="00023C98" w:rsidRPr="00023C98" w:rsidRDefault="00023C98" w:rsidP="00023C98">
            <w:pPr>
              <w:pStyle w:val="af1"/>
              <w:spacing w:line="317" w:lineRule="exact"/>
              <w:jc w:val="left"/>
            </w:pPr>
            <w:r w:rsidRPr="00023C98">
              <w:rPr>
                <w:rStyle w:val="0pt"/>
                <w:rFonts w:eastAsiaTheme="majorEastAsia"/>
                <w:color w:val="000000"/>
                <w:sz w:val="24"/>
                <w:szCs w:val="24"/>
              </w:rPr>
              <w:t>трезвучие</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023C98" w:rsidP="00A85248">
            <w:pPr>
              <w:pStyle w:val="af1"/>
              <w:spacing w:line="250" w:lineRule="exact"/>
            </w:pPr>
            <w:r w:rsidRPr="00023C98">
              <w:rPr>
                <w:rStyle w:val="0pt"/>
                <w:rFonts w:eastAsiaTheme="majorEastAsia"/>
                <w:color w:val="000000"/>
                <w:sz w:val="24"/>
                <w:szCs w:val="24"/>
              </w:rPr>
              <w:t>1</w:t>
            </w:r>
            <w:r w:rsidR="00A85248">
              <w:rPr>
                <w:rStyle w:val="0pt"/>
                <w:rFonts w:eastAsiaTheme="majorEastAsia"/>
                <w:color w:val="000000"/>
                <w:sz w:val="24"/>
                <w:szCs w:val="24"/>
              </w:rPr>
              <w:t>0</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4</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6</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6316" w:type="dxa"/>
          </w:tcPr>
          <w:p w:rsidR="00023C98" w:rsidRPr="00023C98" w:rsidRDefault="00023C98" w:rsidP="00023C98">
            <w:pPr>
              <w:pStyle w:val="af1"/>
              <w:spacing w:line="326" w:lineRule="exact"/>
              <w:jc w:val="left"/>
            </w:pPr>
            <w:r w:rsidRPr="00023C98">
              <w:rPr>
                <w:rStyle w:val="0pt"/>
                <w:rFonts w:eastAsiaTheme="majorEastAsia"/>
                <w:color w:val="000000"/>
                <w:sz w:val="24"/>
                <w:szCs w:val="24"/>
              </w:rPr>
              <w:t>Размер, такт, тактовая черта.</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c>
          <w:tcPr>
            <w:tcW w:w="1984" w:type="dxa"/>
          </w:tcPr>
          <w:p w:rsidR="00023C98" w:rsidRPr="00023C98" w:rsidRDefault="00023C98" w:rsidP="00023C98">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1</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Размер 2/4. Восьмые в размере 2/4. Затакт.</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5</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3</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6316" w:type="dxa"/>
          </w:tcPr>
          <w:p w:rsidR="00023C98" w:rsidRPr="00023C98" w:rsidRDefault="00023C98" w:rsidP="00023C98">
            <w:pPr>
              <w:pStyle w:val="af1"/>
              <w:spacing w:line="250" w:lineRule="exact"/>
              <w:jc w:val="left"/>
              <w:rPr>
                <w:rStyle w:val="0pt"/>
                <w:rFonts w:eastAsiaTheme="majorEastAsia"/>
                <w:color w:val="000000"/>
                <w:sz w:val="24"/>
                <w:szCs w:val="24"/>
              </w:rPr>
            </w:pPr>
            <w:r w:rsidRPr="00023C98">
              <w:rPr>
                <w:rStyle w:val="0pt"/>
                <w:rFonts w:eastAsiaTheme="majorEastAsia"/>
                <w:color w:val="000000"/>
                <w:sz w:val="24"/>
                <w:szCs w:val="24"/>
              </w:rPr>
              <w:t>Басовый ключ. Аккомпанемент.</w:t>
            </w:r>
          </w:p>
        </w:tc>
        <w:tc>
          <w:tcPr>
            <w:tcW w:w="1701"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 xml:space="preserve">Урок </w:t>
            </w:r>
          </w:p>
        </w:tc>
        <w:tc>
          <w:tcPr>
            <w:tcW w:w="2126" w:type="dxa"/>
          </w:tcPr>
          <w:p w:rsidR="00023C98" w:rsidRPr="00023C98" w:rsidRDefault="00A85248"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6316" w:type="dxa"/>
          </w:tcPr>
          <w:p w:rsidR="00023C98" w:rsidRPr="00023C98" w:rsidRDefault="00023C98" w:rsidP="00023C98">
            <w:pPr>
              <w:pStyle w:val="af1"/>
              <w:spacing w:line="317" w:lineRule="exact"/>
              <w:jc w:val="left"/>
            </w:pPr>
            <w:r w:rsidRPr="00023C98">
              <w:rPr>
                <w:rStyle w:val="0pt"/>
                <w:rFonts w:eastAsiaTheme="majorEastAsia"/>
                <w:color w:val="000000"/>
                <w:sz w:val="24"/>
                <w:szCs w:val="24"/>
              </w:rPr>
              <w:t>Изучение элементов гаммы Соль мажор</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Размер 3/4</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Устные диктанты</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A85248" w:rsidP="00023C98">
            <w:pPr>
              <w:pStyle w:val="af1"/>
              <w:spacing w:line="250" w:lineRule="exact"/>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3</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6316" w:type="dxa"/>
          </w:tcPr>
          <w:p w:rsidR="00023C98" w:rsidRPr="00023C98" w:rsidRDefault="00023C98" w:rsidP="00023C98">
            <w:pPr>
              <w:pStyle w:val="af1"/>
              <w:jc w:val="left"/>
            </w:pPr>
            <w:r w:rsidRPr="00023C98">
              <w:rPr>
                <w:rStyle w:val="0pt"/>
                <w:rFonts w:eastAsiaTheme="majorEastAsia"/>
                <w:color w:val="000000"/>
                <w:sz w:val="24"/>
                <w:szCs w:val="24"/>
              </w:rPr>
              <w:t>Изучение элементов гаммы Ре мажор</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6316" w:type="dxa"/>
          </w:tcPr>
          <w:p w:rsidR="00023C98" w:rsidRPr="00023C98" w:rsidRDefault="00023C98" w:rsidP="00023C98">
            <w:pPr>
              <w:pStyle w:val="af1"/>
              <w:spacing w:line="317" w:lineRule="exact"/>
              <w:jc w:val="left"/>
            </w:pPr>
            <w:r w:rsidRPr="00023C98">
              <w:rPr>
                <w:rStyle w:val="0pt"/>
                <w:rFonts w:eastAsiaTheme="majorEastAsia"/>
                <w:color w:val="000000"/>
                <w:sz w:val="24"/>
                <w:szCs w:val="24"/>
              </w:rPr>
              <w:t>Изучение элементов гаммы Фа мажор</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Текущий контроль</w:t>
            </w:r>
          </w:p>
        </w:tc>
        <w:tc>
          <w:tcPr>
            <w:tcW w:w="1701" w:type="dxa"/>
          </w:tcPr>
          <w:p w:rsidR="00023C98" w:rsidRPr="00023C98" w:rsidRDefault="00023C98" w:rsidP="00023C98">
            <w:pPr>
              <w:pStyle w:val="af1"/>
              <w:spacing w:after="120" w:line="210" w:lineRule="exact"/>
            </w:pPr>
            <w:r w:rsidRPr="00023C98">
              <w:rPr>
                <w:rStyle w:val="103"/>
                <w:color w:val="000000"/>
                <w:sz w:val="24"/>
                <w:szCs w:val="24"/>
              </w:rPr>
              <w:t>Контрольный</w:t>
            </w:r>
          </w:p>
          <w:p w:rsidR="00023C98" w:rsidRPr="00023C98" w:rsidRDefault="00023C98" w:rsidP="00023C98">
            <w:pPr>
              <w:pStyle w:val="af1"/>
              <w:spacing w:before="120" w:line="210" w:lineRule="exact"/>
            </w:pPr>
            <w:r w:rsidRPr="00023C98">
              <w:rPr>
                <w:rStyle w:val="103"/>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4</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6316" w:type="dxa"/>
          </w:tcPr>
          <w:p w:rsidR="00023C98" w:rsidRPr="00023C98" w:rsidRDefault="00023C98" w:rsidP="00023C98">
            <w:pPr>
              <w:pStyle w:val="af1"/>
              <w:spacing w:line="250" w:lineRule="exact"/>
              <w:jc w:val="left"/>
              <w:rPr>
                <w:rStyle w:val="0pt"/>
                <w:rFonts w:eastAsiaTheme="majorEastAsia"/>
                <w:color w:val="000000"/>
                <w:sz w:val="24"/>
                <w:szCs w:val="24"/>
              </w:rPr>
            </w:pPr>
            <w:r w:rsidRPr="00023C98">
              <w:rPr>
                <w:rStyle w:val="0pt"/>
                <w:rFonts w:eastAsiaTheme="majorEastAsia"/>
                <w:color w:val="000000"/>
                <w:sz w:val="24"/>
                <w:szCs w:val="24"/>
              </w:rPr>
              <w:t>Промежуточный контроль</w:t>
            </w:r>
          </w:p>
        </w:tc>
        <w:tc>
          <w:tcPr>
            <w:tcW w:w="1701" w:type="dxa"/>
          </w:tcPr>
          <w:p w:rsidR="00023C98" w:rsidRPr="00023C98" w:rsidRDefault="00023C98" w:rsidP="00023C98">
            <w:pPr>
              <w:pStyle w:val="af1"/>
              <w:spacing w:after="120" w:line="210" w:lineRule="exact"/>
              <w:rPr>
                <w:rStyle w:val="103"/>
                <w:color w:val="000000"/>
                <w:sz w:val="24"/>
                <w:szCs w:val="24"/>
              </w:rPr>
            </w:pPr>
            <w:r w:rsidRPr="00023C98">
              <w:rPr>
                <w:rStyle w:val="103"/>
                <w:color w:val="000000"/>
                <w:sz w:val="24"/>
                <w:szCs w:val="24"/>
              </w:rPr>
              <w:t>Контрольный урок</w:t>
            </w:r>
          </w:p>
        </w:tc>
        <w:tc>
          <w:tcPr>
            <w:tcW w:w="2126" w:type="dxa"/>
          </w:tcPr>
          <w:p w:rsidR="00023C98" w:rsidRPr="00023C98" w:rsidRDefault="00A85248"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1</w:t>
            </w:r>
          </w:p>
        </w:tc>
        <w:tc>
          <w:tcPr>
            <w:tcW w:w="1984" w:type="dxa"/>
          </w:tcPr>
          <w:p w:rsidR="00023C98" w:rsidRPr="00023C98" w:rsidRDefault="003247AD"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1</w:t>
            </w:r>
          </w:p>
        </w:tc>
      </w:tr>
      <w:tr w:rsidR="00023C98" w:rsidRPr="00023C98" w:rsidTr="005D08C1">
        <w:tc>
          <w:tcPr>
            <w:tcW w:w="455" w:type="dxa"/>
          </w:tcPr>
          <w:p w:rsidR="00023C98" w:rsidRPr="00023C98" w:rsidRDefault="00023C98" w:rsidP="00023C98">
            <w:pPr>
              <w:jc w:val="center"/>
              <w:rPr>
                <w:rFonts w:ascii="Times New Roman" w:hAnsi="Times New Roman"/>
                <w:b/>
                <w:spacing w:val="-3"/>
                <w:sz w:val="24"/>
                <w:szCs w:val="24"/>
              </w:rPr>
            </w:pPr>
          </w:p>
        </w:tc>
        <w:tc>
          <w:tcPr>
            <w:tcW w:w="6316" w:type="dxa"/>
          </w:tcPr>
          <w:p w:rsidR="00023C98" w:rsidRPr="00023C98" w:rsidRDefault="00023C98" w:rsidP="00023C98">
            <w:pPr>
              <w:pStyle w:val="af1"/>
              <w:spacing w:line="250" w:lineRule="exact"/>
              <w:ind w:left="120"/>
              <w:jc w:val="left"/>
              <w:rPr>
                <w:color w:val="000000"/>
              </w:rPr>
            </w:pPr>
            <w:r w:rsidRPr="00023C98">
              <w:rPr>
                <w:color w:val="000000"/>
              </w:rPr>
              <w:t>ИТОГО:</w:t>
            </w:r>
          </w:p>
        </w:tc>
        <w:tc>
          <w:tcPr>
            <w:tcW w:w="1701" w:type="dxa"/>
          </w:tcPr>
          <w:p w:rsidR="00023C98" w:rsidRPr="00023C98" w:rsidRDefault="00023C98" w:rsidP="00023C98">
            <w:pPr>
              <w:pStyle w:val="af1"/>
              <w:spacing w:line="250" w:lineRule="exact"/>
              <w:rPr>
                <w:color w:val="000000"/>
              </w:rPr>
            </w:pPr>
          </w:p>
        </w:tc>
        <w:tc>
          <w:tcPr>
            <w:tcW w:w="2126" w:type="dxa"/>
          </w:tcPr>
          <w:p w:rsidR="00023C98" w:rsidRPr="00023C98" w:rsidRDefault="006527EA" w:rsidP="00023C98">
            <w:pPr>
              <w:pStyle w:val="af1"/>
              <w:spacing w:line="250" w:lineRule="exact"/>
            </w:pPr>
            <w:r>
              <w:rPr>
                <w:color w:val="000000"/>
              </w:rPr>
              <w:t>96</w:t>
            </w:r>
          </w:p>
        </w:tc>
        <w:tc>
          <w:tcPr>
            <w:tcW w:w="1984" w:type="dxa"/>
          </w:tcPr>
          <w:p w:rsidR="00023C98" w:rsidRPr="00023C98" w:rsidRDefault="006527EA" w:rsidP="00023C98">
            <w:pPr>
              <w:pStyle w:val="af1"/>
              <w:spacing w:line="250" w:lineRule="exact"/>
            </w:pPr>
            <w:r>
              <w:rPr>
                <w:color w:val="000000"/>
              </w:rPr>
              <w:t>32</w:t>
            </w:r>
          </w:p>
        </w:tc>
        <w:tc>
          <w:tcPr>
            <w:tcW w:w="1843" w:type="dxa"/>
          </w:tcPr>
          <w:p w:rsidR="00023C98" w:rsidRPr="00023C98" w:rsidRDefault="00023C98" w:rsidP="00023C98">
            <w:pPr>
              <w:pStyle w:val="af1"/>
              <w:spacing w:line="250" w:lineRule="exact"/>
            </w:pPr>
            <w:r w:rsidRPr="00023C98">
              <w:rPr>
                <w:color w:val="000000"/>
              </w:rPr>
              <w:t>64</w:t>
            </w:r>
          </w:p>
        </w:tc>
      </w:tr>
    </w:tbl>
    <w:p w:rsidR="00410E68" w:rsidRDefault="00410E68"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E404B2" w:rsidRDefault="00E404B2" w:rsidP="005D08C1">
      <w:pPr>
        <w:spacing w:after="0" w:line="240" w:lineRule="auto"/>
        <w:jc w:val="center"/>
        <w:rPr>
          <w:rFonts w:ascii="Times New Roman" w:hAnsi="Times New Roman" w:cs="Times New Roman"/>
          <w:sz w:val="24"/>
          <w:szCs w:val="24"/>
        </w:rPr>
      </w:pPr>
    </w:p>
    <w:p w:rsidR="00023C98" w:rsidRPr="005D08C1" w:rsidRDefault="00023C98" w:rsidP="005D08C1">
      <w:pPr>
        <w:spacing w:after="0" w:line="240" w:lineRule="auto"/>
        <w:jc w:val="center"/>
        <w:rPr>
          <w:rFonts w:ascii="Times New Roman" w:hAnsi="Times New Roman" w:cs="Times New Roman"/>
          <w:sz w:val="24"/>
          <w:szCs w:val="24"/>
        </w:rPr>
      </w:pPr>
      <w:r w:rsidRPr="005D08C1">
        <w:rPr>
          <w:rFonts w:ascii="Times New Roman" w:hAnsi="Times New Roman" w:cs="Times New Roman"/>
          <w:sz w:val="24"/>
          <w:szCs w:val="24"/>
        </w:rPr>
        <w:t>2 класс</w:t>
      </w:r>
    </w:p>
    <w:p w:rsidR="00023C98" w:rsidRPr="005D08C1" w:rsidRDefault="00023C98" w:rsidP="005D08C1">
      <w:pPr>
        <w:pStyle w:val="410"/>
        <w:shd w:val="clear" w:color="auto" w:fill="auto"/>
        <w:spacing w:line="240" w:lineRule="auto"/>
        <w:jc w:val="right"/>
        <w:rPr>
          <w:sz w:val="24"/>
          <w:szCs w:val="24"/>
        </w:rPr>
      </w:pPr>
      <w:r w:rsidRPr="005D08C1">
        <w:rPr>
          <w:rStyle w:val="40pt4"/>
          <w:color w:val="000000"/>
          <w:sz w:val="24"/>
          <w:szCs w:val="24"/>
        </w:rPr>
        <w:t>Таблица 4</w:t>
      </w:r>
    </w:p>
    <w:tbl>
      <w:tblPr>
        <w:tblStyle w:val="a8"/>
        <w:tblW w:w="14425" w:type="dxa"/>
        <w:tblLook w:val="04A0" w:firstRow="1" w:lastRow="0" w:firstColumn="1" w:lastColumn="0" w:noHBand="0" w:noVBand="1"/>
      </w:tblPr>
      <w:tblGrid>
        <w:gridCol w:w="452"/>
        <w:gridCol w:w="5468"/>
        <w:gridCol w:w="2552"/>
        <w:gridCol w:w="2126"/>
        <w:gridCol w:w="1984"/>
        <w:gridCol w:w="1843"/>
      </w:tblGrid>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w:t>
            </w:r>
          </w:p>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w:t>
            </w:r>
          </w:p>
        </w:tc>
        <w:tc>
          <w:tcPr>
            <w:tcW w:w="5468" w:type="dxa"/>
          </w:tcPr>
          <w:p w:rsidR="00023C98" w:rsidRPr="005D08C1" w:rsidRDefault="00023C98" w:rsidP="005D08C1">
            <w:pPr>
              <w:pStyle w:val="af1"/>
              <w:spacing w:line="240" w:lineRule="auto"/>
            </w:pPr>
            <w:r w:rsidRPr="005D08C1">
              <w:rPr>
                <w:rStyle w:val="0pt"/>
                <w:rFonts w:eastAsiaTheme="majorEastAsia"/>
                <w:color w:val="000000"/>
                <w:sz w:val="24"/>
                <w:szCs w:val="24"/>
              </w:rPr>
              <w:t>Наименование раздела, темы</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Вид</w:t>
            </w:r>
            <w:r w:rsidR="00CF04F0">
              <w:rPr>
                <w:rStyle w:val="0pt"/>
                <w:rFonts w:eastAsiaTheme="majorEastAsia"/>
                <w:color w:val="000000"/>
                <w:sz w:val="24"/>
                <w:szCs w:val="24"/>
              </w:rPr>
              <w:t xml:space="preserve"> </w:t>
            </w:r>
            <w:r w:rsidRPr="005D08C1">
              <w:rPr>
                <w:rStyle w:val="0pt"/>
                <w:rFonts w:eastAsiaTheme="majorEastAsia"/>
                <w:color w:val="000000"/>
                <w:sz w:val="24"/>
                <w:szCs w:val="24"/>
              </w:rPr>
              <w:t>учебного</w:t>
            </w:r>
          </w:p>
          <w:p w:rsidR="00023C98" w:rsidRPr="005D08C1" w:rsidRDefault="00023C98" w:rsidP="005D08C1">
            <w:pPr>
              <w:pStyle w:val="af1"/>
              <w:spacing w:line="240" w:lineRule="auto"/>
            </w:pPr>
            <w:r w:rsidRPr="005D08C1">
              <w:rPr>
                <w:rStyle w:val="0pt"/>
                <w:rFonts w:eastAsiaTheme="majorEastAsia"/>
                <w:color w:val="000000"/>
                <w:sz w:val="24"/>
                <w:szCs w:val="24"/>
              </w:rPr>
              <w:t>занятия</w:t>
            </w:r>
          </w:p>
        </w:tc>
        <w:tc>
          <w:tcPr>
            <w:tcW w:w="2126" w:type="dxa"/>
          </w:tcPr>
          <w:p w:rsidR="00023C98" w:rsidRPr="005D08C1" w:rsidRDefault="00023C98" w:rsidP="005D08C1">
            <w:pPr>
              <w:pStyle w:val="af1"/>
              <w:spacing w:line="240" w:lineRule="auto"/>
            </w:pPr>
            <w:r w:rsidRPr="005D08C1">
              <w:t>максимальная</w:t>
            </w:r>
          </w:p>
          <w:p w:rsidR="00023C98" w:rsidRPr="005D08C1" w:rsidRDefault="00023C98" w:rsidP="005D08C1">
            <w:pPr>
              <w:pStyle w:val="af1"/>
              <w:spacing w:line="240" w:lineRule="auto"/>
            </w:pPr>
            <w:r w:rsidRPr="005D08C1">
              <w:t>учебная нагрузка</w:t>
            </w:r>
          </w:p>
        </w:tc>
        <w:tc>
          <w:tcPr>
            <w:tcW w:w="1984" w:type="dxa"/>
          </w:tcPr>
          <w:p w:rsidR="00023C98" w:rsidRPr="005D08C1" w:rsidRDefault="00023C98" w:rsidP="005D08C1">
            <w:pPr>
              <w:pStyle w:val="af1"/>
              <w:spacing w:line="240" w:lineRule="auto"/>
            </w:pPr>
            <w:r w:rsidRPr="005D08C1">
              <w:t>самостоятельная</w:t>
            </w:r>
          </w:p>
          <w:p w:rsidR="00023C98" w:rsidRPr="005D08C1" w:rsidRDefault="00023C98" w:rsidP="005D08C1">
            <w:pPr>
              <w:pStyle w:val="af1"/>
              <w:spacing w:line="240" w:lineRule="auto"/>
            </w:pPr>
            <w:r w:rsidRPr="005D08C1">
              <w:t>учебная нагрузка</w:t>
            </w:r>
          </w:p>
        </w:tc>
        <w:tc>
          <w:tcPr>
            <w:tcW w:w="1843" w:type="dxa"/>
          </w:tcPr>
          <w:p w:rsidR="00023C98" w:rsidRPr="005D08C1" w:rsidRDefault="00023C98" w:rsidP="005D08C1">
            <w:pPr>
              <w:pStyle w:val="af1"/>
              <w:spacing w:line="240" w:lineRule="auto"/>
            </w:pPr>
            <w:r w:rsidRPr="005D08C1">
              <w:t>аудиторные</w:t>
            </w:r>
          </w:p>
          <w:p w:rsidR="00023C98" w:rsidRPr="005D08C1" w:rsidRDefault="00023C98" w:rsidP="005D08C1">
            <w:pPr>
              <w:pStyle w:val="af1"/>
              <w:spacing w:line="240" w:lineRule="auto"/>
            </w:pPr>
            <w:r w:rsidRPr="005D08C1">
              <w:t>занятия</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w:t>
            </w:r>
          </w:p>
        </w:tc>
        <w:tc>
          <w:tcPr>
            <w:tcW w:w="5468" w:type="dxa"/>
          </w:tcPr>
          <w:p w:rsidR="00023C98" w:rsidRPr="005D08C1" w:rsidRDefault="00023C98" w:rsidP="005D08C1">
            <w:pPr>
              <w:pStyle w:val="af1"/>
              <w:spacing w:line="240" w:lineRule="auto"/>
            </w:pPr>
            <w:r w:rsidRPr="005D08C1">
              <w:rPr>
                <w:rStyle w:val="0pt"/>
                <w:rFonts w:eastAsiaTheme="majorEastAsia"/>
                <w:color w:val="000000"/>
                <w:sz w:val="24"/>
                <w:szCs w:val="24"/>
              </w:rPr>
              <w:t>Повторение материала 1 класса</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2</w:t>
            </w:r>
          </w:p>
        </w:tc>
        <w:tc>
          <w:tcPr>
            <w:tcW w:w="5468" w:type="dxa"/>
          </w:tcPr>
          <w:p w:rsidR="00023C98" w:rsidRPr="005D08C1" w:rsidRDefault="00023C98" w:rsidP="005D08C1">
            <w:pPr>
              <w:pStyle w:val="af1"/>
              <w:spacing w:line="240" w:lineRule="auto"/>
              <w:jc w:val="left"/>
            </w:pPr>
            <w:r w:rsidRPr="005D08C1">
              <w:rPr>
                <w:rStyle w:val="0pt"/>
                <w:rFonts w:eastAsiaTheme="majorEastAsia"/>
                <w:color w:val="000000"/>
                <w:sz w:val="24"/>
                <w:szCs w:val="24"/>
              </w:rPr>
              <w:t>Затакт четверть в размере 3/4</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3</w:t>
            </w:r>
          </w:p>
        </w:tc>
        <w:tc>
          <w:tcPr>
            <w:tcW w:w="5468" w:type="dxa"/>
          </w:tcPr>
          <w:p w:rsidR="00023C98" w:rsidRPr="005D08C1" w:rsidRDefault="00023C98" w:rsidP="005D08C1">
            <w:pPr>
              <w:pStyle w:val="af1"/>
              <w:spacing w:line="240" w:lineRule="auto"/>
              <w:jc w:val="left"/>
            </w:pPr>
            <w:r w:rsidRPr="005D08C1">
              <w:rPr>
                <w:rStyle w:val="0pt"/>
                <w:rFonts w:eastAsiaTheme="majorEastAsia"/>
                <w:color w:val="000000"/>
                <w:sz w:val="24"/>
                <w:szCs w:val="24"/>
              </w:rPr>
              <w:t>Тональность Си- бемоль мажор</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4</w:t>
            </w:r>
          </w:p>
        </w:tc>
        <w:tc>
          <w:tcPr>
            <w:tcW w:w="5468" w:type="dxa"/>
          </w:tcPr>
          <w:p w:rsidR="00023C98" w:rsidRPr="005D08C1" w:rsidRDefault="00023C98" w:rsidP="005D08C1">
            <w:pPr>
              <w:pStyle w:val="af1"/>
              <w:spacing w:line="240" w:lineRule="auto"/>
            </w:pPr>
            <w:r w:rsidRPr="005D08C1">
              <w:rPr>
                <w:rStyle w:val="0pt"/>
                <w:rFonts w:eastAsiaTheme="majorEastAsia"/>
                <w:color w:val="000000"/>
                <w:sz w:val="24"/>
                <w:szCs w:val="24"/>
              </w:rPr>
              <w:t>Размер 4/4</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5</w:t>
            </w:r>
          </w:p>
        </w:tc>
        <w:tc>
          <w:tcPr>
            <w:tcW w:w="5468" w:type="dxa"/>
          </w:tcPr>
          <w:p w:rsidR="00023C98" w:rsidRPr="005D08C1" w:rsidRDefault="00023C98" w:rsidP="005D08C1">
            <w:pPr>
              <w:pStyle w:val="af1"/>
              <w:spacing w:line="240" w:lineRule="auto"/>
              <w:jc w:val="left"/>
            </w:pPr>
            <w:r w:rsidRPr="005D08C1">
              <w:rPr>
                <w:color w:val="000000"/>
              </w:rPr>
              <w:t>Текущий контроль</w:t>
            </w:r>
          </w:p>
        </w:tc>
        <w:tc>
          <w:tcPr>
            <w:tcW w:w="2552" w:type="dxa"/>
          </w:tcPr>
          <w:p w:rsidR="00023C98" w:rsidRPr="005D08C1" w:rsidRDefault="00023C98" w:rsidP="005D08C1">
            <w:pPr>
              <w:pStyle w:val="af1"/>
              <w:spacing w:line="240" w:lineRule="auto"/>
            </w:pPr>
            <w:r w:rsidRPr="005D08C1">
              <w:rPr>
                <w:rStyle w:val="102"/>
                <w:rFonts w:eastAsiaTheme="majorEastAsia"/>
                <w:color w:val="000000"/>
                <w:sz w:val="24"/>
                <w:szCs w:val="24"/>
              </w:rPr>
              <w:t>Контрольный</w:t>
            </w:r>
            <w:r w:rsidR="00CF04F0">
              <w:rPr>
                <w:rStyle w:val="102"/>
                <w:rFonts w:eastAsiaTheme="majorEastAsia"/>
                <w:color w:val="000000"/>
                <w:sz w:val="24"/>
                <w:szCs w:val="24"/>
              </w:rPr>
              <w:t xml:space="preserve"> </w:t>
            </w:r>
            <w:r w:rsidRPr="005D08C1">
              <w:rPr>
                <w:rStyle w:val="102"/>
                <w:rFonts w:eastAsiaTheme="majorEastAsia"/>
                <w:color w:val="000000"/>
                <w:sz w:val="24"/>
                <w:szCs w:val="24"/>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6</w:t>
            </w:r>
          </w:p>
        </w:tc>
        <w:tc>
          <w:tcPr>
            <w:tcW w:w="5468" w:type="dxa"/>
          </w:tcPr>
          <w:p w:rsidR="00023C98" w:rsidRPr="005D08C1" w:rsidRDefault="00023C98" w:rsidP="005D08C1">
            <w:pPr>
              <w:pStyle w:val="af1"/>
              <w:spacing w:line="240" w:lineRule="auto"/>
              <w:jc w:val="left"/>
            </w:pPr>
            <w:r w:rsidRPr="005D08C1">
              <w:rPr>
                <w:color w:val="000000"/>
              </w:rPr>
              <w:t>Тональность ля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7</w:t>
            </w:r>
          </w:p>
        </w:tc>
        <w:tc>
          <w:tcPr>
            <w:tcW w:w="5468" w:type="dxa"/>
          </w:tcPr>
          <w:p w:rsidR="00023C98" w:rsidRPr="005D08C1" w:rsidRDefault="00023C98" w:rsidP="005D08C1">
            <w:pPr>
              <w:pStyle w:val="af1"/>
              <w:spacing w:line="240" w:lineRule="auto"/>
              <w:jc w:val="left"/>
            </w:pPr>
            <w:r w:rsidRPr="005D08C1">
              <w:rPr>
                <w:color w:val="000000"/>
              </w:rPr>
              <w:t>Три вида минора</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8</w:t>
            </w:r>
          </w:p>
        </w:tc>
        <w:tc>
          <w:tcPr>
            <w:tcW w:w="5468" w:type="dxa"/>
          </w:tcPr>
          <w:p w:rsidR="00023C98" w:rsidRPr="005D08C1" w:rsidRDefault="00023C98" w:rsidP="005D08C1">
            <w:pPr>
              <w:pStyle w:val="af1"/>
              <w:spacing w:line="240" w:lineRule="auto"/>
              <w:jc w:val="left"/>
            </w:pPr>
            <w:r w:rsidRPr="005D08C1">
              <w:rPr>
                <w:color w:val="000000"/>
              </w:rPr>
              <w:t>Ритм четверть с точкой и восьмая</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9</w:t>
            </w:r>
          </w:p>
        </w:tc>
        <w:tc>
          <w:tcPr>
            <w:tcW w:w="5468" w:type="dxa"/>
          </w:tcPr>
          <w:p w:rsidR="00023C98" w:rsidRPr="005D08C1" w:rsidRDefault="00023C98" w:rsidP="005D08C1">
            <w:pPr>
              <w:pStyle w:val="af1"/>
              <w:spacing w:line="240" w:lineRule="auto"/>
              <w:jc w:val="left"/>
            </w:pPr>
            <w:r w:rsidRPr="005D08C1">
              <w:rPr>
                <w:color w:val="000000"/>
              </w:rPr>
              <w:t>Текущий контроль</w:t>
            </w:r>
          </w:p>
        </w:tc>
        <w:tc>
          <w:tcPr>
            <w:tcW w:w="2552" w:type="dxa"/>
          </w:tcPr>
          <w:p w:rsidR="00023C98" w:rsidRPr="005D08C1" w:rsidRDefault="00023C98" w:rsidP="005D08C1">
            <w:pPr>
              <w:pStyle w:val="af1"/>
              <w:spacing w:line="240" w:lineRule="auto"/>
            </w:pPr>
            <w:r w:rsidRPr="005D08C1">
              <w:rPr>
                <w:rStyle w:val="102"/>
                <w:rFonts w:eastAsiaTheme="majorEastAsia"/>
                <w:color w:val="000000"/>
                <w:sz w:val="24"/>
                <w:szCs w:val="24"/>
              </w:rPr>
              <w:t>Контрольный</w:t>
            </w:r>
            <w:r w:rsidR="00CF04F0">
              <w:rPr>
                <w:rStyle w:val="102"/>
                <w:rFonts w:eastAsiaTheme="majorEastAsia"/>
                <w:color w:val="000000"/>
                <w:sz w:val="24"/>
                <w:szCs w:val="24"/>
              </w:rPr>
              <w:t xml:space="preserve"> </w:t>
            </w:r>
            <w:r w:rsidRPr="005D08C1">
              <w:rPr>
                <w:rStyle w:val="102"/>
                <w:rFonts w:eastAsiaTheme="majorEastAsia"/>
                <w:color w:val="000000"/>
                <w:sz w:val="24"/>
                <w:szCs w:val="24"/>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10</w:t>
            </w:r>
          </w:p>
        </w:tc>
        <w:tc>
          <w:tcPr>
            <w:tcW w:w="5468" w:type="dxa"/>
          </w:tcPr>
          <w:p w:rsidR="00023C98" w:rsidRPr="005D08C1" w:rsidRDefault="00023C98" w:rsidP="005D08C1">
            <w:pPr>
              <w:pStyle w:val="af1"/>
              <w:spacing w:line="240" w:lineRule="auto"/>
              <w:jc w:val="left"/>
            </w:pPr>
            <w:r w:rsidRPr="005D08C1">
              <w:rPr>
                <w:color w:val="000000"/>
              </w:rPr>
              <w:t>Параллельные</w:t>
            </w:r>
            <w:r w:rsidR="00CF04F0">
              <w:rPr>
                <w:color w:val="000000"/>
              </w:rPr>
              <w:t xml:space="preserve"> </w:t>
            </w:r>
            <w:r w:rsidRPr="005D08C1">
              <w:rPr>
                <w:color w:val="000000"/>
              </w:rPr>
              <w:t>тональности</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11</w:t>
            </w:r>
          </w:p>
        </w:tc>
        <w:tc>
          <w:tcPr>
            <w:tcW w:w="5468" w:type="dxa"/>
          </w:tcPr>
          <w:p w:rsidR="00023C98" w:rsidRPr="005D08C1" w:rsidRDefault="00023C98" w:rsidP="005D08C1">
            <w:pPr>
              <w:pStyle w:val="af1"/>
              <w:spacing w:line="240" w:lineRule="auto"/>
              <w:jc w:val="left"/>
            </w:pPr>
            <w:r w:rsidRPr="005D08C1">
              <w:rPr>
                <w:color w:val="000000"/>
              </w:rPr>
              <w:t>Ритм четыре шестнадцатые в пройденных размерах</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12</w:t>
            </w:r>
          </w:p>
        </w:tc>
        <w:tc>
          <w:tcPr>
            <w:tcW w:w="5468" w:type="dxa"/>
          </w:tcPr>
          <w:p w:rsidR="00023C98" w:rsidRPr="005D08C1" w:rsidRDefault="00023C98" w:rsidP="005D08C1">
            <w:pPr>
              <w:pStyle w:val="af1"/>
              <w:spacing w:line="240" w:lineRule="auto"/>
              <w:jc w:val="left"/>
            </w:pPr>
            <w:r w:rsidRPr="005D08C1">
              <w:rPr>
                <w:color w:val="000000"/>
              </w:rPr>
              <w:t>Тональность ре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13</w:t>
            </w:r>
          </w:p>
        </w:tc>
        <w:tc>
          <w:tcPr>
            <w:tcW w:w="5468" w:type="dxa"/>
          </w:tcPr>
          <w:p w:rsidR="00023C98" w:rsidRPr="005D08C1" w:rsidRDefault="00023C98" w:rsidP="005D08C1">
            <w:pPr>
              <w:pStyle w:val="af1"/>
              <w:spacing w:line="240" w:lineRule="auto"/>
              <w:jc w:val="left"/>
            </w:pPr>
            <w:r w:rsidRPr="005D08C1">
              <w:rPr>
                <w:color w:val="000000"/>
              </w:rPr>
              <w:t>Тональность ми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14</w:t>
            </w:r>
          </w:p>
        </w:tc>
        <w:tc>
          <w:tcPr>
            <w:tcW w:w="5468" w:type="dxa"/>
          </w:tcPr>
          <w:p w:rsidR="00023C98" w:rsidRPr="005D08C1" w:rsidRDefault="00023C98" w:rsidP="005D08C1">
            <w:pPr>
              <w:pStyle w:val="af1"/>
              <w:spacing w:line="240" w:lineRule="auto"/>
              <w:jc w:val="left"/>
            </w:pPr>
            <w:r w:rsidRPr="005D08C1">
              <w:rPr>
                <w:color w:val="000000"/>
              </w:rPr>
              <w:t>Тональность си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15</w:t>
            </w:r>
          </w:p>
        </w:tc>
        <w:tc>
          <w:tcPr>
            <w:tcW w:w="5468" w:type="dxa"/>
          </w:tcPr>
          <w:p w:rsidR="00023C98" w:rsidRPr="005D08C1" w:rsidRDefault="00023C98" w:rsidP="005D08C1">
            <w:pPr>
              <w:pStyle w:val="af1"/>
              <w:spacing w:line="240" w:lineRule="auto"/>
              <w:jc w:val="left"/>
            </w:pPr>
            <w:r w:rsidRPr="005D08C1">
              <w:rPr>
                <w:color w:val="000000"/>
              </w:rPr>
              <w:t>Интервалы ч.1, м.2, б.2, м.3, б.3</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10</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4</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6</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16</w:t>
            </w:r>
          </w:p>
        </w:tc>
        <w:tc>
          <w:tcPr>
            <w:tcW w:w="5468" w:type="dxa"/>
          </w:tcPr>
          <w:p w:rsidR="00023C98" w:rsidRPr="005D08C1" w:rsidRDefault="00023C98" w:rsidP="005D08C1">
            <w:pPr>
              <w:pStyle w:val="af1"/>
              <w:spacing w:line="240" w:lineRule="auto"/>
              <w:jc w:val="left"/>
            </w:pPr>
            <w:r w:rsidRPr="005D08C1">
              <w:rPr>
                <w:color w:val="000000"/>
              </w:rPr>
              <w:t>Текущий контроль</w:t>
            </w:r>
          </w:p>
        </w:tc>
        <w:tc>
          <w:tcPr>
            <w:tcW w:w="2552" w:type="dxa"/>
          </w:tcPr>
          <w:p w:rsidR="00023C98" w:rsidRPr="005D08C1" w:rsidRDefault="00023C98" w:rsidP="005D08C1">
            <w:pPr>
              <w:pStyle w:val="af1"/>
              <w:spacing w:line="240" w:lineRule="auto"/>
            </w:pPr>
            <w:r w:rsidRPr="005D08C1">
              <w:rPr>
                <w:rStyle w:val="102"/>
                <w:rFonts w:eastAsiaTheme="majorEastAsia"/>
                <w:color w:val="000000"/>
                <w:sz w:val="24"/>
                <w:szCs w:val="24"/>
              </w:rPr>
              <w:t>Контрольный</w:t>
            </w:r>
            <w:r w:rsidR="00CF04F0">
              <w:rPr>
                <w:rStyle w:val="102"/>
                <w:rFonts w:eastAsiaTheme="majorEastAsia"/>
                <w:color w:val="000000"/>
                <w:sz w:val="24"/>
                <w:szCs w:val="24"/>
              </w:rPr>
              <w:t xml:space="preserve"> </w:t>
            </w:r>
            <w:r w:rsidRPr="005D08C1">
              <w:rPr>
                <w:rStyle w:val="102"/>
                <w:rFonts w:eastAsiaTheme="majorEastAsia"/>
                <w:color w:val="000000"/>
                <w:sz w:val="24"/>
                <w:szCs w:val="24"/>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17</w:t>
            </w:r>
          </w:p>
        </w:tc>
        <w:tc>
          <w:tcPr>
            <w:tcW w:w="5468" w:type="dxa"/>
          </w:tcPr>
          <w:p w:rsidR="00023C98" w:rsidRPr="005D08C1" w:rsidRDefault="00023C98" w:rsidP="005D08C1">
            <w:pPr>
              <w:pStyle w:val="af1"/>
              <w:spacing w:line="240" w:lineRule="auto"/>
              <w:jc w:val="left"/>
            </w:pPr>
            <w:r w:rsidRPr="005D08C1">
              <w:rPr>
                <w:color w:val="000000"/>
              </w:rPr>
              <w:t>Тональность соль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18</w:t>
            </w:r>
          </w:p>
        </w:tc>
        <w:tc>
          <w:tcPr>
            <w:tcW w:w="5468" w:type="dxa"/>
          </w:tcPr>
          <w:p w:rsidR="00023C98" w:rsidRPr="005D08C1" w:rsidRDefault="00023C98" w:rsidP="005D08C1">
            <w:pPr>
              <w:pStyle w:val="af1"/>
              <w:spacing w:line="240" w:lineRule="auto"/>
              <w:jc w:val="left"/>
            </w:pPr>
            <w:r w:rsidRPr="005D08C1">
              <w:rPr>
                <w:color w:val="000000"/>
              </w:rPr>
              <w:t>Интервалы ч.4, ч.5, ч.8</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19</w:t>
            </w:r>
          </w:p>
        </w:tc>
        <w:tc>
          <w:tcPr>
            <w:tcW w:w="5468" w:type="dxa"/>
          </w:tcPr>
          <w:p w:rsidR="00023C98" w:rsidRPr="005D08C1" w:rsidRDefault="00023C98" w:rsidP="005D08C1">
            <w:pPr>
              <w:pStyle w:val="af1"/>
              <w:spacing w:line="240" w:lineRule="auto"/>
              <w:jc w:val="left"/>
            </w:pPr>
            <w:r w:rsidRPr="005D08C1">
              <w:rPr>
                <w:color w:val="000000"/>
              </w:rPr>
              <w:t>Закрепление</w:t>
            </w:r>
            <w:r w:rsidR="00CF04F0">
              <w:rPr>
                <w:color w:val="000000"/>
              </w:rPr>
              <w:t xml:space="preserve"> </w:t>
            </w:r>
            <w:r w:rsidRPr="005D08C1">
              <w:rPr>
                <w:color w:val="000000"/>
              </w:rPr>
              <w:t>пройденного</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20</w:t>
            </w:r>
          </w:p>
        </w:tc>
        <w:tc>
          <w:tcPr>
            <w:tcW w:w="5468" w:type="dxa"/>
          </w:tcPr>
          <w:p w:rsidR="00023C98" w:rsidRPr="005D08C1" w:rsidRDefault="00023C98" w:rsidP="005D08C1">
            <w:pPr>
              <w:pStyle w:val="af1"/>
              <w:spacing w:line="240" w:lineRule="auto"/>
              <w:jc w:val="left"/>
            </w:pPr>
            <w:r w:rsidRPr="005D08C1">
              <w:rPr>
                <w:color w:val="000000"/>
              </w:rPr>
              <w:t>Промежуточный</w:t>
            </w:r>
            <w:r w:rsidR="00CF04F0">
              <w:rPr>
                <w:color w:val="000000"/>
              </w:rPr>
              <w:t xml:space="preserve"> </w:t>
            </w:r>
            <w:r w:rsidRPr="005D08C1">
              <w:rPr>
                <w:color w:val="000000"/>
              </w:rPr>
              <w:t>контроль</w:t>
            </w:r>
          </w:p>
        </w:tc>
        <w:tc>
          <w:tcPr>
            <w:tcW w:w="2552" w:type="dxa"/>
          </w:tcPr>
          <w:p w:rsidR="00023C98" w:rsidRPr="005D08C1" w:rsidRDefault="00023C98" w:rsidP="005D08C1">
            <w:pPr>
              <w:pStyle w:val="af1"/>
              <w:spacing w:line="240" w:lineRule="auto"/>
            </w:pPr>
            <w:r w:rsidRPr="005D08C1">
              <w:rPr>
                <w:rStyle w:val="102"/>
                <w:rFonts w:eastAsiaTheme="majorEastAsia"/>
                <w:color w:val="000000"/>
                <w:sz w:val="24"/>
                <w:szCs w:val="24"/>
              </w:rPr>
              <w:t>Контрольный</w:t>
            </w:r>
            <w:r w:rsidR="00CF04F0">
              <w:rPr>
                <w:rStyle w:val="102"/>
                <w:rFonts w:eastAsiaTheme="majorEastAsia"/>
                <w:color w:val="000000"/>
                <w:sz w:val="24"/>
                <w:szCs w:val="24"/>
              </w:rPr>
              <w:t xml:space="preserve"> </w:t>
            </w:r>
            <w:r w:rsidRPr="005D08C1">
              <w:rPr>
                <w:rStyle w:val="102"/>
                <w:rFonts w:eastAsiaTheme="majorEastAsia"/>
                <w:color w:val="000000"/>
                <w:sz w:val="24"/>
                <w:szCs w:val="24"/>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984" w:type="dxa"/>
          </w:tcPr>
          <w:p w:rsidR="00023C98" w:rsidRPr="005D08C1" w:rsidRDefault="00472742" w:rsidP="00472742">
            <w:pPr>
              <w:pStyle w:val="af1"/>
              <w:spacing w:line="240" w:lineRule="auto"/>
            </w:pPr>
            <w:r>
              <w:rPr>
                <w:rStyle w:val="0pt"/>
                <w:rFonts w:eastAsiaTheme="majorEastAsia"/>
                <w:color w:val="000000"/>
                <w:sz w:val="24"/>
                <w:szCs w:val="24"/>
              </w:rPr>
              <w:t>-</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21</w:t>
            </w:r>
          </w:p>
        </w:tc>
        <w:tc>
          <w:tcPr>
            <w:tcW w:w="5468" w:type="dxa"/>
          </w:tcPr>
          <w:p w:rsidR="00023C98" w:rsidRPr="005D08C1" w:rsidRDefault="00023C98" w:rsidP="005D08C1">
            <w:pPr>
              <w:pStyle w:val="af1"/>
              <w:spacing w:line="240" w:lineRule="auto"/>
              <w:jc w:val="left"/>
            </w:pPr>
            <w:r w:rsidRPr="005D08C1">
              <w:rPr>
                <w:color w:val="000000"/>
              </w:rPr>
              <w:t>Резервные уроки</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b/>
                <w:spacing w:val="-3"/>
                <w:sz w:val="24"/>
                <w:szCs w:val="24"/>
              </w:rPr>
            </w:pPr>
          </w:p>
        </w:tc>
        <w:tc>
          <w:tcPr>
            <w:tcW w:w="5468" w:type="dxa"/>
          </w:tcPr>
          <w:p w:rsidR="00023C98" w:rsidRPr="005D08C1" w:rsidRDefault="00023C98" w:rsidP="005D08C1">
            <w:pPr>
              <w:pStyle w:val="af1"/>
              <w:spacing w:line="240" w:lineRule="auto"/>
              <w:jc w:val="left"/>
              <w:rPr>
                <w:color w:val="000000"/>
              </w:rPr>
            </w:pPr>
            <w:r w:rsidRPr="005D08C1">
              <w:rPr>
                <w:color w:val="000000"/>
              </w:rPr>
              <w:t>ИТОГО:</w:t>
            </w:r>
          </w:p>
        </w:tc>
        <w:tc>
          <w:tcPr>
            <w:tcW w:w="2552" w:type="dxa"/>
          </w:tcPr>
          <w:p w:rsidR="00023C98" w:rsidRPr="005D08C1" w:rsidRDefault="00023C98" w:rsidP="005D08C1">
            <w:pPr>
              <w:pStyle w:val="af1"/>
              <w:spacing w:line="240" w:lineRule="auto"/>
              <w:rPr>
                <w:color w:val="000000"/>
              </w:rPr>
            </w:pPr>
          </w:p>
        </w:tc>
        <w:tc>
          <w:tcPr>
            <w:tcW w:w="2126" w:type="dxa"/>
          </w:tcPr>
          <w:p w:rsidR="00023C98" w:rsidRPr="005D08C1" w:rsidRDefault="00472742" w:rsidP="005D08C1">
            <w:pPr>
              <w:pStyle w:val="af1"/>
              <w:spacing w:line="240" w:lineRule="auto"/>
            </w:pPr>
            <w:r>
              <w:rPr>
                <w:color w:val="000000"/>
              </w:rPr>
              <w:t>99</w:t>
            </w:r>
          </w:p>
        </w:tc>
        <w:tc>
          <w:tcPr>
            <w:tcW w:w="1984" w:type="dxa"/>
          </w:tcPr>
          <w:p w:rsidR="00023C98" w:rsidRPr="005D08C1" w:rsidRDefault="00472742" w:rsidP="005D08C1">
            <w:pPr>
              <w:pStyle w:val="af1"/>
              <w:spacing w:line="240" w:lineRule="auto"/>
            </w:pPr>
            <w:r>
              <w:rPr>
                <w:color w:val="000000"/>
              </w:rPr>
              <w:t>33</w:t>
            </w:r>
          </w:p>
        </w:tc>
        <w:tc>
          <w:tcPr>
            <w:tcW w:w="1843" w:type="dxa"/>
          </w:tcPr>
          <w:p w:rsidR="00023C98" w:rsidRPr="005D08C1" w:rsidRDefault="00023C98" w:rsidP="005D08C1">
            <w:pPr>
              <w:pStyle w:val="af1"/>
              <w:spacing w:line="240" w:lineRule="auto"/>
            </w:pPr>
            <w:r w:rsidRPr="005D08C1">
              <w:rPr>
                <w:color w:val="000000"/>
              </w:rPr>
              <w:t>66</w:t>
            </w:r>
          </w:p>
        </w:tc>
      </w:tr>
    </w:tbl>
    <w:p w:rsidR="005D08C1" w:rsidRPr="005D08C1" w:rsidRDefault="005D08C1" w:rsidP="005D08C1">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D6704B" w:rsidRDefault="00D6704B"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023C98" w:rsidRPr="00023C98" w:rsidRDefault="00023C98" w:rsidP="00023C98">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3 класс</w:t>
      </w:r>
    </w:p>
    <w:p w:rsidR="00023C98" w:rsidRPr="00023C98" w:rsidRDefault="00023C98" w:rsidP="00023C98">
      <w:pPr>
        <w:pStyle w:val="410"/>
        <w:shd w:val="clear" w:color="auto" w:fill="auto"/>
        <w:spacing w:after="182" w:line="250" w:lineRule="exact"/>
        <w:ind w:right="20"/>
        <w:jc w:val="right"/>
        <w:rPr>
          <w:sz w:val="24"/>
          <w:szCs w:val="24"/>
        </w:rPr>
      </w:pPr>
      <w:r w:rsidRPr="00023C98">
        <w:rPr>
          <w:rStyle w:val="40pt4"/>
          <w:color w:val="000000"/>
          <w:sz w:val="24"/>
          <w:szCs w:val="24"/>
        </w:rPr>
        <w:t>Таблица 5</w:t>
      </w:r>
    </w:p>
    <w:tbl>
      <w:tblPr>
        <w:tblStyle w:val="a8"/>
        <w:tblW w:w="14425" w:type="dxa"/>
        <w:tblLook w:val="04A0" w:firstRow="1" w:lastRow="0" w:firstColumn="1" w:lastColumn="0" w:noHBand="0" w:noVBand="1"/>
      </w:tblPr>
      <w:tblGrid>
        <w:gridCol w:w="452"/>
        <w:gridCol w:w="4901"/>
        <w:gridCol w:w="3119"/>
        <w:gridCol w:w="2126"/>
        <w:gridCol w:w="1984"/>
        <w:gridCol w:w="1843"/>
      </w:tblGrid>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4901" w:type="dxa"/>
          </w:tcPr>
          <w:p w:rsidR="00023C98" w:rsidRPr="00023C98" w:rsidRDefault="00023C98" w:rsidP="00023C98">
            <w:pPr>
              <w:pStyle w:val="af1"/>
              <w:spacing w:line="326" w:lineRule="exact"/>
            </w:pPr>
            <w:r w:rsidRPr="00023C98">
              <w:rPr>
                <w:rStyle w:val="0pt"/>
                <w:rFonts w:eastAsiaTheme="majorEastAsia"/>
                <w:color w:val="000000"/>
                <w:sz w:val="24"/>
                <w:szCs w:val="24"/>
              </w:rPr>
              <w:t>Наименование раздела, темы</w:t>
            </w:r>
          </w:p>
        </w:tc>
        <w:tc>
          <w:tcPr>
            <w:tcW w:w="3119" w:type="dxa"/>
          </w:tcPr>
          <w:p w:rsidR="00023C98" w:rsidRPr="00023C98" w:rsidRDefault="00023C98" w:rsidP="00023C98">
            <w:pPr>
              <w:pStyle w:val="af1"/>
            </w:pPr>
            <w:r w:rsidRPr="00023C98">
              <w:rPr>
                <w:rStyle w:val="0pt"/>
                <w:rFonts w:eastAsiaTheme="majorEastAsia"/>
                <w:color w:val="000000"/>
                <w:sz w:val="24"/>
                <w:szCs w:val="24"/>
              </w:rPr>
              <w:t>Вид</w:t>
            </w:r>
            <w:r w:rsidR="00FD2CC3">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023C98">
            <w:pPr>
              <w:pStyle w:val="af1"/>
              <w:spacing w:line="250" w:lineRule="exact"/>
            </w:pPr>
            <w:r w:rsidRPr="00023C98">
              <w:rPr>
                <w:rStyle w:val="0pt"/>
                <w:rFonts w:eastAsiaTheme="majorEastAsia"/>
                <w:color w:val="000000"/>
                <w:sz w:val="24"/>
                <w:szCs w:val="24"/>
              </w:rPr>
              <w:t>занятия</w:t>
            </w:r>
          </w:p>
        </w:tc>
        <w:tc>
          <w:tcPr>
            <w:tcW w:w="2126" w:type="dxa"/>
          </w:tcPr>
          <w:p w:rsidR="00023C98" w:rsidRPr="00023C98" w:rsidRDefault="00023C98" w:rsidP="00023C98">
            <w:pPr>
              <w:pStyle w:val="af1"/>
              <w:spacing w:line="250" w:lineRule="exact"/>
            </w:pPr>
            <w:r w:rsidRPr="00023C98">
              <w:t>максимальная</w:t>
            </w:r>
          </w:p>
          <w:p w:rsidR="00023C98" w:rsidRPr="00023C98" w:rsidRDefault="00023C98" w:rsidP="00023C98">
            <w:pPr>
              <w:pStyle w:val="af1"/>
              <w:spacing w:line="250" w:lineRule="exact"/>
            </w:pPr>
            <w:r w:rsidRPr="00023C98">
              <w:t>учебная нагрузка</w:t>
            </w:r>
          </w:p>
        </w:tc>
        <w:tc>
          <w:tcPr>
            <w:tcW w:w="1984" w:type="dxa"/>
          </w:tcPr>
          <w:p w:rsidR="00023C98" w:rsidRPr="00023C98" w:rsidRDefault="00023C98" w:rsidP="00023C98">
            <w:pPr>
              <w:pStyle w:val="af1"/>
              <w:spacing w:line="250" w:lineRule="exact"/>
            </w:pPr>
            <w:r w:rsidRPr="00023C98">
              <w:t>самостоятельная</w:t>
            </w:r>
          </w:p>
          <w:p w:rsidR="00023C98" w:rsidRPr="00023C98" w:rsidRDefault="00023C98" w:rsidP="00023C98">
            <w:pPr>
              <w:pStyle w:val="af1"/>
              <w:spacing w:line="250" w:lineRule="exact"/>
            </w:pPr>
            <w:r w:rsidRPr="00023C98">
              <w:t>учебная нагрузка</w:t>
            </w:r>
          </w:p>
        </w:tc>
        <w:tc>
          <w:tcPr>
            <w:tcW w:w="1843" w:type="dxa"/>
          </w:tcPr>
          <w:p w:rsidR="00023C98" w:rsidRPr="00023C98" w:rsidRDefault="00023C98" w:rsidP="00023C98">
            <w:pPr>
              <w:pStyle w:val="af1"/>
              <w:spacing w:line="250" w:lineRule="exact"/>
            </w:pPr>
            <w:r w:rsidRPr="00023C98">
              <w:t>аудиторные</w:t>
            </w:r>
          </w:p>
          <w:p w:rsidR="00023C98" w:rsidRPr="00023C98" w:rsidRDefault="00023C98" w:rsidP="00023C98">
            <w:pPr>
              <w:pStyle w:val="af1"/>
              <w:spacing w:line="250" w:lineRule="exact"/>
            </w:pPr>
            <w:r w:rsidRPr="00023C98">
              <w:t>занятия</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4901" w:type="dxa"/>
          </w:tcPr>
          <w:p w:rsidR="00023C98" w:rsidRPr="00023C98" w:rsidRDefault="00023C98" w:rsidP="00023C98">
            <w:pPr>
              <w:pStyle w:val="af1"/>
              <w:spacing w:line="331" w:lineRule="exact"/>
              <w:ind w:left="120"/>
              <w:jc w:val="left"/>
            </w:pPr>
            <w:r w:rsidRPr="00023C98">
              <w:rPr>
                <w:color w:val="000000"/>
              </w:rPr>
              <w:t>Повторение материала 2 класса</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023C98" w:rsidP="00B3002A">
            <w:pPr>
              <w:pStyle w:val="af1"/>
              <w:spacing w:line="250" w:lineRule="exact"/>
            </w:pPr>
            <w:r w:rsidRPr="00023C98">
              <w:rPr>
                <w:color w:val="000000"/>
              </w:rPr>
              <w:t>1</w:t>
            </w:r>
            <w:r w:rsidR="00B3002A">
              <w:rPr>
                <w:color w:val="000000"/>
              </w:rPr>
              <w:t>3</w:t>
            </w:r>
          </w:p>
        </w:tc>
        <w:tc>
          <w:tcPr>
            <w:tcW w:w="1984" w:type="dxa"/>
          </w:tcPr>
          <w:p w:rsidR="00023C98" w:rsidRPr="00023C98" w:rsidRDefault="00B3002A" w:rsidP="00023C98">
            <w:pPr>
              <w:pStyle w:val="af1"/>
              <w:spacing w:line="250" w:lineRule="exact"/>
            </w:pPr>
            <w:r>
              <w:rPr>
                <w:color w:val="000000"/>
              </w:rPr>
              <w:t>5</w:t>
            </w:r>
          </w:p>
        </w:tc>
        <w:tc>
          <w:tcPr>
            <w:tcW w:w="1843" w:type="dxa"/>
          </w:tcPr>
          <w:p w:rsidR="00023C98" w:rsidRPr="00023C98" w:rsidRDefault="00023C98" w:rsidP="00023C98">
            <w:pPr>
              <w:pStyle w:val="af1"/>
              <w:spacing w:line="250" w:lineRule="exact"/>
            </w:pPr>
            <w:r w:rsidRPr="00023C98">
              <w:rPr>
                <w:color w:val="000000"/>
              </w:rPr>
              <w:t>8</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4901" w:type="dxa"/>
          </w:tcPr>
          <w:p w:rsidR="00023C98" w:rsidRPr="00023C98" w:rsidRDefault="00023C98" w:rsidP="00023C98">
            <w:pPr>
              <w:pStyle w:val="af1"/>
              <w:spacing w:line="326" w:lineRule="exact"/>
              <w:ind w:left="120"/>
              <w:jc w:val="left"/>
            </w:pPr>
            <w:r w:rsidRPr="00023C98">
              <w:rPr>
                <w:color w:val="000000"/>
              </w:rPr>
              <w:t>Тональность Ля мажор</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4901" w:type="dxa"/>
          </w:tcPr>
          <w:p w:rsidR="00023C98" w:rsidRPr="00023C98" w:rsidRDefault="00023C98" w:rsidP="00023C98">
            <w:pPr>
              <w:pStyle w:val="af1"/>
              <w:ind w:left="120"/>
              <w:jc w:val="left"/>
            </w:pPr>
            <w:r w:rsidRPr="00023C98">
              <w:rPr>
                <w:color w:val="000000"/>
              </w:rPr>
              <w:t>Ритм восьмая и две шестнадцатых</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4901" w:type="dxa"/>
          </w:tcPr>
          <w:p w:rsidR="00023C98" w:rsidRPr="00023C98" w:rsidRDefault="00023C98" w:rsidP="00023C98">
            <w:pPr>
              <w:pStyle w:val="af1"/>
              <w:spacing w:line="250" w:lineRule="exact"/>
              <w:ind w:left="120"/>
              <w:jc w:val="left"/>
            </w:pPr>
            <w:r w:rsidRPr="00023C98">
              <w:rPr>
                <w:color w:val="000000"/>
              </w:rPr>
              <w:t>Текущий контроль</w:t>
            </w:r>
          </w:p>
        </w:tc>
        <w:tc>
          <w:tcPr>
            <w:tcW w:w="3119" w:type="dxa"/>
          </w:tcPr>
          <w:p w:rsidR="00023C98" w:rsidRPr="00023C98" w:rsidRDefault="00023C98" w:rsidP="005D08C1">
            <w:pPr>
              <w:pStyle w:val="af1"/>
              <w:spacing w:after="120" w:line="210" w:lineRule="exact"/>
            </w:pPr>
            <w:r w:rsidRPr="00023C98">
              <w:rPr>
                <w:rStyle w:val="102"/>
                <w:rFonts w:eastAsiaTheme="majorEastAsia"/>
                <w:color w:val="000000"/>
                <w:sz w:val="24"/>
                <w:szCs w:val="24"/>
              </w:rPr>
              <w:t>Контрольный</w:t>
            </w:r>
            <w:r w:rsidR="00FD2CC3">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3</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4901" w:type="dxa"/>
          </w:tcPr>
          <w:p w:rsidR="00023C98" w:rsidRPr="00023C98" w:rsidRDefault="00023C98" w:rsidP="00023C98">
            <w:pPr>
              <w:pStyle w:val="af1"/>
              <w:spacing w:line="317" w:lineRule="exact"/>
              <w:ind w:left="120"/>
              <w:jc w:val="left"/>
            </w:pPr>
            <w:r w:rsidRPr="00023C98">
              <w:rPr>
                <w:color w:val="000000"/>
              </w:rPr>
              <w:t>Тональность фа- диез минор</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4901" w:type="dxa"/>
          </w:tcPr>
          <w:p w:rsidR="00023C98" w:rsidRPr="00023C98" w:rsidRDefault="00023C98" w:rsidP="00023C98">
            <w:pPr>
              <w:pStyle w:val="af1"/>
              <w:ind w:left="120"/>
              <w:jc w:val="left"/>
            </w:pPr>
            <w:r w:rsidRPr="00023C98">
              <w:rPr>
                <w:color w:val="000000"/>
              </w:rPr>
              <w:t>Ритм две шестнадцатых и восьмая</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4901" w:type="dxa"/>
          </w:tcPr>
          <w:p w:rsidR="00023C98" w:rsidRPr="00023C98" w:rsidRDefault="00023C98" w:rsidP="00023C98">
            <w:pPr>
              <w:pStyle w:val="af1"/>
              <w:spacing w:line="250" w:lineRule="exact"/>
              <w:ind w:left="120"/>
              <w:jc w:val="left"/>
            </w:pPr>
            <w:r w:rsidRPr="00023C98">
              <w:rPr>
                <w:color w:val="000000"/>
              </w:rPr>
              <w:t>Переменный лад</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4901" w:type="dxa"/>
          </w:tcPr>
          <w:p w:rsidR="00023C98" w:rsidRPr="00023C98" w:rsidRDefault="00023C98" w:rsidP="00023C98">
            <w:pPr>
              <w:pStyle w:val="af1"/>
              <w:spacing w:line="250" w:lineRule="exact"/>
              <w:ind w:left="120"/>
              <w:jc w:val="left"/>
            </w:pPr>
            <w:r w:rsidRPr="00023C98">
              <w:rPr>
                <w:color w:val="000000"/>
              </w:rPr>
              <w:t>Текущий контроль</w:t>
            </w:r>
          </w:p>
        </w:tc>
        <w:tc>
          <w:tcPr>
            <w:tcW w:w="3119" w:type="dxa"/>
          </w:tcPr>
          <w:p w:rsidR="00023C98" w:rsidRPr="00023C98" w:rsidRDefault="00023C98" w:rsidP="005D08C1">
            <w:pPr>
              <w:pStyle w:val="af1"/>
              <w:spacing w:after="120" w:line="210" w:lineRule="exact"/>
            </w:pPr>
            <w:r w:rsidRPr="00023C98">
              <w:rPr>
                <w:rStyle w:val="102"/>
                <w:rFonts w:eastAsiaTheme="majorEastAsia"/>
                <w:color w:val="000000"/>
                <w:sz w:val="24"/>
                <w:szCs w:val="24"/>
              </w:rPr>
              <w:t>Контрольный</w:t>
            </w:r>
            <w:r w:rsidR="00FD2CC3">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3</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4901" w:type="dxa"/>
          </w:tcPr>
          <w:p w:rsidR="00023C98" w:rsidRPr="00023C98" w:rsidRDefault="00023C98" w:rsidP="00023C98">
            <w:pPr>
              <w:pStyle w:val="af1"/>
            </w:pPr>
            <w:r w:rsidRPr="00023C98">
              <w:rPr>
                <w:color w:val="000000"/>
              </w:rPr>
              <w:t>Тональности Ми- бемоль мажор и до минор</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10</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4</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6</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4901" w:type="dxa"/>
          </w:tcPr>
          <w:p w:rsidR="00023C98" w:rsidRPr="00023C98" w:rsidRDefault="00023C98" w:rsidP="00023C98">
            <w:pPr>
              <w:pStyle w:val="af1"/>
              <w:spacing w:line="250" w:lineRule="exact"/>
              <w:ind w:left="120"/>
              <w:jc w:val="left"/>
            </w:pPr>
            <w:r w:rsidRPr="00023C98">
              <w:rPr>
                <w:color w:val="000000"/>
              </w:rPr>
              <w:t>Интервалы м.6 и б.6</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4901" w:type="dxa"/>
          </w:tcPr>
          <w:p w:rsidR="00023C98" w:rsidRPr="00023C98" w:rsidRDefault="00023C98" w:rsidP="005D08C1">
            <w:pPr>
              <w:pStyle w:val="af1"/>
              <w:spacing w:after="120" w:line="250" w:lineRule="exact"/>
              <w:ind w:left="120"/>
              <w:jc w:val="left"/>
            </w:pPr>
            <w:r w:rsidRPr="00023C98">
              <w:rPr>
                <w:color w:val="000000"/>
              </w:rPr>
              <w:t>Обращения</w:t>
            </w:r>
            <w:r w:rsidR="00FD2CC3">
              <w:rPr>
                <w:color w:val="000000"/>
              </w:rPr>
              <w:t xml:space="preserve"> </w:t>
            </w:r>
            <w:r w:rsidRPr="00023C98">
              <w:rPr>
                <w:color w:val="000000"/>
              </w:rPr>
              <w:t>интервалов</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4901" w:type="dxa"/>
          </w:tcPr>
          <w:p w:rsidR="00023C98" w:rsidRPr="00023C98" w:rsidRDefault="00023C98" w:rsidP="00023C98">
            <w:pPr>
              <w:pStyle w:val="af1"/>
              <w:spacing w:line="326" w:lineRule="exact"/>
              <w:ind w:left="120"/>
              <w:jc w:val="left"/>
            </w:pPr>
            <w:r w:rsidRPr="00023C98">
              <w:rPr>
                <w:color w:val="000000"/>
              </w:rPr>
              <w:t>Главные трезвучия лада</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4901" w:type="dxa"/>
          </w:tcPr>
          <w:p w:rsidR="00023C98" w:rsidRPr="00023C98" w:rsidRDefault="00023C98" w:rsidP="00023C98">
            <w:pPr>
              <w:pStyle w:val="af1"/>
              <w:spacing w:line="250" w:lineRule="exact"/>
              <w:ind w:left="120"/>
              <w:jc w:val="left"/>
            </w:pPr>
            <w:r w:rsidRPr="00023C98">
              <w:rPr>
                <w:color w:val="000000"/>
              </w:rPr>
              <w:t>Текущий контроль</w:t>
            </w:r>
          </w:p>
        </w:tc>
        <w:tc>
          <w:tcPr>
            <w:tcW w:w="3119" w:type="dxa"/>
          </w:tcPr>
          <w:p w:rsidR="00023C98" w:rsidRPr="00023C98" w:rsidRDefault="00023C98" w:rsidP="005D08C1">
            <w:pPr>
              <w:pStyle w:val="af1"/>
              <w:spacing w:after="120" w:line="210" w:lineRule="exact"/>
            </w:pPr>
            <w:r w:rsidRPr="00023C98">
              <w:rPr>
                <w:rStyle w:val="102"/>
                <w:rFonts w:eastAsiaTheme="majorEastAsia"/>
                <w:color w:val="000000"/>
                <w:sz w:val="24"/>
                <w:szCs w:val="24"/>
              </w:rPr>
              <w:t>Контрольный</w:t>
            </w:r>
            <w:r w:rsidR="00FD2CC3">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3</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4901" w:type="dxa"/>
          </w:tcPr>
          <w:p w:rsidR="00023C98" w:rsidRPr="00023C98" w:rsidRDefault="00023C98" w:rsidP="00023C98">
            <w:pPr>
              <w:pStyle w:val="af1"/>
              <w:spacing w:line="250" w:lineRule="exact"/>
              <w:ind w:left="120"/>
              <w:jc w:val="left"/>
            </w:pPr>
            <w:r w:rsidRPr="00023C98">
              <w:rPr>
                <w:color w:val="000000"/>
              </w:rPr>
              <w:t>Размер 3/8</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3</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4901" w:type="dxa"/>
          </w:tcPr>
          <w:p w:rsidR="00023C98" w:rsidRPr="00023C98" w:rsidRDefault="00023C98" w:rsidP="005D08C1">
            <w:pPr>
              <w:pStyle w:val="af1"/>
              <w:spacing w:after="60" w:line="250" w:lineRule="exact"/>
              <w:ind w:left="120"/>
              <w:jc w:val="left"/>
            </w:pPr>
            <w:r w:rsidRPr="00023C98">
              <w:rPr>
                <w:color w:val="000000"/>
              </w:rPr>
              <w:t>Обращения</w:t>
            </w:r>
            <w:r w:rsidR="00FD2CC3">
              <w:rPr>
                <w:color w:val="000000"/>
              </w:rPr>
              <w:t xml:space="preserve"> </w:t>
            </w:r>
            <w:r w:rsidRPr="00023C98">
              <w:rPr>
                <w:color w:val="000000"/>
              </w:rPr>
              <w:t>трезвучий</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4901" w:type="dxa"/>
          </w:tcPr>
          <w:p w:rsidR="00023C98" w:rsidRPr="00023C98" w:rsidRDefault="00023C98" w:rsidP="00023C98">
            <w:pPr>
              <w:pStyle w:val="af1"/>
              <w:spacing w:line="250" w:lineRule="exact"/>
              <w:ind w:left="120"/>
              <w:jc w:val="left"/>
            </w:pPr>
            <w:r w:rsidRPr="00023C98">
              <w:rPr>
                <w:color w:val="000000"/>
              </w:rPr>
              <w:t>Повторение</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4901" w:type="dxa"/>
          </w:tcPr>
          <w:p w:rsidR="00023C98" w:rsidRPr="00023C98" w:rsidRDefault="00023C98" w:rsidP="005D08C1">
            <w:pPr>
              <w:pStyle w:val="af1"/>
              <w:spacing w:after="120" w:line="250" w:lineRule="exact"/>
              <w:ind w:left="120"/>
              <w:jc w:val="left"/>
            </w:pPr>
            <w:r w:rsidRPr="00023C98">
              <w:rPr>
                <w:color w:val="000000"/>
              </w:rPr>
              <w:t>Промежуточный</w:t>
            </w:r>
            <w:r w:rsidR="00FD2CC3">
              <w:rPr>
                <w:color w:val="000000"/>
              </w:rPr>
              <w:t xml:space="preserve"> </w:t>
            </w:r>
            <w:r w:rsidRPr="00023C98">
              <w:rPr>
                <w:color w:val="000000"/>
              </w:rPr>
              <w:t>контроль</w:t>
            </w:r>
          </w:p>
        </w:tc>
        <w:tc>
          <w:tcPr>
            <w:tcW w:w="3119" w:type="dxa"/>
          </w:tcPr>
          <w:p w:rsidR="00023C98" w:rsidRPr="00023C98" w:rsidRDefault="00023C98" w:rsidP="005D08C1">
            <w:pPr>
              <w:pStyle w:val="af1"/>
              <w:spacing w:after="120" w:line="210" w:lineRule="exact"/>
            </w:pPr>
            <w:r w:rsidRPr="00023C98">
              <w:rPr>
                <w:rStyle w:val="102"/>
                <w:rFonts w:eastAsiaTheme="majorEastAsia"/>
                <w:color w:val="000000"/>
                <w:sz w:val="24"/>
                <w:szCs w:val="24"/>
              </w:rPr>
              <w:t>Контрольный</w:t>
            </w:r>
            <w:r w:rsidR="00FD2CC3">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4901" w:type="dxa"/>
          </w:tcPr>
          <w:p w:rsidR="00023C98" w:rsidRPr="00023C98" w:rsidRDefault="00023C98" w:rsidP="00023C98">
            <w:pPr>
              <w:pStyle w:val="af1"/>
              <w:spacing w:line="250" w:lineRule="exact"/>
              <w:ind w:left="120"/>
              <w:jc w:val="left"/>
            </w:pPr>
            <w:r w:rsidRPr="00023C98">
              <w:rPr>
                <w:color w:val="000000"/>
              </w:rPr>
              <w:t>Резервный урок</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b/>
                <w:spacing w:val="-3"/>
                <w:sz w:val="24"/>
                <w:szCs w:val="24"/>
              </w:rPr>
            </w:pPr>
          </w:p>
        </w:tc>
        <w:tc>
          <w:tcPr>
            <w:tcW w:w="4901" w:type="dxa"/>
          </w:tcPr>
          <w:p w:rsidR="00023C98" w:rsidRPr="00023C98" w:rsidRDefault="00023C98" w:rsidP="00023C98">
            <w:pPr>
              <w:pStyle w:val="af1"/>
              <w:spacing w:line="250" w:lineRule="exact"/>
              <w:ind w:left="120"/>
              <w:jc w:val="left"/>
              <w:rPr>
                <w:color w:val="000000"/>
              </w:rPr>
            </w:pPr>
            <w:r w:rsidRPr="00023C98">
              <w:rPr>
                <w:color w:val="000000"/>
              </w:rPr>
              <w:t>ИТОГО:</w:t>
            </w:r>
          </w:p>
        </w:tc>
        <w:tc>
          <w:tcPr>
            <w:tcW w:w="3119" w:type="dxa"/>
          </w:tcPr>
          <w:p w:rsidR="00023C98" w:rsidRPr="00023C98" w:rsidRDefault="00023C98" w:rsidP="00023C98">
            <w:pPr>
              <w:pStyle w:val="af1"/>
              <w:spacing w:line="250" w:lineRule="exact"/>
              <w:rPr>
                <w:color w:val="000000"/>
              </w:rPr>
            </w:pPr>
          </w:p>
        </w:tc>
        <w:tc>
          <w:tcPr>
            <w:tcW w:w="2126" w:type="dxa"/>
          </w:tcPr>
          <w:p w:rsidR="00023C98" w:rsidRPr="00023C98" w:rsidRDefault="00B3002A" w:rsidP="00023C98">
            <w:pPr>
              <w:pStyle w:val="af1"/>
              <w:spacing w:line="250" w:lineRule="exact"/>
            </w:pPr>
            <w:r>
              <w:rPr>
                <w:color w:val="000000"/>
              </w:rPr>
              <w:t>99</w:t>
            </w:r>
          </w:p>
        </w:tc>
        <w:tc>
          <w:tcPr>
            <w:tcW w:w="1984" w:type="dxa"/>
          </w:tcPr>
          <w:p w:rsidR="00023C98" w:rsidRPr="00023C98" w:rsidRDefault="00B3002A" w:rsidP="00023C98">
            <w:pPr>
              <w:pStyle w:val="af1"/>
              <w:spacing w:line="250" w:lineRule="exact"/>
            </w:pPr>
            <w:r>
              <w:rPr>
                <w:color w:val="000000"/>
              </w:rPr>
              <w:t>33</w:t>
            </w:r>
          </w:p>
        </w:tc>
        <w:tc>
          <w:tcPr>
            <w:tcW w:w="1843" w:type="dxa"/>
          </w:tcPr>
          <w:p w:rsidR="00023C98" w:rsidRPr="00023C98" w:rsidRDefault="00023C98" w:rsidP="00023C98">
            <w:pPr>
              <w:pStyle w:val="af1"/>
              <w:spacing w:line="250" w:lineRule="exact"/>
            </w:pPr>
            <w:r w:rsidRPr="00023C98">
              <w:rPr>
                <w:color w:val="000000"/>
              </w:rPr>
              <w:t>66</w:t>
            </w:r>
          </w:p>
        </w:tc>
      </w:tr>
    </w:tbl>
    <w:p w:rsidR="00023C98" w:rsidRPr="00023C98" w:rsidRDefault="00023C98" w:rsidP="00023C98">
      <w:pPr>
        <w:shd w:val="clear" w:color="auto" w:fill="FFFFFF"/>
        <w:jc w:val="center"/>
        <w:rPr>
          <w:rFonts w:ascii="Times New Roman" w:hAnsi="Times New Roman" w:cs="Times New Roman"/>
          <w:b/>
          <w:spacing w:val="-3"/>
          <w:sz w:val="24"/>
          <w:szCs w:val="24"/>
        </w:rPr>
      </w:pPr>
    </w:p>
    <w:p w:rsidR="00410E68" w:rsidRDefault="00410E68"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D6704B" w:rsidRDefault="00D6704B" w:rsidP="005D08C1">
      <w:pPr>
        <w:spacing w:after="0" w:line="240" w:lineRule="auto"/>
        <w:jc w:val="center"/>
        <w:rPr>
          <w:rFonts w:ascii="Times New Roman" w:hAnsi="Times New Roman" w:cs="Times New Roman"/>
          <w:sz w:val="24"/>
          <w:szCs w:val="24"/>
        </w:rPr>
      </w:pPr>
    </w:p>
    <w:p w:rsidR="00D6704B" w:rsidRDefault="00D6704B"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023C98" w:rsidRPr="00023C98" w:rsidRDefault="00023C98" w:rsidP="005D08C1">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4 класс</w:t>
      </w:r>
    </w:p>
    <w:p w:rsidR="00023C98" w:rsidRPr="00023C98" w:rsidRDefault="00023C98" w:rsidP="005D08C1">
      <w:pPr>
        <w:pStyle w:val="410"/>
        <w:shd w:val="clear" w:color="auto" w:fill="auto"/>
        <w:spacing w:line="240" w:lineRule="auto"/>
        <w:jc w:val="right"/>
        <w:rPr>
          <w:sz w:val="24"/>
          <w:szCs w:val="24"/>
        </w:rPr>
      </w:pPr>
      <w:r w:rsidRPr="00023C98">
        <w:rPr>
          <w:rStyle w:val="40pt4"/>
          <w:color w:val="000000"/>
          <w:sz w:val="24"/>
          <w:szCs w:val="24"/>
        </w:rPr>
        <w:t>Таблица 6</w:t>
      </w:r>
    </w:p>
    <w:tbl>
      <w:tblPr>
        <w:tblStyle w:val="a8"/>
        <w:tblW w:w="14425" w:type="dxa"/>
        <w:tblLook w:val="04A0" w:firstRow="1" w:lastRow="0" w:firstColumn="1" w:lastColumn="0" w:noHBand="0" w:noVBand="1"/>
      </w:tblPr>
      <w:tblGrid>
        <w:gridCol w:w="452"/>
        <w:gridCol w:w="4901"/>
        <w:gridCol w:w="3119"/>
        <w:gridCol w:w="2126"/>
        <w:gridCol w:w="1984"/>
        <w:gridCol w:w="1843"/>
      </w:tblGrid>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4901" w:type="dxa"/>
          </w:tcPr>
          <w:p w:rsidR="00023C98" w:rsidRPr="00023C98" w:rsidRDefault="00023C98" w:rsidP="005D08C1">
            <w:pPr>
              <w:pStyle w:val="af1"/>
              <w:spacing w:line="240" w:lineRule="auto"/>
            </w:pPr>
            <w:r w:rsidRPr="00023C98">
              <w:rPr>
                <w:rStyle w:val="0pt"/>
                <w:rFonts w:eastAsiaTheme="majorEastAsia"/>
                <w:color w:val="000000"/>
                <w:sz w:val="24"/>
                <w:szCs w:val="24"/>
              </w:rPr>
              <w:t>Наименование раздела, темы</w:t>
            </w:r>
          </w:p>
        </w:tc>
        <w:tc>
          <w:tcPr>
            <w:tcW w:w="3119" w:type="dxa"/>
          </w:tcPr>
          <w:p w:rsidR="00023C98" w:rsidRPr="00023C98" w:rsidRDefault="00023C98" w:rsidP="005D08C1">
            <w:pPr>
              <w:pStyle w:val="af1"/>
              <w:spacing w:line="240" w:lineRule="auto"/>
            </w:pPr>
            <w:r w:rsidRPr="00023C98">
              <w:rPr>
                <w:rStyle w:val="0pt"/>
                <w:rFonts w:eastAsiaTheme="majorEastAsia"/>
                <w:color w:val="000000"/>
                <w:sz w:val="24"/>
                <w:szCs w:val="24"/>
              </w:rPr>
              <w:t>Вид</w:t>
            </w:r>
            <w:r w:rsidR="00FD2CC3">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5D08C1">
            <w:pPr>
              <w:pStyle w:val="af1"/>
              <w:spacing w:line="240" w:lineRule="auto"/>
            </w:pPr>
            <w:r w:rsidRPr="00023C98">
              <w:rPr>
                <w:rStyle w:val="0pt"/>
                <w:rFonts w:eastAsiaTheme="majorEastAsia"/>
                <w:color w:val="000000"/>
                <w:sz w:val="24"/>
                <w:szCs w:val="24"/>
              </w:rPr>
              <w:t>занятия</w:t>
            </w:r>
          </w:p>
        </w:tc>
        <w:tc>
          <w:tcPr>
            <w:tcW w:w="2126" w:type="dxa"/>
          </w:tcPr>
          <w:p w:rsidR="00023C98" w:rsidRPr="00023C98" w:rsidRDefault="00023C98" w:rsidP="005D08C1">
            <w:pPr>
              <w:pStyle w:val="af1"/>
              <w:spacing w:line="240" w:lineRule="auto"/>
            </w:pPr>
            <w:r w:rsidRPr="00023C98">
              <w:t>максимальная</w:t>
            </w:r>
          </w:p>
          <w:p w:rsidR="00023C98" w:rsidRPr="00023C98" w:rsidRDefault="00023C98" w:rsidP="005D08C1">
            <w:pPr>
              <w:pStyle w:val="af1"/>
              <w:spacing w:line="240" w:lineRule="auto"/>
            </w:pPr>
            <w:r w:rsidRPr="00023C98">
              <w:t>учебная нагрузка</w:t>
            </w:r>
          </w:p>
        </w:tc>
        <w:tc>
          <w:tcPr>
            <w:tcW w:w="1984" w:type="dxa"/>
          </w:tcPr>
          <w:p w:rsidR="00023C98" w:rsidRPr="00023C98" w:rsidRDefault="00023C98" w:rsidP="005D08C1">
            <w:pPr>
              <w:pStyle w:val="af1"/>
              <w:spacing w:line="240" w:lineRule="auto"/>
            </w:pPr>
            <w:r w:rsidRPr="00023C98">
              <w:t>самостоятельная</w:t>
            </w:r>
          </w:p>
          <w:p w:rsidR="00023C98" w:rsidRPr="00023C98" w:rsidRDefault="00023C98" w:rsidP="005D08C1">
            <w:pPr>
              <w:pStyle w:val="af1"/>
              <w:spacing w:line="240" w:lineRule="auto"/>
            </w:pPr>
            <w:r w:rsidRPr="00023C98">
              <w:t>учебная нагрузка</w:t>
            </w:r>
          </w:p>
        </w:tc>
        <w:tc>
          <w:tcPr>
            <w:tcW w:w="1843" w:type="dxa"/>
          </w:tcPr>
          <w:p w:rsidR="00023C98" w:rsidRPr="00023C98" w:rsidRDefault="00023C98" w:rsidP="005D08C1">
            <w:pPr>
              <w:pStyle w:val="af1"/>
              <w:spacing w:line="240" w:lineRule="auto"/>
            </w:pPr>
            <w:r w:rsidRPr="00023C98">
              <w:t>аудиторные</w:t>
            </w:r>
          </w:p>
          <w:p w:rsidR="00023C98" w:rsidRPr="00023C98" w:rsidRDefault="00023C98" w:rsidP="005D08C1">
            <w:pPr>
              <w:pStyle w:val="af1"/>
              <w:spacing w:line="240" w:lineRule="auto"/>
            </w:pPr>
            <w:r w:rsidRPr="00023C98">
              <w:t>занятия</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4901" w:type="dxa"/>
          </w:tcPr>
          <w:p w:rsidR="00023C98" w:rsidRPr="00023C98" w:rsidRDefault="00023C98" w:rsidP="005D08C1">
            <w:pPr>
              <w:pStyle w:val="af1"/>
              <w:spacing w:line="240" w:lineRule="auto"/>
              <w:jc w:val="left"/>
            </w:pPr>
            <w:r w:rsidRPr="00023C98">
              <w:rPr>
                <w:color w:val="000000"/>
              </w:rPr>
              <w:t>Повторение материала 3 класса</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10</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4</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6</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4901" w:type="dxa"/>
          </w:tcPr>
          <w:p w:rsidR="00023C98" w:rsidRPr="00023C98" w:rsidRDefault="00023C98" w:rsidP="005D08C1">
            <w:pPr>
              <w:pStyle w:val="af1"/>
              <w:spacing w:line="240" w:lineRule="auto"/>
            </w:pPr>
            <w:r w:rsidRPr="00023C98">
              <w:rPr>
                <w:color w:val="000000"/>
              </w:rPr>
              <w:t>Тональность Ми мажор</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4901" w:type="dxa"/>
          </w:tcPr>
          <w:p w:rsidR="00023C98" w:rsidRPr="00023C98" w:rsidRDefault="00023C98" w:rsidP="005D08C1">
            <w:pPr>
              <w:pStyle w:val="af1"/>
              <w:spacing w:line="240" w:lineRule="auto"/>
              <w:jc w:val="left"/>
            </w:pPr>
            <w:r w:rsidRPr="00023C98">
              <w:rPr>
                <w:color w:val="000000"/>
              </w:rPr>
              <w:t>Пунктирный ритм</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4901" w:type="dxa"/>
          </w:tcPr>
          <w:p w:rsidR="00023C98" w:rsidRPr="00023C98" w:rsidRDefault="00023C98" w:rsidP="005D08C1">
            <w:pPr>
              <w:pStyle w:val="af1"/>
              <w:spacing w:line="240" w:lineRule="auto"/>
              <w:jc w:val="left"/>
            </w:pPr>
            <w:r w:rsidRPr="00023C98">
              <w:rPr>
                <w:color w:val="000000"/>
              </w:rPr>
              <w:t>Главные трезвучия лада</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4901" w:type="dxa"/>
          </w:tcPr>
          <w:p w:rsidR="00023C98" w:rsidRPr="00023C98" w:rsidRDefault="00023C98" w:rsidP="005D08C1">
            <w:pPr>
              <w:pStyle w:val="af1"/>
              <w:spacing w:line="240" w:lineRule="auto"/>
              <w:jc w:val="left"/>
            </w:pPr>
            <w:r w:rsidRPr="00023C98">
              <w:rPr>
                <w:color w:val="000000"/>
              </w:rPr>
              <w:t>Текущий контроль</w:t>
            </w:r>
          </w:p>
        </w:tc>
        <w:tc>
          <w:tcPr>
            <w:tcW w:w="3119" w:type="dxa"/>
          </w:tcPr>
          <w:p w:rsidR="00023C98" w:rsidRPr="00023C98" w:rsidRDefault="00023C98" w:rsidP="005D08C1">
            <w:pPr>
              <w:pStyle w:val="af1"/>
              <w:spacing w:line="240" w:lineRule="auto"/>
            </w:pPr>
            <w:r w:rsidRPr="00023C98">
              <w:rPr>
                <w:rStyle w:val="102"/>
                <w:rFonts w:eastAsiaTheme="majorEastAsia"/>
                <w:color w:val="000000"/>
                <w:sz w:val="24"/>
                <w:szCs w:val="24"/>
              </w:rPr>
              <w:t>Контрольный</w:t>
            </w:r>
            <w:r w:rsidR="00FD2CC3">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4901" w:type="dxa"/>
          </w:tcPr>
          <w:p w:rsidR="00023C98" w:rsidRPr="00023C98" w:rsidRDefault="00023C98" w:rsidP="005D08C1">
            <w:pPr>
              <w:pStyle w:val="af1"/>
              <w:spacing w:line="240" w:lineRule="auto"/>
              <w:jc w:val="left"/>
            </w:pPr>
            <w:r w:rsidRPr="00023C98">
              <w:rPr>
                <w:color w:val="000000"/>
              </w:rPr>
              <w:t>Тональность до- диез минор</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4901" w:type="dxa"/>
          </w:tcPr>
          <w:p w:rsidR="00023C98" w:rsidRPr="00023C98" w:rsidRDefault="00023C98" w:rsidP="005D08C1">
            <w:pPr>
              <w:pStyle w:val="af1"/>
              <w:spacing w:line="240" w:lineRule="auto"/>
              <w:jc w:val="left"/>
            </w:pPr>
            <w:r w:rsidRPr="00023C98">
              <w:rPr>
                <w:color w:val="000000"/>
              </w:rPr>
              <w:t>Синкопа</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4901" w:type="dxa"/>
          </w:tcPr>
          <w:p w:rsidR="00023C98" w:rsidRPr="00023C98" w:rsidRDefault="00023C98" w:rsidP="005D08C1">
            <w:pPr>
              <w:pStyle w:val="af1"/>
              <w:spacing w:line="240" w:lineRule="auto"/>
            </w:pPr>
            <w:r w:rsidRPr="00023C98">
              <w:rPr>
                <w:color w:val="000000"/>
              </w:rPr>
              <w:t xml:space="preserve">Тритоны на </w:t>
            </w:r>
            <w:r w:rsidRPr="00023C98">
              <w:rPr>
                <w:color w:val="000000"/>
                <w:lang w:val="en-US" w:eastAsia="en-US"/>
              </w:rPr>
              <w:t>IV</w:t>
            </w:r>
            <w:r w:rsidRPr="00023C98">
              <w:rPr>
                <w:color w:val="000000"/>
              </w:rPr>
              <w:t>и на VII (повышенной) ст. в мажоре и гарм. миноре</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4901" w:type="dxa"/>
          </w:tcPr>
          <w:p w:rsidR="00023C98" w:rsidRPr="00023C98" w:rsidRDefault="00023C98" w:rsidP="005D08C1">
            <w:pPr>
              <w:pStyle w:val="af1"/>
              <w:spacing w:line="240" w:lineRule="auto"/>
              <w:jc w:val="left"/>
            </w:pPr>
            <w:r w:rsidRPr="00023C98">
              <w:rPr>
                <w:color w:val="000000"/>
              </w:rPr>
              <w:t>Текущий контроль</w:t>
            </w:r>
          </w:p>
        </w:tc>
        <w:tc>
          <w:tcPr>
            <w:tcW w:w="3119" w:type="dxa"/>
          </w:tcPr>
          <w:p w:rsidR="00023C98" w:rsidRPr="00023C98" w:rsidRDefault="00023C98" w:rsidP="005D08C1">
            <w:pPr>
              <w:pStyle w:val="af1"/>
              <w:spacing w:line="240" w:lineRule="auto"/>
            </w:pPr>
            <w:r w:rsidRPr="00023C98">
              <w:rPr>
                <w:rStyle w:val="102"/>
                <w:rFonts w:eastAsiaTheme="majorEastAsia"/>
                <w:color w:val="000000"/>
                <w:sz w:val="24"/>
                <w:szCs w:val="24"/>
              </w:rPr>
              <w:t>Контрольный</w:t>
            </w:r>
            <w:r w:rsidR="00FD2CC3">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4901" w:type="dxa"/>
          </w:tcPr>
          <w:p w:rsidR="00023C98" w:rsidRPr="00023C98" w:rsidRDefault="00023C98" w:rsidP="005D08C1">
            <w:pPr>
              <w:pStyle w:val="af1"/>
              <w:spacing w:line="240" w:lineRule="auto"/>
              <w:jc w:val="left"/>
            </w:pPr>
            <w:r w:rsidRPr="00023C98">
              <w:rPr>
                <w:color w:val="000000"/>
              </w:rPr>
              <w:t>Триоль</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4901" w:type="dxa"/>
          </w:tcPr>
          <w:p w:rsidR="00023C98" w:rsidRPr="00023C98" w:rsidRDefault="00023C98" w:rsidP="005D08C1">
            <w:pPr>
              <w:pStyle w:val="af1"/>
              <w:spacing w:line="240" w:lineRule="auto"/>
              <w:jc w:val="left"/>
            </w:pPr>
            <w:r w:rsidRPr="00023C98">
              <w:rPr>
                <w:color w:val="000000"/>
              </w:rPr>
              <w:t>Тональность Ля- бемоль мажор</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4901" w:type="dxa"/>
          </w:tcPr>
          <w:p w:rsidR="00023C98" w:rsidRPr="00023C98" w:rsidRDefault="00023C98" w:rsidP="005D08C1">
            <w:pPr>
              <w:pStyle w:val="af1"/>
              <w:spacing w:line="240" w:lineRule="auto"/>
              <w:jc w:val="left"/>
            </w:pPr>
            <w:r w:rsidRPr="00023C98">
              <w:rPr>
                <w:color w:val="000000"/>
              </w:rPr>
              <w:t>Размер 6/8</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4901" w:type="dxa"/>
          </w:tcPr>
          <w:p w:rsidR="00023C98" w:rsidRPr="00023C98" w:rsidRDefault="00023C98" w:rsidP="005D08C1">
            <w:pPr>
              <w:pStyle w:val="af1"/>
              <w:spacing w:line="240" w:lineRule="auto"/>
              <w:jc w:val="left"/>
            </w:pPr>
            <w:r w:rsidRPr="00023C98">
              <w:rPr>
                <w:color w:val="000000"/>
              </w:rPr>
              <w:t>Интервал м.7</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4901" w:type="dxa"/>
          </w:tcPr>
          <w:p w:rsidR="00023C98" w:rsidRPr="00023C98" w:rsidRDefault="00023C98" w:rsidP="005D08C1">
            <w:pPr>
              <w:pStyle w:val="af1"/>
              <w:spacing w:line="240" w:lineRule="auto"/>
              <w:jc w:val="left"/>
            </w:pPr>
            <w:r w:rsidRPr="00023C98">
              <w:rPr>
                <w:color w:val="000000"/>
              </w:rPr>
              <w:t>Доминантовый септаккорд в мажоре и гармоническом миноре</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4901" w:type="dxa"/>
          </w:tcPr>
          <w:p w:rsidR="00023C98" w:rsidRPr="00023C98" w:rsidRDefault="00023C98" w:rsidP="005D08C1">
            <w:pPr>
              <w:pStyle w:val="af1"/>
              <w:spacing w:line="240" w:lineRule="auto"/>
              <w:jc w:val="left"/>
            </w:pPr>
            <w:r w:rsidRPr="00023C98">
              <w:rPr>
                <w:color w:val="000000"/>
              </w:rPr>
              <w:t>Текущий контроль</w:t>
            </w:r>
          </w:p>
        </w:tc>
        <w:tc>
          <w:tcPr>
            <w:tcW w:w="3119" w:type="dxa"/>
          </w:tcPr>
          <w:p w:rsidR="00023C98" w:rsidRPr="00023C98" w:rsidRDefault="00023C98" w:rsidP="005D08C1">
            <w:pPr>
              <w:pStyle w:val="af1"/>
              <w:spacing w:line="240" w:lineRule="auto"/>
            </w:pPr>
            <w:r w:rsidRPr="00023C98">
              <w:rPr>
                <w:rStyle w:val="102"/>
                <w:rFonts w:eastAsiaTheme="majorEastAsia"/>
                <w:color w:val="000000"/>
                <w:sz w:val="24"/>
                <w:szCs w:val="24"/>
              </w:rPr>
              <w:t>Контрольный</w:t>
            </w:r>
            <w:r w:rsidR="00FD2CC3">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4901" w:type="dxa"/>
          </w:tcPr>
          <w:p w:rsidR="00023C98" w:rsidRPr="00023C98" w:rsidRDefault="00023C98" w:rsidP="005D08C1">
            <w:pPr>
              <w:pStyle w:val="af1"/>
              <w:spacing w:line="240" w:lineRule="auto"/>
              <w:jc w:val="left"/>
            </w:pPr>
            <w:r w:rsidRPr="00023C98">
              <w:rPr>
                <w:color w:val="000000"/>
              </w:rPr>
              <w:t>Тональность фа минор</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4901" w:type="dxa"/>
          </w:tcPr>
          <w:p w:rsidR="00023C98" w:rsidRPr="00023C98" w:rsidRDefault="00023C98" w:rsidP="005D08C1">
            <w:pPr>
              <w:pStyle w:val="af1"/>
              <w:spacing w:line="240" w:lineRule="auto"/>
              <w:jc w:val="left"/>
            </w:pPr>
            <w:r w:rsidRPr="00023C98">
              <w:rPr>
                <w:color w:val="000000"/>
              </w:rPr>
              <w:t>Повторение</w:t>
            </w:r>
            <w:r w:rsidR="00FD2CC3">
              <w:rPr>
                <w:color w:val="000000"/>
              </w:rPr>
              <w:t xml:space="preserve"> </w:t>
            </w:r>
            <w:r w:rsidRPr="00023C98">
              <w:rPr>
                <w:color w:val="000000"/>
              </w:rPr>
              <w:t>тритонов</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4901" w:type="dxa"/>
          </w:tcPr>
          <w:p w:rsidR="00023C98" w:rsidRPr="00023C98" w:rsidRDefault="00023C98" w:rsidP="005D08C1">
            <w:pPr>
              <w:pStyle w:val="af1"/>
              <w:spacing w:line="240" w:lineRule="auto"/>
              <w:jc w:val="left"/>
            </w:pPr>
            <w:r w:rsidRPr="00023C98">
              <w:rPr>
                <w:color w:val="000000"/>
              </w:rPr>
              <w:t>Повторение</w:t>
            </w:r>
            <w:r w:rsidR="00FD2CC3">
              <w:rPr>
                <w:color w:val="000000"/>
              </w:rPr>
              <w:t xml:space="preserve"> </w:t>
            </w:r>
            <w:r w:rsidRPr="00023C98">
              <w:rPr>
                <w:color w:val="000000"/>
              </w:rPr>
              <w:t>доминантового</w:t>
            </w:r>
            <w:r w:rsidR="00FD2CC3">
              <w:rPr>
                <w:color w:val="000000"/>
              </w:rPr>
              <w:t xml:space="preserve"> </w:t>
            </w:r>
            <w:r w:rsidRPr="00023C98">
              <w:rPr>
                <w:color w:val="000000"/>
              </w:rPr>
              <w:t>септаккорда</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19</w:t>
            </w:r>
          </w:p>
        </w:tc>
        <w:tc>
          <w:tcPr>
            <w:tcW w:w="4901" w:type="dxa"/>
          </w:tcPr>
          <w:p w:rsidR="00023C98" w:rsidRPr="00023C98" w:rsidRDefault="00023C98" w:rsidP="005D08C1">
            <w:pPr>
              <w:pStyle w:val="af1"/>
              <w:spacing w:line="240" w:lineRule="auto"/>
              <w:jc w:val="left"/>
            </w:pPr>
            <w:r w:rsidRPr="00023C98">
              <w:rPr>
                <w:color w:val="000000"/>
              </w:rPr>
              <w:t>Промежуточный</w:t>
            </w:r>
            <w:r w:rsidR="00FD2CC3">
              <w:rPr>
                <w:color w:val="000000"/>
              </w:rPr>
              <w:t xml:space="preserve"> </w:t>
            </w:r>
            <w:r w:rsidRPr="00023C98">
              <w:rPr>
                <w:color w:val="000000"/>
              </w:rPr>
              <w:t>контроль</w:t>
            </w:r>
          </w:p>
        </w:tc>
        <w:tc>
          <w:tcPr>
            <w:tcW w:w="3119" w:type="dxa"/>
          </w:tcPr>
          <w:p w:rsidR="00023C98" w:rsidRPr="00023C98" w:rsidRDefault="00023C98" w:rsidP="005D08C1">
            <w:pPr>
              <w:pStyle w:val="af1"/>
              <w:spacing w:line="240" w:lineRule="auto"/>
            </w:pPr>
            <w:r w:rsidRPr="00023C98">
              <w:rPr>
                <w:rStyle w:val="102"/>
                <w:rFonts w:eastAsiaTheme="majorEastAsia"/>
                <w:color w:val="000000"/>
                <w:sz w:val="24"/>
                <w:szCs w:val="24"/>
              </w:rPr>
              <w:t>Контрольный</w:t>
            </w:r>
            <w:r w:rsidR="00FD2CC3">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3</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20</w:t>
            </w:r>
          </w:p>
        </w:tc>
        <w:tc>
          <w:tcPr>
            <w:tcW w:w="4901" w:type="dxa"/>
          </w:tcPr>
          <w:p w:rsidR="00023C98" w:rsidRPr="00023C98" w:rsidRDefault="00023C98" w:rsidP="005D08C1">
            <w:pPr>
              <w:pStyle w:val="af1"/>
              <w:spacing w:line="240" w:lineRule="auto"/>
              <w:jc w:val="left"/>
            </w:pPr>
            <w:r w:rsidRPr="00023C98">
              <w:rPr>
                <w:color w:val="000000"/>
              </w:rPr>
              <w:t>Резервный урок</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b/>
                <w:spacing w:val="-3"/>
                <w:sz w:val="24"/>
                <w:szCs w:val="24"/>
              </w:rPr>
            </w:pPr>
          </w:p>
        </w:tc>
        <w:tc>
          <w:tcPr>
            <w:tcW w:w="4901" w:type="dxa"/>
          </w:tcPr>
          <w:p w:rsidR="00023C98" w:rsidRPr="00023C98" w:rsidRDefault="00023C98" w:rsidP="005D08C1">
            <w:pPr>
              <w:pStyle w:val="af1"/>
              <w:spacing w:line="240" w:lineRule="auto"/>
              <w:jc w:val="left"/>
              <w:rPr>
                <w:color w:val="000000"/>
              </w:rPr>
            </w:pPr>
            <w:r w:rsidRPr="00023C98">
              <w:rPr>
                <w:color w:val="000000"/>
              </w:rPr>
              <w:t>ИТОГО:</w:t>
            </w:r>
          </w:p>
        </w:tc>
        <w:tc>
          <w:tcPr>
            <w:tcW w:w="3119" w:type="dxa"/>
          </w:tcPr>
          <w:p w:rsidR="00023C98" w:rsidRPr="00023C98" w:rsidRDefault="00023C98" w:rsidP="005D08C1">
            <w:pPr>
              <w:pStyle w:val="af1"/>
              <w:spacing w:line="240" w:lineRule="auto"/>
              <w:rPr>
                <w:color w:val="000000"/>
              </w:rPr>
            </w:pPr>
          </w:p>
        </w:tc>
        <w:tc>
          <w:tcPr>
            <w:tcW w:w="2126" w:type="dxa"/>
          </w:tcPr>
          <w:p w:rsidR="00023C98" w:rsidRPr="00023C98" w:rsidRDefault="00EA661D" w:rsidP="005D08C1">
            <w:pPr>
              <w:pStyle w:val="af1"/>
              <w:spacing w:line="240" w:lineRule="auto"/>
            </w:pPr>
            <w:r>
              <w:rPr>
                <w:color w:val="000000"/>
              </w:rPr>
              <w:t>99</w:t>
            </w:r>
          </w:p>
        </w:tc>
        <w:tc>
          <w:tcPr>
            <w:tcW w:w="1984" w:type="dxa"/>
          </w:tcPr>
          <w:p w:rsidR="00023C98" w:rsidRPr="00023C98" w:rsidRDefault="00EA661D" w:rsidP="005D08C1">
            <w:pPr>
              <w:pStyle w:val="af1"/>
              <w:spacing w:line="240" w:lineRule="auto"/>
            </w:pPr>
            <w:r>
              <w:rPr>
                <w:color w:val="000000"/>
              </w:rPr>
              <w:t>33</w:t>
            </w:r>
          </w:p>
        </w:tc>
        <w:tc>
          <w:tcPr>
            <w:tcW w:w="1843" w:type="dxa"/>
          </w:tcPr>
          <w:p w:rsidR="00023C98" w:rsidRPr="00023C98" w:rsidRDefault="00023C98" w:rsidP="005D08C1">
            <w:pPr>
              <w:pStyle w:val="af1"/>
              <w:spacing w:line="240" w:lineRule="auto"/>
            </w:pPr>
            <w:r w:rsidRPr="00023C98">
              <w:rPr>
                <w:color w:val="000000"/>
              </w:rPr>
              <w:t>66</w:t>
            </w:r>
          </w:p>
        </w:tc>
      </w:tr>
    </w:tbl>
    <w:p w:rsidR="00410E68" w:rsidRDefault="00410E6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D6704B" w:rsidRDefault="00D6704B" w:rsidP="0040410D">
      <w:pPr>
        <w:spacing w:after="0" w:line="240" w:lineRule="auto"/>
        <w:jc w:val="center"/>
        <w:rPr>
          <w:rFonts w:ascii="Times New Roman" w:hAnsi="Times New Roman" w:cs="Times New Roman"/>
        </w:rPr>
      </w:pPr>
    </w:p>
    <w:p w:rsidR="00D6704B" w:rsidRDefault="00D6704B"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023C98" w:rsidRPr="0040410D" w:rsidRDefault="00023C98" w:rsidP="0040410D">
      <w:pPr>
        <w:spacing w:after="0" w:line="240" w:lineRule="auto"/>
        <w:jc w:val="center"/>
        <w:rPr>
          <w:rFonts w:ascii="Times New Roman" w:hAnsi="Times New Roman" w:cs="Times New Roman"/>
        </w:rPr>
      </w:pPr>
      <w:r w:rsidRPr="0040410D">
        <w:rPr>
          <w:rFonts w:ascii="Times New Roman" w:hAnsi="Times New Roman" w:cs="Times New Roman"/>
        </w:rPr>
        <w:t xml:space="preserve">5 класс </w:t>
      </w:r>
    </w:p>
    <w:p w:rsidR="00023C98" w:rsidRPr="0040410D" w:rsidRDefault="00023C98" w:rsidP="0040410D">
      <w:pPr>
        <w:pStyle w:val="410"/>
        <w:shd w:val="clear" w:color="auto" w:fill="auto"/>
        <w:spacing w:line="240" w:lineRule="auto"/>
        <w:jc w:val="right"/>
        <w:rPr>
          <w:sz w:val="22"/>
          <w:szCs w:val="22"/>
        </w:rPr>
      </w:pPr>
      <w:r w:rsidRPr="0040410D">
        <w:rPr>
          <w:rStyle w:val="40pt4"/>
          <w:color w:val="000000"/>
          <w:sz w:val="22"/>
          <w:szCs w:val="22"/>
        </w:rPr>
        <w:t>Таблица 7</w:t>
      </w:r>
    </w:p>
    <w:tbl>
      <w:tblPr>
        <w:tblStyle w:val="a8"/>
        <w:tblW w:w="14425" w:type="dxa"/>
        <w:tblLook w:val="04A0" w:firstRow="1" w:lastRow="0" w:firstColumn="1" w:lastColumn="0" w:noHBand="0" w:noVBand="1"/>
      </w:tblPr>
      <w:tblGrid>
        <w:gridCol w:w="451"/>
        <w:gridCol w:w="5469"/>
        <w:gridCol w:w="2552"/>
        <w:gridCol w:w="2126"/>
        <w:gridCol w:w="1984"/>
        <w:gridCol w:w="1843"/>
      </w:tblGrid>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w:t>
            </w:r>
          </w:p>
          <w:p w:rsidR="00023C98" w:rsidRPr="0040410D" w:rsidRDefault="00023C98" w:rsidP="0040410D">
            <w:pPr>
              <w:jc w:val="center"/>
              <w:rPr>
                <w:rFonts w:ascii="Times New Roman" w:hAnsi="Times New Roman"/>
                <w:spacing w:val="-3"/>
              </w:rPr>
            </w:pPr>
            <w:r w:rsidRPr="0040410D">
              <w:rPr>
                <w:rFonts w:ascii="Times New Roman" w:hAnsi="Times New Roman"/>
                <w:spacing w:val="-3"/>
              </w:rPr>
              <w:t>№</w:t>
            </w:r>
          </w:p>
        </w:tc>
        <w:tc>
          <w:tcPr>
            <w:tcW w:w="5469"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Наименование раздела, темы</w:t>
            </w:r>
          </w:p>
        </w:tc>
        <w:tc>
          <w:tcPr>
            <w:tcW w:w="2552"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Вид</w:t>
            </w:r>
            <w:r w:rsidR="00FD2CC3">
              <w:rPr>
                <w:rStyle w:val="0pt"/>
                <w:rFonts w:eastAsiaTheme="majorEastAsia"/>
                <w:color w:val="000000"/>
                <w:sz w:val="22"/>
                <w:szCs w:val="22"/>
              </w:rPr>
              <w:t xml:space="preserve"> </w:t>
            </w:r>
            <w:r w:rsidRPr="0040410D">
              <w:rPr>
                <w:rStyle w:val="0pt"/>
                <w:rFonts w:eastAsiaTheme="majorEastAsia"/>
                <w:color w:val="000000"/>
                <w:sz w:val="22"/>
                <w:szCs w:val="22"/>
              </w:rPr>
              <w:t>учебного</w:t>
            </w:r>
          </w:p>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занятия</w:t>
            </w:r>
          </w:p>
        </w:tc>
        <w:tc>
          <w:tcPr>
            <w:tcW w:w="2126" w:type="dxa"/>
          </w:tcPr>
          <w:p w:rsidR="00023C98" w:rsidRPr="0040410D" w:rsidRDefault="00023C98" w:rsidP="0040410D">
            <w:pPr>
              <w:pStyle w:val="af1"/>
              <w:spacing w:line="240" w:lineRule="auto"/>
              <w:rPr>
                <w:sz w:val="22"/>
                <w:szCs w:val="22"/>
              </w:rPr>
            </w:pPr>
            <w:r w:rsidRPr="0040410D">
              <w:rPr>
                <w:sz w:val="22"/>
                <w:szCs w:val="22"/>
              </w:rPr>
              <w:t>максимальная</w:t>
            </w:r>
          </w:p>
          <w:p w:rsidR="00023C98" w:rsidRPr="0040410D" w:rsidRDefault="00023C98" w:rsidP="0040410D">
            <w:pPr>
              <w:pStyle w:val="af1"/>
              <w:spacing w:line="240" w:lineRule="auto"/>
              <w:rPr>
                <w:sz w:val="22"/>
                <w:szCs w:val="22"/>
              </w:rPr>
            </w:pPr>
            <w:r w:rsidRPr="0040410D">
              <w:rPr>
                <w:sz w:val="22"/>
                <w:szCs w:val="22"/>
              </w:rPr>
              <w:t>учебная нагрузка</w:t>
            </w:r>
          </w:p>
        </w:tc>
        <w:tc>
          <w:tcPr>
            <w:tcW w:w="1984" w:type="dxa"/>
          </w:tcPr>
          <w:p w:rsidR="00023C98" w:rsidRPr="0040410D" w:rsidRDefault="00023C98" w:rsidP="0040410D">
            <w:pPr>
              <w:pStyle w:val="af1"/>
              <w:spacing w:line="240" w:lineRule="auto"/>
              <w:rPr>
                <w:sz w:val="22"/>
                <w:szCs w:val="22"/>
              </w:rPr>
            </w:pPr>
            <w:r w:rsidRPr="0040410D">
              <w:rPr>
                <w:sz w:val="22"/>
                <w:szCs w:val="22"/>
              </w:rPr>
              <w:t>самостоятельная</w:t>
            </w:r>
          </w:p>
          <w:p w:rsidR="00023C98" w:rsidRPr="0040410D" w:rsidRDefault="00023C98" w:rsidP="0040410D">
            <w:pPr>
              <w:pStyle w:val="af1"/>
              <w:spacing w:line="240" w:lineRule="auto"/>
              <w:rPr>
                <w:sz w:val="22"/>
                <w:szCs w:val="22"/>
              </w:rPr>
            </w:pPr>
            <w:r w:rsidRPr="0040410D">
              <w:rPr>
                <w:sz w:val="22"/>
                <w:szCs w:val="22"/>
              </w:rPr>
              <w:t>учебная нагрузка</w:t>
            </w:r>
          </w:p>
        </w:tc>
        <w:tc>
          <w:tcPr>
            <w:tcW w:w="1843" w:type="dxa"/>
          </w:tcPr>
          <w:p w:rsidR="00023C98" w:rsidRPr="0040410D" w:rsidRDefault="00023C98" w:rsidP="0040410D">
            <w:pPr>
              <w:pStyle w:val="af1"/>
              <w:spacing w:line="240" w:lineRule="auto"/>
              <w:rPr>
                <w:sz w:val="22"/>
                <w:szCs w:val="22"/>
              </w:rPr>
            </w:pPr>
            <w:r w:rsidRPr="0040410D">
              <w:rPr>
                <w:sz w:val="22"/>
                <w:szCs w:val="22"/>
              </w:rPr>
              <w:t>аудиторные</w:t>
            </w:r>
          </w:p>
          <w:p w:rsidR="00023C98" w:rsidRPr="0040410D" w:rsidRDefault="00023C98" w:rsidP="0040410D">
            <w:pPr>
              <w:pStyle w:val="af1"/>
              <w:spacing w:line="240" w:lineRule="auto"/>
              <w:rPr>
                <w:sz w:val="22"/>
                <w:szCs w:val="22"/>
              </w:rPr>
            </w:pPr>
            <w:r w:rsidRPr="0040410D">
              <w:rPr>
                <w:sz w:val="22"/>
                <w:szCs w:val="22"/>
              </w:rPr>
              <w:t>занятия</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Повторение материала 4 класса</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Доминантовое трезвучие с обращениями и разрешениями</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3</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Ритмическая группа четверть с точкой и две шестнадцатые</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4</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Текущий контроль</w:t>
            </w:r>
          </w:p>
        </w:tc>
        <w:tc>
          <w:tcPr>
            <w:tcW w:w="2552"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FD2CC3">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5</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Субдоминантовое трезвучие с обращениями и разрешениями</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6</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 xml:space="preserve">Повторение тритонов на </w:t>
            </w:r>
            <w:r w:rsidRPr="0040410D">
              <w:rPr>
                <w:color w:val="000000"/>
                <w:sz w:val="22"/>
                <w:szCs w:val="22"/>
                <w:lang w:val="en-US" w:eastAsia="en-US"/>
              </w:rPr>
              <w:t>IV</w:t>
            </w:r>
            <w:r w:rsidRPr="0040410D">
              <w:rPr>
                <w:color w:val="000000"/>
                <w:sz w:val="22"/>
                <w:szCs w:val="22"/>
              </w:rPr>
              <w:t>и VII ступенях в мажоре и гармоническом миноре</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7</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Уменьшенное трезвучие на VII ступени в мажоре и гармоническом миноре</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8</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Текущий контроль</w:t>
            </w:r>
          </w:p>
        </w:tc>
        <w:tc>
          <w:tcPr>
            <w:tcW w:w="2552"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FD2CC3">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9</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Тональности Си мажор, соль-диез минор</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10</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Различные виды синкоп</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11</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Построение</w:t>
            </w:r>
            <w:r w:rsidR="003C3868">
              <w:rPr>
                <w:color w:val="000000"/>
                <w:sz w:val="22"/>
                <w:szCs w:val="22"/>
              </w:rPr>
              <w:t xml:space="preserve"> </w:t>
            </w:r>
            <w:r w:rsidRPr="0040410D">
              <w:rPr>
                <w:color w:val="000000"/>
                <w:sz w:val="22"/>
                <w:szCs w:val="22"/>
              </w:rPr>
              <w:t>мажорных и</w:t>
            </w:r>
            <w:r w:rsidR="005D08C1" w:rsidRPr="0040410D">
              <w:rPr>
                <w:color w:val="000000"/>
                <w:sz w:val="22"/>
                <w:szCs w:val="22"/>
              </w:rPr>
              <w:t xml:space="preserve"> м</w:t>
            </w:r>
            <w:r w:rsidRPr="0040410D">
              <w:rPr>
                <w:color w:val="000000"/>
                <w:sz w:val="22"/>
                <w:szCs w:val="22"/>
              </w:rPr>
              <w:t>инорных</w:t>
            </w:r>
            <w:r w:rsidR="00FD2CC3">
              <w:rPr>
                <w:color w:val="000000"/>
                <w:sz w:val="22"/>
                <w:szCs w:val="22"/>
              </w:rPr>
              <w:t xml:space="preserve"> </w:t>
            </w:r>
            <w:r w:rsidRPr="0040410D">
              <w:rPr>
                <w:color w:val="000000"/>
                <w:sz w:val="22"/>
                <w:szCs w:val="22"/>
              </w:rPr>
              <w:t>трезвучий,</w:t>
            </w:r>
            <w:r w:rsidR="00FD2CC3">
              <w:rPr>
                <w:color w:val="000000"/>
                <w:sz w:val="22"/>
                <w:szCs w:val="22"/>
              </w:rPr>
              <w:t xml:space="preserve"> </w:t>
            </w:r>
            <w:r w:rsidRPr="0040410D">
              <w:rPr>
                <w:color w:val="000000"/>
                <w:sz w:val="22"/>
                <w:szCs w:val="22"/>
              </w:rPr>
              <w:t>секстаккордов,</w:t>
            </w:r>
            <w:r w:rsidR="00FD2CC3">
              <w:rPr>
                <w:color w:val="000000"/>
                <w:sz w:val="22"/>
                <w:szCs w:val="22"/>
              </w:rPr>
              <w:t xml:space="preserve"> </w:t>
            </w:r>
            <w:r w:rsidRPr="0040410D">
              <w:rPr>
                <w:color w:val="000000"/>
                <w:sz w:val="22"/>
                <w:szCs w:val="22"/>
              </w:rPr>
              <w:t>квартсекстаккордов</w:t>
            </w:r>
            <w:r w:rsidR="00FD2CC3">
              <w:rPr>
                <w:color w:val="000000"/>
                <w:sz w:val="22"/>
                <w:szCs w:val="22"/>
              </w:rPr>
              <w:t xml:space="preserve"> </w:t>
            </w:r>
            <w:r w:rsidRPr="0040410D">
              <w:rPr>
                <w:color w:val="000000"/>
                <w:sz w:val="22"/>
                <w:szCs w:val="22"/>
              </w:rPr>
              <w:t>от звука</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12</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Текущий контроль</w:t>
            </w:r>
          </w:p>
        </w:tc>
        <w:tc>
          <w:tcPr>
            <w:tcW w:w="2552"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FD2CC3">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13</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Тональности Ре-</w:t>
            </w:r>
            <w:r w:rsidRPr="0040410D">
              <w:rPr>
                <w:color w:val="000000"/>
                <w:sz w:val="22"/>
                <w:szCs w:val="22"/>
              </w:rPr>
              <w:softHyphen/>
              <w:t>бемоль мажор, си-бемоль минор</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14</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Буквенные</w:t>
            </w:r>
            <w:r w:rsidR="00FD2CC3">
              <w:rPr>
                <w:color w:val="000000"/>
                <w:sz w:val="22"/>
                <w:szCs w:val="22"/>
              </w:rPr>
              <w:t xml:space="preserve"> </w:t>
            </w:r>
            <w:r w:rsidRPr="0040410D">
              <w:rPr>
                <w:color w:val="000000"/>
                <w:sz w:val="22"/>
                <w:szCs w:val="22"/>
              </w:rPr>
              <w:t>обозначения</w:t>
            </w:r>
            <w:r w:rsidR="00FD2CC3">
              <w:rPr>
                <w:color w:val="000000"/>
                <w:sz w:val="22"/>
                <w:szCs w:val="22"/>
              </w:rPr>
              <w:t xml:space="preserve"> </w:t>
            </w:r>
            <w:r w:rsidRPr="0040410D">
              <w:rPr>
                <w:color w:val="000000"/>
                <w:sz w:val="22"/>
                <w:szCs w:val="22"/>
              </w:rPr>
              <w:t>тональностей</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15</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Период</w:t>
            </w:r>
            <w:r w:rsidR="005D08C1" w:rsidRPr="0040410D">
              <w:rPr>
                <w:color w:val="000000"/>
                <w:sz w:val="22"/>
                <w:szCs w:val="22"/>
              </w:rPr>
              <w:t xml:space="preserve">, </w:t>
            </w:r>
            <w:r w:rsidR="0040410D" w:rsidRPr="0040410D">
              <w:rPr>
                <w:color w:val="000000"/>
                <w:sz w:val="22"/>
                <w:szCs w:val="22"/>
              </w:rPr>
              <w:t>п</w:t>
            </w:r>
            <w:r w:rsidRPr="0040410D">
              <w:rPr>
                <w:color w:val="000000"/>
                <w:sz w:val="22"/>
                <w:szCs w:val="22"/>
              </w:rPr>
              <w:t>редложения, фраза</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16</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Повторение</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17</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Промежуточный</w:t>
            </w:r>
            <w:r w:rsidR="00FD2CC3">
              <w:rPr>
                <w:color w:val="000000"/>
                <w:sz w:val="22"/>
                <w:szCs w:val="22"/>
              </w:rPr>
              <w:t xml:space="preserve"> </w:t>
            </w:r>
            <w:r w:rsidRPr="0040410D">
              <w:rPr>
                <w:color w:val="000000"/>
                <w:sz w:val="22"/>
                <w:szCs w:val="22"/>
              </w:rPr>
              <w:t>контроль</w:t>
            </w:r>
          </w:p>
        </w:tc>
        <w:tc>
          <w:tcPr>
            <w:tcW w:w="2552"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FD2CC3">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18</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Резервный урок</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b/>
                <w:spacing w:val="-3"/>
              </w:rPr>
            </w:pPr>
          </w:p>
        </w:tc>
        <w:tc>
          <w:tcPr>
            <w:tcW w:w="5469" w:type="dxa"/>
          </w:tcPr>
          <w:p w:rsidR="00023C98" w:rsidRPr="0040410D" w:rsidRDefault="00023C98" w:rsidP="0040410D">
            <w:pPr>
              <w:pStyle w:val="af1"/>
              <w:spacing w:line="240" w:lineRule="auto"/>
              <w:jc w:val="left"/>
              <w:rPr>
                <w:color w:val="000000"/>
                <w:sz w:val="22"/>
                <w:szCs w:val="22"/>
              </w:rPr>
            </w:pPr>
            <w:r w:rsidRPr="0040410D">
              <w:rPr>
                <w:color w:val="000000"/>
                <w:sz w:val="22"/>
                <w:szCs w:val="22"/>
              </w:rPr>
              <w:t>ИТОГО:</w:t>
            </w:r>
          </w:p>
        </w:tc>
        <w:tc>
          <w:tcPr>
            <w:tcW w:w="2552" w:type="dxa"/>
          </w:tcPr>
          <w:p w:rsidR="00023C98" w:rsidRPr="0040410D" w:rsidRDefault="00023C98" w:rsidP="0040410D">
            <w:pPr>
              <w:pStyle w:val="af1"/>
              <w:spacing w:line="240" w:lineRule="auto"/>
              <w:rPr>
                <w:color w:val="000000"/>
                <w:sz w:val="22"/>
                <w:szCs w:val="22"/>
              </w:rPr>
            </w:pPr>
          </w:p>
        </w:tc>
        <w:tc>
          <w:tcPr>
            <w:tcW w:w="2126" w:type="dxa"/>
          </w:tcPr>
          <w:p w:rsidR="00023C98" w:rsidRPr="0040410D" w:rsidRDefault="0064413A" w:rsidP="0040410D">
            <w:pPr>
              <w:pStyle w:val="af1"/>
              <w:spacing w:line="240" w:lineRule="auto"/>
              <w:rPr>
                <w:sz w:val="22"/>
                <w:szCs w:val="22"/>
              </w:rPr>
            </w:pPr>
            <w:r>
              <w:rPr>
                <w:color w:val="000000"/>
                <w:sz w:val="22"/>
                <w:szCs w:val="22"/>
              </w:rPr>
              <w:t>99</w:t>
            </w:r>
          </w:p>
        </w:tc>
        <w:tc>
          <w:tcPr>
            <w:tcW w:w="1984" w:type="dxa"/>
          </w:tcPr>
          <w:p w:rsidR="00023C98" w:rsidRPr="0040410D" w:rsidRDefault="0064413A" w:rsidP="0040410D">
            <w:pPr>
              <w:pStyle w:val="af1"/>
              <w:spacing w:line="240" w:lineRule="auto"/>
              <w:rPr>
                <w:sz w:val="22"/>
                <w:szCs w:val="22"/>
              </w:rPr>
            </w:pPr>
            <w:r>
              <w:rPr>
                <w:color w:val="000000"/>
                <w:sz w:val="22"/>
                <w:szCs w:val="22"/>
              </w:rPr>
              <w:t>33</w:t>
            </w:r>
          </w:p>
        </w:tc>
        <w:tc>
          <w:tcPr>
            <w:tcW w:w="1843" w:type="dxa"/>
          </w:tcPr>
          <w:p w:rsidR="00023C98" w:rsidRPr="0040410D" w:rsidRDefault="00023C98" w:rsidP="0040410D">
            <w:pPr>
              <w:pStyle w:val="af1"/>
              <w:spacing w:line="240" w:lineRule="auto"/>
              <w:rPr>
                <w:sz w:val="22"/>
                <w:szCs w:val="22"/>
              </w:rPr>
            </w:pPr>
            <w:r w:rsidRPr="0040410D">
              <w:rPr>
                <w:color w:val="000000"/>
                <w:sz w:val="22"/>
                <w:szCs w:val="22"/>
              </w:rPr>
              <w:t>66</w:t>
            </w:r>
          </w:p>
        </w:tc>
      </w:tr>
    </w:tbl>
    <w:p w:rsidR="00023C98" w:rsidRPr="0040410D" w:rsidRDefault="00023C98" w:rsidP="0040410D">
      <w:pPr>
        <w:shd w:val="clear" w:color="auto" w:fill="FFFFFF"/>
        <w:spacing w:after="0" w:line="240" w:lineRule="auto"/>
        <w:jc w:val="center"/>
        <w:rPr>
          <w:rFonts w:ascii="Times New Roman" w:hAnsi="Times New Roman" w:cs="Times New Roman"/>
          <w:b/>
          <w:spacing w:val="-3"/>
        </w:rPr>
      </w:pPr>
    </w:p>
    <w:p w:rsidR="0040410D" w:rsidRDefault="0040410D" w:rsidP="00023C98">
      <w:pPr>
        <w:spacing w:after="0" w:line="240" w:lineRule="auto"/>
        <w:jc w:val="center"/>
        <w:rPr>
          <w:rFonts w:ascii="Times New Roman" w:hAnsi="Times New Roman" w:cs="Times New Roman"/>
          <w:sz w:val="24"/>
          <w:szCs w:val="24"/>
        </w:rPr>
      </w:pPr>
    </w:p>
    <w:p w:rsidR="00410E68" w:rsidRDefault="00410E6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D6704B" w:rsidRDefault="00D6704B" w:rsidP="0040410D">
      <w:pPr>
        <w:spacing w:after="0" w:line="240" w:lineRule="auto"/>
        <w:jc w:val="center"/>
        <w:rPr>
          <w:rFonts w:ascii="Times New Roman" w:hAnsi="Times New Roman" w:cs="Times New Roman"/>
        </w:rPr>
      </w:pPr>
    </w:p>
    <w:p w:rsidR="00D6704B" w:rsidRDefault="00D6704B" w:rsidP="0040410D">
      <w:pPr>
        <w:spacing w:after="0" w:line="240" w:lineRule="auto"/>
        <w:jc w:val="center"/>
        <w:rPr>
          <w:rFonts w:ascii="Times New Roman" w:hAnsi="Times New Roman" w:cs="Times New Roman"/>
        </w:rPr>
      </w:pPr>
    </w:p>
    <w:p w:rsidR="00023C98" w:rsidRPr="0040410D" w:rsidRDefault="00023C98" w:rsidP="0040410D">
      <w:pPr>
        <w:spacing w:after="0" w:line="240" w:lineRule="auto"/>
        <w:jc w:val="center"/>
        <w:rPr>
          <w:rFonts w:ascii="Times New Roman" w:hAnsi="Times New Roman" w:cs="Times New Roman"/>
        </w:rPr>
      </w:pPr>
      <w:r w:rsidRPr="0040410D">
        <w:rPr>
          <w:rFonts w:ascii="Times New Roman" w:hAnsi="Times New Roman" w:cs="Times New Roman"/>
        </w:rPr>
        <w:lastRenderedPageBreak/>
        <w:t xml:space="preserve">6 класс </w:t>
      </w:r>
    </w:p>
    <w:p w:rsidR="00023C98" w:rsidRPr="0040410D" w:rsidRDefault="00023C98" w:rsidP="0040410D">
      <w:pPr>
        <w:pStyle w:val="410"/>
        <w:shd w:val="clear" w:color="auto" w:fill="auto"/>
        <w:spacing w:line="240" w:lineRule="auto"/>
        <w:jc w:val="right"/>
        <w:rPr>
          <w:sz w:val="22"/>
          <w:szCs w:val="22"/>
        </w:rPr>
      </w:pPr>
      <w:r w:rsidRPr="0040410D">
        <w:rPr>
          <w:rStyle w:val="40pt4"/>
          <w:color w:val="000000"/>
          <w:sz w:val="22"/>
          <w:szCs w:val="22"/>
        </w:rPr>
        <w:t>Таблица 8</w:t>
      </w:r>
    </w:p>
    <w:tbl>
      <w:tblPr>
        <w:tblStyle w:val="a8"/>
        <w:tblW w:w="14425" w:type="dxa"/>
        <w:tblLook w:val="04A0" w:firstRow="1" w:lastRow="0" w:firstColumn="1" w:lastColumn="0" w:noHBand="0" w:noVBand="1"/>
      </w:tblPr>
      <w:tblGrid>
        <w:gridCol w:w="451"/>
        <w:gridCol w:w="5611"/>
        <w:gridCol w:w="2410"/>
        <w:gridCol w:w="2126"/>
        <w:gridCol w:w="1984"/>
        <w:gridCol w:w="1843"/>
      </w:tblGrid>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w:t>
            </w:r>
          </w:p>
          <w:p w:rsidR="00023C98" w:rsidRPr="0040410D" w:rsidRDefault="00023C98" w:rsidP="0040410D">
            <w:pPr>
              <w:jc w:val="center"/>
              <w:rPr>
                <w:rFonts w:ascii="Times New Roman" w:hAnsi="Times New Roman"/>
                <w:spacing w:val="-3"/>
              </w:rPr>
            </w:pPr>
            <w:r w:rsidRPr="0040410D">
              <w:rPr>
                <w:rFonts w:ascii="Times New Roman" w:hAnsi="Times New Roman"/>
                <w:spacing w:val="-3"/>
              </w:rPr>
              <w:t>№</w:t>
            </w:r>
          </w:p>
        </w:tc>
        <w:tc>
          <w:tcPr>
            <w:tcW w:w="5611"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Наименование раздела, темы</w:t>
            </w:r>
          </w:p>
        </w:tc>
        <w:tc>
          <w:tcPr>
            <w:tcW w:w="2410"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Вид</w:t>
            </w:r>
            <w:r w:rsidR="001E5DEF">
              <w:rPr>
                <w:rStyle w:val="0pt"/>
                <w:rFonts w:eastAsiaTheme="majorEastAsia"/>
                <w:color w:val="000000"/>
                <w:sz w:val="22"/>
                <w:szCs w:val="22"/>
              </w:rPr>
              <w:t xml:space="preserve"> </w:t>
            </w:r>
            <w:r w:rsidRPr="0040410D">
              <w:rPr>
                <w:rStyle w:val="0pt"/>
                <w:rFonts w:eastAsiaTheme="majorEastAsia"/>
                <w:color w:val="000000"/>
                <w:sz w:val="22"/>
                <w:szCs w:val="22"/>
              </w:rPr>
              <w:t>учебного</w:t>
            </w:r>
          </w:p>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занятия</w:t>
            </w:r>
          </w:p>
        </w:tc>
        <w:tc>
          <w:tcPr>
            <w:tcW w:w="2126" w:type="dxa"/>
          </w:tcPr>
          <w:p w:rsidR="00023C98" w:rsidRPr="0040410D" w:rsidRDefault="00023C98" w:rsidP="0040410D">
            <w:pPr>
              <w:pStyle w:val="af1"/>
              <w:spacing w:line="240" w:lineRule="auto"/>
              <w:rPr>
                <w:sz w:val="22"/>
                <w:szCs w:val="22"/>
              </w:rPr>
            </w:pPr>
            <w:r w:rsidRPr="0040410D">
              <w:rPr>
                <w:sz w:val="22"/>
                <w:szCs w:val="22"/>
              </w:rPr>
              <w:t>максимальная</w:t>
            </w:r>
          </w:p>
          <w:p w:rsidR="00023C98" w:rsidRPr="0040410D" w:rsidRDefault="00023C98" w:rsidP="0040410D">
            <w:pPr>
              <w:pStyle w:val="af1"/>
              <w:spacing w:line="240" w:lineRule="auto"/>
              <w:rPr>
                <w:sz w:val="22"/>
                <w:szCs w:val="22"/>
              </w:rPr>
            </w:pPr>
            <w:r w:rsidRPr="0040410D">
              <w:rPr>
                <w:sz w:val="22"/>
                <w:szCs w:val="22"/>
              </w:rPr>
              <w:t>учебная нагрузка</w:t>
            </w:r>
          </w:p>
        </w:tc>
        <w:tc>
          <w:tcPr>
            <w:tcW w:w="1984" w:type="dxa"/>
          </w:tcPr>
          <w:p w:rsidR="00023C98" w:rsidRPr="0040410D" w:rsidRDefault="00023C98" w:rsidP="0040410D">
            <w:pPr>
              <w:pStyle w:val="af1"/>
              <w:spacing w:line="240" w:lineRule="auto"/>
              <w:rPr>
                <w:sz w:val="22"/>
                <w:szCs w:val="22"/>
              </w:rPr>
            </w:pPr>
            <w:r w:rsidRPr="0040410D">
              <w:rPr>
                <w:sz w:val="22"/>
                <w:szCs w:val="22"/>
              </w:rPr>
              <w:t>самостоятельная</w:t>
            </w:r>
          </w:p>
          <w:p w:rsidR="00023C98" w:rsidRPr="0040410D" w:rsidRDefault="00023C98" w:rsidP="0040410D">
            <w:pPr>
              <w:pStyle w:val="af1"/>
              <w:spacing w:line="240" w:lineRule="auto"/>
              <w:rPr>
                <w:sz w:val="22"/>
                <w:szCs w:val="22"/>
              </w:rPr>
            </w:pPr>
            <w:r w:rsidRPr="0040410D">
              <w:rPr>
                <w:sz w:val="22"/>
                <w:szCs w:val="22"/>
              </w:rPr>
              <w:t>учебная нагрузка</w:t>
            </w:r>
          </w:p>
        </w:tc>
        <w:tc>
          <w:tcPr>
            <w:tcW w:w="1843" w:type="dxa"/>
          </w:tcPr>
          <w:p w:rsidR="00023C98" w:rsidRPr="0040410D" w:rsidRDefault="00023C98" w:rsidP="0040410D">
            <w:pPr>
              <w:pStyle w:val="af1"/>
              <w:spacing w:line="240" w:lineRule="auto"/>
              <w:rPr>
                <w:sz w:val="22"/>
                <w:szCs w:val="22"/>
              </w:rPr>
            </w:pPr>
            <w:r w:rsidRPr="0040410D">
              <w:rPr>
                <w:sz w:val="22"/>
                <w:szCs w:val="22"/>
              </w:rPr>
              <w:t>аудиторные</w:t>
            </w:r>
          </w:p>
          <w:p w:rsidR="00023C98" w:rsidRPr="0040410D" w:rsidRDefault="00023C98" w:rsidP="0040410D">
            <w:pPr>
              <w:pStyle w:val="af1"/>
              <w:spacing w:line="240" w:lineRule="auto"/>
              <w:rPr>
                <w:sz w:val="22"/>
                <w:szCs w:val="22"/>
              </w:rPr>
            </w:pPr>
            <w:r w:rsidRPr="0040410D">
              <w:rPr>
                <w:sz w:val="22"/>
                <w:szCs w:val="22"/>
              </w:rPr>
              <w:t>занятия</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Повторение материала 5 класса</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Обращения</w:t>
            </w:r>
            <w:r w:rsidR="001E5DEF">
              <w:rPr>
                <w:color w:val="000000"/>
                <w:sz w:val="22"/>
                <w:szCs w:val="22"/>
              </w:rPr>
              <w:t xml:space="preserve"> </w:t>
            </w:r>
            <w:r w:rsidRPr="0040410D">
              <w:rPr>
                <w:color w:val="000000"/>
                <w:sz w:val="22"/>
                <w:szCs w:val="22"/>
              </w:rPr>
              <w:t>Доминантового</w:t>
            </w:r>
            <w:r w:rsidR="001E5DEF">
              <w:rPr>
                <w:color w:val="000000"/>
                <w:sz w:val="22"/>
                <w:szCs w:val="22"/>
              </w:rPr>
              <w:t xml:space="preserve"> </w:t>
            </w:r>
            <w:r w:rsidRPr="0040410D">
              <w:rPr>
                <w:color w:val="000000"/>
                <w:sz w:val="22"/>
                <w:szCs w:val="22"/>
              </w:rPr>
              <w:t>септаккорда,</w:t>
            </w:r>
            <w:r w:rsidR="001E5DEF">
              <w:rPr>
                <w:color w:val="000000"/>
                <w:sz w:val="22"/>
                <w:szCs w:val="22"/>
              </w:rPr>
              <w:t xml:space="preserve"> </w:t>
            </w:r>
            <w:r w:rsidRPr="0040410D">
              <w:rPr>
                <w:color w:val="000000"/>
                <w:sz w:val="22"/>
                <w:szCs w:val="22"/>
              </w:rPr>
              <w:t>разрешения</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3</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Ритмические фигуры с шестнадцатыми в размерах 3/8, 6/8</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4</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Текущий контроль</w:t>
            </w:r>
          </w:p>
        </w:tc>
        <w:tc>
          <w:tcPr>
            <w:tcW w:w="2410"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1E5DEF">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5</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Гармонический</w:t>
            </w:r>
            <w:r w:rsidR="001E5DEF">
              <w:rPr>
                <w:color w:val="000000"/>
                <w:sz w:val="22"/>
                <w:szCs w:val="22"/>
              </w:rPr>
              <w:t xml:space="preserve"> </w:t>
            </w:r>
            <w:r w:rsidRPr="0040410D">
              <w:rPr>
                <w:color w:val="000000"/>
                <w:sz w:val="22"/>
                <w:szCs w:val="22"/>
              </w:rPr>
              <w:t>мажор</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6</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Субдоминанта в</w:t>
            </w:r>
            <w:r w:rsidR="001E5DEF">
              <w:rPr>
                <w:color w:val="000000"/>
                <w:sz w:val="22"/>
                <w:szCs w:val="22"/>
              </w:rPr>
              <w:t xml:space="preserve"> </w:t>
            </w:r>
            <w:r w:rsidRPr="0040410D">
              <w:rPr>
                <w:color w:val="000000"/>
                <w:sz w:val="22"/>
                <w:szCs w:val="22"/>
              </w:rPr>
              <w:t>гармоническом</w:t>
            </w:r>
            <w:r w:rsidR="001E5DEF">
              <w:rPr>
                <w:color w:val="000000"/>
                <w:sz w:val="22"/>
                <w:szCs w:val="22"/>
              </w:rPr>
              <w:t xml:space="preserve"> </w:t>
            </w:r>
            <w:r w:rsidRPr="0040410D">
              <w:rPr>
                <w:color w:val="000000"/>
                <w:sz w:val="22"/>
                <w:szCs w:val="22"/>
              </w:rPr>
              <w:t>мажоре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7</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Тритоны в гармоническом мажоре и натуральном миноре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8</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Ритм триоль (шестнадцатые)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9</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Текущий контроль</w:t>
            </w:r>
          </w:p>
        </w:tc>
        <w:tc>
          <w:tcPr>
            <w:tcW w:w="2410"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1E5DEF">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10</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Тональности Фа- диез мажор, ре-диез минор</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11</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Уменьшенное трезвучие в гармоническом мажоре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12</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Уменьшенное трезвучие в натуральном миноре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13</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Ритмические группы с залигованными нотами</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14</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Хроматизм, альтерация.</w:t>
            </w:r>
            <w:r w:rsidRPr="0040410D">
              <w:rPr>
                <w:color w:val="000000"/>
                <w:sz w:val="22"/>
                <w:szCs w:val="22"/>
                <w:lang w:val="en-US" w:eastAsia="en-US"/>
              </w:rPr>
              <w:t>IV</w:t>
            </w:r>
            <w:r w:rsidRPr="0040410D">
              <w:rPr>
                <w:color w:val="000000"/>
                <w:sz w:val="22"/>
                <w:szCs w:val="22"/>
              </w:rPr>
              <w:t>повышенная ступень в мажоре и миноре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15</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Отклонение, модуляция в параллельную тональность, в тональность доминанты</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16</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Текущий контроль</w:t>
            </w:r>
          </w:p>
        </w:tc>
        <w:tc>
          <w:tcPr>
            <w:tcW w:w="2410"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1E5DEF">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17</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Тональности Соль- бемоль мажор, ми- бемоль минор</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18</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Энгармонизм тональностей с 6 знаками</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19</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Квинтовый круг тональностей</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20</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Повторение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21</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Текущий контроль</w:t>
            </w:r>
          </w:p>
        </w:tc>
        <w:tc>
          <w:tcPr>
            <w:tcW w:w="2410"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1E5DEF">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5E0562" w:rsidP="005E0562">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22</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Резервный урок</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5E0562" w:rsidP="005E0562">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b/>
                <w:spacing w:val="-3"/>
              </w:rPr>
            </w:pPr>
          </w:p>
        </w:tc>
        <w:tc>
          <w:tcPr>
            <w:tcW w:w="5611" w:type="dxa"/>
          </w:tcPr>
          <w:p w:rsidR="00023C98" w:rsidRPr="0040410D" w:rsidRDefault="00023C98" w:rsidP="0040410D">
            <w:pPr>
              <w:pStyle w:val="af1"/>
              <w:spacing w:line="240" w:lineRule="auto"/>
              <w:jc w:val="left"/>
              <w:rPr>
                <w:color w:val="000000"/>
                <w:sz w:val="22"/>
                <w:szCs w:val="22"/>
              </w:rPr>
            </w:pPr>
            <w:r w:rsidRPr="0040410D">
              <w:rPr>
                <w:color w:val="000000"/>
                <w:sz w:val="22"/>
                <w:szCs w:val="22"/>
              </w:rPr>
              <w:t>ИТОГО:</w:t>
            </w:r>
          </w:p>
        </w:tc>
        <w:tc>
          <w:tcPr>
            <w:tcW w:w="2410" w:type="dxa"/>
          </w:tcPr>
          <w:p w:rsidR="00023C98" w:rsidRPr="0040410D" w:rsidRDefault="00023C98" w:rsidP="0040410D">
            <w:pPr>
              <w:pStyle w:val="af1"/>
              <w:spacing w:line="240" w:lineRule="auto"/>
              <w:rPr>
                <w:color w:val="000000"/>
                <w:sz w:val="22"/>
                <w:szCs w:val="22"/>
              </w:rPr>
            </w:pPr>
          </w:p>
        </w:tc>
        <w:tc>
          <w:tcPr>
            <w:tcW w:w="2126" w:type="dxa"/>
          </w:tcPr>
          <w:p w:rsidR="00023C98" w:rsidRPr="0040410D" w:rsidRDefault="005E0562" w:rsidP="0040410D">
            <w:pPr>
              <w:pStyle w:val="af1"/>
              <w:spacing w:line="240" w:lineRule="auto"/>
              <w:rPr>
                <w:sz w:val="22"/>
                <w:szCs w:val="22"/>
              </w:rPr>
            </w:pPr>
            <w:r>
              <w:rPr>
                <w:color w:val="000000"/>
                <w:sz w:val="22"/>
                <w:szCs w:val="22"/>
              </w:rPr>
              <w:t>99</w:t>
            </w:r>
          </w:p>
        </w:tc>
        <w:tc>
          <w:tcPr>
            <w:tcW w:w="1984" w:type="dxa"/>
          </w:tcPr>
          <w:p w:rsidR="00023C98" w:rsidRPr="0040410D" w:rsidRDefault="005E0562" w:rsidP="0040410D">
            <w:pPr>
              <w:pStyle w:val="af1"/>
              <w:spacing w:line="240" w:lineRule="auto"/>
              <w:rPr>
                <w:sz w:val="22"/>
                <w:szCs w:val="22"/>
              </w:rPr>
            </w:pPr>
            <w:r>
              <w:rPr>
                <w:color w:val="000000"/>
                <w:sz w:val="22"/>
                <w:szCs w:val="22"/>
              </w:rPr>
              <w:t>33</w:t>
            </w:r>
          </w:p>
        </w:tc>
        <w:tc>
          <w:tcPr>
            <w:tcW w:w="1843" w:type="dxa"/>
          </w:tcPr>
          <w:p w:rsidR="00023C98" w:rsidRPr="0040410D" w:rsidRDefault="00023C98" w:rsidP="0040410D">
            <w:pPr>
              <w:pStyle w:val="af1"/>
              <w:spacing w:line="240" w:lineRule="auto"/>
              <w:rPr>
                <w:sz w:val="22"/>
                <w:szCs w:val="22"/>
              </w:rPr>
            </w:pPr>
            <w:r w:rsidRPr="0040410D">
              <w:rPr>
                <w:color w:val="000000"/>
                <w:sz w:val="22"/>
                <w:szCs w:val="22"/>
              </w:rPr>
              <w:t>66</w:t>
            </w:r>
          </w:p>
        </w:tc>
      </w:tr>
    </w:tbl>
    <w:p w:rsidR="00410E68" w:rsidRDefault="00410E68" w:rsidP="0040410D">
      <w:pPr>
        <w:spacing w:after="0" w:line="240" w:lineRule="auto"/>
        <w:jc w:val="center"/>
        <w:rPr>
          <w:rFonts w:ascii="Times New Roman" w:hAnsi="Times New Roman" w:cs="Times New Roman"/>
          <w:sz w:val="24"/>
          <w:szCs w:val="24"/>
        </w:rPr>
      </w:pPr>
    </w:p>
    <w:p w:rsidR="00D6704B" w:rsidRDefault="00D6704B" w:rsidP="0040410D">
      <w:pPr>
        <w:spacing w:after="0" w:line="240" w:lineRule="auto"/>
        <w:jc w:val="center"/>
        <w:rPr>
          <w:rFonts w:ascii="Times New Roman" w:hAnsi="Times New Roman" w:cs="Times New Roman"/>
          <w:sz w:val="24"/>
          <w:szCs w:val="24"/>
        </w:rPr>
      </w:pPr>
    </w:p>
    <w:p w:rsidR="00D6704B" w:rsidRDefault="00D6704B" w:rsidP="0040410D">
      <w:pPr>
        <w:spacing w:after="0" w:line="240" w:lineRule="auto"/>
        <w:jc w:val="center"/>
        <w:rPr>
          <w:rFonts w:ascii="Times New Roman" w:hAnsi="Times New Roman" w:cs="Times New Roman"/>
          <w:sz w:val="24"/>
          <w:szCs w:val="24"/>
        </w:rPr>
      </w:pPr>
    </w:p>
    <w:p w:rsidR="00D6704B" w:rsidRDefault="00D6704B" w:rsidP="0040410D">
      <w:pPr>
        <w:spacing w:after="0" w:line="240" w:lineRule="auto"/>
        <w:jc w:val="center"/>
        <w:rPr>
          <w:rFonts w:ascii="Times New Roman" w:hAnsi="Times New Roman" w:cs="Times New Roman"/>
          <w:sz w:val="24"/>
          <w:szCs w:val="24"/>
        </w:rPr>
      </w:pPr>
    </w:p>
    <w:p w:rsidR="00D6704B" w:rsidRDefault="00D6704B" w:rsidP="0040410D">
      <w:pPr>
        <w:spacing w:after="0" w:line="240" w:lineRule="auto"/>
        <w:jc w:val="center"/>
        <w:rPr>
          <w:rFonts w:ascii="Times New Roman" w:hAnsi="Times New Roman" w:cs="Times New Roman"/>
          <w:sz w:val="24"/>
          <w:szCs w:val="24"/>
        </w:rPr>
      </w:pPr>
    </w:p>
    <w:p w:rsidR="00410E68" w:rsidRDefault="00410E68" w:rsidP="0040410D">
      <w:pPr>
        <w:spacing w:after="0" w:line="240" w:lineRule="auto"/>
        <w:jc w:val="center"/>
        <w:rPr>
          <w:rFonts w:ascii="Times New Roman" w:hAnsi="Times New Roman" w:cs="Times New Roman"/>
          <w:sz w:val="24"/>
          <w:szCs w:val="24"/>
        </w:rPr>
      </w:pPr>
    </w:p>
    <w:p w:rsidR="00023C98" w:rsidRPr="00023C98" w:rsidRDefault="00023C98" w:rsidP="0040410D">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lastRenderedPageBreak/>
        <w:t xml:space="preserve">7 класс </w:t>
      </w:r>
    </w:p>
    <w:p w:rsidR="00023C98" w:rsidRPr="00023C98" w:rsidRDefault="00023C98" w:rsidP="0040410D">
      <w:pPr>
        <w:pStyle w:val="410"/>
        <w:shd w:val="clear" w:color="auto" w:fill="auto"/>
        <w:spacing w:line="240" w:lineRule="auto"/>
        <w:jc w:val="right"/>
        <w:rPr>
          <w:sz w:val="24"/>
          <w:szCs w:val="24"/>
        </w:rPr>
      </w:pPr>
      <w:r w:rsidRPr="00023C98">
        <w:rPr>
          <w:rStyle w:val="40pt4"/>
          <w:color w:val="000000"/>
          <w:sz w:val="24"/>
          <w:szCs w:val="24"/>
        </w:rPr>
        <w:t>Таблица 9</w:t>
      </w:r>
    </w:p>
    <w:tbl>
      <w:tblPr>
        <w:tblStyle w:val="a8"/>
        <w:tblW w:w="14425" w:type="dxa"/>
        <w:tblLook w:val="04A0" w:firstRow="1" w:lastRow="0" w:firstColumn="1" w:lastColumn="0" w:noHBand="0" w:noVBand="1"/>
      </w:tblPr>
      <w:tblGrid>
        <w:gridCol w:w="452"/>
        <w:gridCol w:w="5610"/>
        <w:gridCol w:w="2410"/>
        <w:gridCol w:w="2126"/>
        <w:gridCol w:w="1984"/>
        <w:gridCol w:w="1843"/>
      </w:tblGrid>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5610" w:type="dxa"/>
          </w:tcPr>
          <w:p w:rsidR="00023C98" w:rsidRPr="00023C98" w:rsidRDefault="00023C98" w:rsidP="0040410D">
            <w:pPr>
              <w:pStyle w:val="af1"/>
              <w:spacing w:line="240" w:lineRule="auto"/>
            </w:pPr>
            <w:r w:rsidRPr="00023C98">
              <w:rPr>
                <w:rStyle w:val="0pt"/>
                <w:rFonts w:eastAsiaTheme="majorEastAsia"/>
                <w:color w:val="000000"/>
                <w:sz w:val="24"/>
                <w:szCs w:val="24"/>
              </w:rPr>
              <w:t>Наименование раздела, темы</w:t>
            </w:r>
          </w:p>
        </w:tc>
        <w:tc>
          <w:tcPr>
            <w:tcW w:w="2410" w:type="dxa"/>
          </w:tcPr>
          <w:p w:rsidR="00023C98" w:rsidRPr="00023C98" w:rsidRDefault="00023C98" w:rsidP="0040410D">
            <w:pPr>
              <w:pStyle w:val="af1"/>
              <w:spacing w:line="240" w:lineRule="auto"/>
            </w:pPr>
            <w:r w:rsidRPr="00023C98">
              <w:rPr>
                <w:rStyle w:val="0pt"/>
                <w:rFonts w:eastAsiaTheme="majorEastAsia"/>
                <w:color w:val="000000"/>
                <w:sz w:val="24"/>
                <w:szCs w:val="24"/>
              </w:rPr>
              <w:t>Вид</w:t>
            </w:r>
            <w:r w:rsidR="001E5DEF">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40410D">
            <w:pPr>
              <w:pStyle w:val="af1"/>
              <w:spacing w:line="240" w:lineRule="auto"/>
            </w:pPr>
            <w:r w:rsidRPr="00023C98">
              <w:rPr>
                <w:rStyle w:val="0pt"/>
                <w:rFonts w:eastAsiaTheme="majorEastAsia"/>
                <w:color w:val="000000"/>
                <w:sz w:val="24"/>
                <w:szCs w:val="24"/>
              </w:rPr>
              <w:t>занятия</w:t>
            </w:r>
          </w:p>
        </w:tc>
        <w:tc>
          <w:tcPr>
            <w:tcW w:w="2126" w:type="dxa"/>
          </w:tcPr>
          <w:p w:rsidR="00023C98" w:rsidRPr="00023C98" w:rsidRDefault="00023C98" w:rsidP="0040410D">
            <w:pPr>
              <w:pStyle w:val="af1"/>
              <w:spacing w:line="240" w:lineRule="auto"/>
            </w:pPr>
            <w:r w:rsidRPr="00023C98">
              <w:t>максимальная</w:t>
            </w:r>
          </w:p>
          <w:p w:rsidR="00023C98" w:rsidRPr="00023C98" w:rsidRDefault="00023C98" w:rsidP="0040410D">
            <w:pPr>
              <w:pStyle w:val="af1"/>
              <w:spacing w:line="240" w:lineRule="auto"/>
            </w:pPr>
            <w:r w:rsidRPr="00023C98">
              <w:t>учебная нагрузка</w:t>
            </w:r>
          </w:p>
        </w:tc>
        <w:tc>
          <w:tcPr>
            <w:tcW w:w="1984" w:type="dxa"/>
          </w:tcPr>
          <w:p w:rsidR="00023C98" w:rsidRPr="00023C98" w:rsidRDefault="00023C98" w:rsidP="0040410D">
            <w:pPr>
              <w:pStyle w:val="af1"/>
              <w:spacing w:line="240" w:lineRule="auto"/>
            </w:pPr>
            <w:r w:rsidRPr="00023C98">
              <w:t>самостоятельная</w:t>
            </w:r>
          </w:p>
          <w:p w:rsidR="00023C98" w:rsidRPr="00023C98" w:rsidRDefault="00023C98" w:rsidP="0040410D">
            <w:pPr>
              <w:pStyle w:val="af1"/>
              <w:spacing w:line="240" w:lineRule="auto"/>
            </w:pPr>
            <w:r w:rsidRPr="00023C98">
              <w:t>учебная нагрузка</w:t>
            </w:r>
          </w:p>
        </w:tc>
        <w:tc>
          <w:tcPr>
            <w:tcW w:w="1843" w:type="dxa"/>
          </w:tcPr>
          <w:p w:rsidR="00023C98" w:rsidRPr="00023C98" w:rsidRDefault="00023C98" w:rsidP="0040410D">
            <w:pPr>
              <w:pStyle w:val="af1"/>
              <w:spacing w:line="240" w:lineRule="auto"/>
            </w:pPr>
            <w:r w:rsidRPr="00023C98">
              <w:t>аудиторные</w:t>
            </w:r>
          </w:p>
          <w:p w:rsidR="00023C98" w:rsidRPr="00023C98" w:rsidRDefault="00023C98" w:rsidP="0040410D">
            <w:pPr>
              <w:pStyle w:val="af1"/>
              <w:spacing w:line="240" w:lineRule="auto"/>
            </w:pPr>
            <w:r w:rsidRPr="00023C98">
              <w:t>занятия</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5610" w:type="dxa"/>
          </w:tcPr>
          <w:p w:rsidR="00023C98" w:rsidRPr="00023C98" w:rsidRDefault="00023C98" w:rsidP="0040410D">
            <w:pPr>
              <w:pStyle w:val="af1"/>
              <w:spacing w:line="240" w:lineRule="auto"/>
              <w:jc w:val="left"/>
            </w:pPr>
            <w:r w:rsidRPr="00023C98">
              <w:rPr>
                <w:color w:val="000000"/>
              </w:rPr>
              <w:t>Повторение материала 6 класса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color w:val="000000"/>
              </w:rPr>
              <w:t>1</w:t>
            </w:r>
            <w:r w:rsidR="00DF6DA9">
              <w:rPr>
                <w:color w:val="000000"/>
              </w:rPr>
              <w:t>3</w:t>
            </w:r>
          </w:p>
        </w:tc>
        <w:tc>
          <w:tcPr>
            <w:tcW w:w="1984" w:type="dxa"/>
          </w:tcPr>
          <w:p w:rsidR="00023C98" w:rsidRPr="00023C98" w:rsidRDefault="00A85CDE" w:rsidP="0040410D">
            <w:pPr>
              <w:pStyle w:val="af1"/>
              <w:spacing w:line="240" w:lineRule="auto"/>
            </w:pPr>
            <w:r>
              <w:rPr>
                <w:color w:val="000000"/>
              </w:rPr>
              <w:t>5</w:t>
            </w:r>
          </w:p>
        </w:tc>
        <w:tc>
          <w:tcPr>
            <w:tcW w:w="1843" w:type="dxa"/>
          </w:tcPr>
          <w:p w:rsidR="00023C98" w:rsidRPr="00023C98" w:rsidRDefault="00023C98" w:rsidP="0040410D">
            <w:pPr>
              <w:pStyle w:val="af1"/>
              <w:spacing w:line="240" w:lineRule="auto"/>
            </w:pPr>
            <w:r w:rsidRPr="00023C98">
              <w:rPr>
                <w:color w:val="000000"/>
              </w:rPr>
              <w:t>8</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5610" w:type="dxa"/>
          </w:tcPr>
          <w:p w:rsidR="00023C98" w:rsidRPr="00023C98" w:rsidRDefault="00023C98" w:rsidP="0040410D">
            <w:pPr>
              <w:pStyle w:val="af1"/>
              <w:spacing w:line="240" w:lineRule="auto"/>
              <w:jc w:val="left"/>
            </w:pPr>
            <w:r w:rsidRPr="00023C98">
              <w:rPr>
                <w:color w:val="000000"/>
              </w:rPr>
              <w:t>Характерные интервалы ув.2 и ум.7 в гармоническом мажоре и гармоническом миноре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5610" w:type="dxa"/>
          </w:tcPr>
          <w:p w:rsidR="00023C98" w:rsidRPr="00023C98" w:rsidRDefault="00023C98" w:rsidP="0040410D">
            <w:pPr>
              <w:pStyle w:val="af1"/>
              <w:spacing w:line="240" w:lineRule="auto"/>
              <w:jc w:val="left"/>
            </w:pPr>
            <w:r w:rsidRPr="00023C98">
              <w:rPr>
                <w:color w:val="000000"/>
              </w:rPr>
              <w:t>Характерные интервалы ум.4 и ув.5 в  гармоническом мажоре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5610" w:type="dxa"/>
          </w:tcPr>
          <w:p w:rsidR="00023C98" w:rsidRPr="00023C98" w:rsidRDefault="00023C98" w:rsidP="0040410D">
            <w:pPr>
              <w:pStyle w:val="af1"/>
              <w:spacing w:line="240" w:lineRule="auto"/>
              <w:jc w:val="left"/>
            </w:pPr>
            <w:r w:rsidRPr="00023C98">
              <w:rPr>
                <w:color w:val="000000"/>
              </w:rPr>
              <w:t>Характерные интервалы ум.4 и ув.5 в</w:t>
            </w:r>
            <w:r w:rsidR="001E5DEF">
              <w:rPr>
                <w:color w:val="000000"/>
              </w:rPr>
              <w:t xml:space="preserve"> </w:t>
            </w:r>
            <w:r w:rsidRPr="00023C98">
              <w:rPr>
                <w:color w:val="000000"/>
              </w:rPr>
              <w:t>гармоническом</w:t>
            </w:r>
            <w:r w:rsidR="001E5DEF">
              <w:rPr>
                <w:color w:val="000000"/>
              </w:rPr>
              <w:t xml:space="preserve"> </w:t>
            </w:r>
            <w:r w:rsidRPr="00023C98">
              <w:rPr>
                <w:color w:val="000000"/>
              </w:rPr>
              <w:t>миноре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rPr>
          <w:trHeight w:val="307"/>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5610" w:type="dxa"/>
          </w:tcPr>
          <w:p w:rsidR="00023C98" w:rsidRPr="00023C98" w:rsidRDefault="00023C98" w:rsidP="0040410D">
            <w:pPr>
              <w:pStyle w:val="af1"/>
              <w:spacing w:line="240" w:lineRule="auto"/>
              <w:jc w:val="left"/>
            </w:pPr>
            <w:r w:rsidRPr="00023C98">
              <w:rPr>
                <w:color w:val="000000"/>
              </w:rPr>
              <w:t>Текущий контроль</w:t>
            </w:r>
          </w:p>
        </w:tc>
        <w:tc>
          <w:tcPr>
            <w:tcW w:w="2410" w:type="dxa"/>
          </w:tcPr>
          <w:p w:rsidR="00023C98" w:rsidRPr="00023C98" w:rsidRDefault="00023C98" w:rsidP="0040410D">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rPr>
          <w:trHeight w:val="141"/>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5610" w:type="dxa"/>
          </w:tcPr>
          <w:p w:rsidR="00023C98" w:rsidRPr="00023C98" w:rsidRDefault="00023C98" w:rsidP="0040410D">
            <w:pPr>
              <w:pStyle w:val="af1"/>
              <w:spacing w:line="240" w:lineRule="auto"/>
              <w:jc w:val="left"/>
            </w:pPr>
            <w:r w:rsidRPr="00023C98">
              <w:rPr>
                <w:color w:val="000000"/>
              </w:rPr>
              <w:t>Малый вводный септаккорд в натуральном мажоре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p w:rsidR="00023C98" w:rsidRPr="00023C98" w:rsidRDefault="00023C98" w:rsidP="0040410D">
            <w:pPr>
              <w:jc w:val="center"/>
              <w:rPr>
                <w:sz w:val="24"/>
                <w:szCs w:val="24"/>
              </w:rPr>
            </w:pP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5610" w:type="dxa"/>
          </w:tcPr>
          <w:p w:rsidR="00023C98" w:rsidRPr="00023C98" w:rsidRDefault="00023C98" w:rsidP="0040410D">
            <w:pPr>
              <w:pStyle w:val="af1"/>
              <w:spacing w:line="240" w:lineRule="auto"/>
              <w:jc w:val="left"/>
            </w:pPr>
            <w:r w:rsidRPr="00023C98">
              <w:rPr>
                <w:color w:val="000000"/>
              </w:rPr>
              <w:t>Уменьшенный вводный септаккорд в гармоническом мажоре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5610" w:type="dxa"/>
          </w:tcPr>
          <w:p w:rsidR="00023C98" w:rsidRPr="00023C98" w:rsidRDefault="00023C98" w:rsidP="0040410D">
            <w:pPr>
              <w:pStyle w:val="af1"/>
              <w:spacing w:line="240" w:lineRule="auto"/>
              <w:jc w:val="left"/>
            </w:pPr>
            <w:r w:rsidRPr="00023C98">
              <w:rPr>
                <w:color w:val="000000"/>
              </w:rPr>
              <w:t>Уменьшенный вводный септаккорд в гармоническом миноре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5610" w:type="dxa"/>
          </w:tcPr>
          <w:p w:rsidR="00023C98" w:rsidRPr="00023C98" w:rsidRDefault="00023C98" w:rsidP="0040410D">
            <w:pPr>
              <w:pStyle w:val="af1"/>
              <w:spacing w:line="240" w:lineRule="auto"/>
            </w:pPr>
            <w:r w:rsidRPr="00023C98">
              <w:rPr>
                <w:color w:val="000000"/>
              </w:rPr>
              <w:t>Различные виды внутритактовых синкоп</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5610" w:type="dxa"/>
          </w:tcPr>
          <w:p w:rsidR="00023C98" w:rsidRPr="00023C98" w:rsidRDefault="00023C98" w:rsidP="0040410D">
            <w:pPr>
              <w:pStyle w:val="af1"/>
              <w:spacing w:line="240" w:lineRule="auto"/>
              <w:jc w:val="left"/>
            </w:pPr>
            <w:r w:rsidRPr="00023C98">
              <w:rPr>
                <w:color w:val="000000"/>
              </w:rPr>
              <w:t>Текущий контроль</w:t>
            </w:r>
          </w:p>
        </w:tc>
        <w:tc>
          <w:tcPr>
            <w:tcW w:w="2410" w:type="dxa"/>
          </w:tcPr>
          <w:p w:rsidR="00023C98" w:rsidRPr="00023C98" w:rsidRDefault="00023C98" w:rsidP="0040410D">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rPr>
          <w:trHeight w:val="260"/>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5610" w:type="dxa"/>
          </w:tcPr>
          <w:p w:rsidR="00023C98" w:rsidRPr="00023C98" w:rsidRDefault="00023C98" w:rsidP="0040410D">
            <w:pPr>
              <w:pStyle w:val="af1"/>
              <w:spacing w:line="240" w:lineRule="auto"/>
            </w:pPr>
            <w:r w:rsidRPr="00023C98">
              <w:rPr>
                <w:color w:val="000000"/>
              </w:rPr>
              <w:t>Тональности с семью знаками в ключе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p w:rsidR="00023C98" w:rsidRPr="00023C98" w:rsidRDefault="00023C98" w:rsidP="0040410D">
            <w:pPr>
              <w:jc w:val="center"/>
              <w:rPr>
                <w:sz w:val="24"/>
                <w:szCs w:val="24"/>
              </w:rPr>
            </w:pP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rPr>
          <w:trHeight w:val="268"/>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5610" w:type="dxa"/>
          </w:tcPr>
          <w:p w:rsidR="00023C98" w:rsidRPr="00023C98" w:rsidRDefault="00023C98" w:rsidP="0040410D">
            <w:pPr>
              <w:pStyle w:val="af1"/>
              <w:spacing w:line="240" w:lineRule="auto"/>
            </w:pPr>
            <w:r w:rsidRPr="00023C98">
              <w:rPr>
                <w:color w:val="000000"/>
              </w:rPr>
              <w:t>Построение и разрешение тритонов от звука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p w:rsidR="00023C98" w:rsidRPr="00023C98" w:rsidRDefault="00023C98" w:rsidP="0040410D">
            <w:pPr>
              <w:jc w:val="center"/>
              <w:rPr>
                <w:sz w:val="24"/>
                <w:szCs w:val="24"/>
              </w:rPr>
            </w:pP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5610" w:type="dxa"/>
          </w:tcPr>
          <w:p w:rsidR="00023C98" w:rsidRPr="00023C98" w:rsidRDefault="00023C98" w:rsidP="0040410D">
            <w:pPr>
              <w:pStyle w:val="af1"/>
              <w:spacing w:line="240" w:lineRule="auto"/>
              <w:jc w:val="left"/>
            </w:pPr>
            <w:r w:rsidRPr="00023C98">
              <w:rPr>
                <w:color w:val="000000"/>
              </w:rPr>
              <w:t>Построение и разрешение ув.2 и ум.7 от звука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5610" w:type="dxa"/>
          </w:tcPr>
          <w:p w:rsidR="00023C98" w:rsidRPr="00023C98" w:rsidRDefault="00023C98" w:rsidP="0040410D">
            <w:pPr>
              <w:pStyle w:val="af1"/>
              <w:spacing w:line="240" w:lineRule="auto"/>
              <w:jc w:val="left"/>
            </w:pPr>
            <w:r w:rsidRPr="00023C98">
              <w:rPr>
                <w:color w:val="000000"/>
              </w:rPr>
              <w:t>Диатонические</w:t>
            </w:r>
            <w:r w:rsidR="001E5DEF">
              <w:rPr>
                <w:color w:val="000000"/>
              </w:rPr>
              <w:t xml:space="preserve"> </w:t>
            </w:r>
            <w:r w:rsidRPr="00023C98">
              <w:rPr>
                <w:color w:val="000000"/>
              </w:rPr>
              <w:t>лады</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5610" w:type="dxa"/>
          </w:tcPr>
          <w:p w:rsidR="00023C98" w:rsidRPr="00023C98" w:rsidRDefault="00023C98" w:rsidP="0040410D">
            <w:pPr>
              <w:pStyle w:val="af1"/>
              <w:spacing w:line="240" w:lineRule="auto"/>
              <w:jc w:val="left"/>
            </w:pPr>
            <w:r w:rsidRPr="00023C98">
              <w:rPr>
                <w:color w:val="000000"/>
              </w:rPr>
              <w:t>Пентатоника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5610" w:type="dxa"/>
          </w:tcPr>
          <w:p w:rsidR="00023C98" w:rsidRPr="00023C98" w:rsidRDefault="00023C98" w:rsidP="0040410D">
            <w:pPr>
              <w:pStyle w:val="af1"/>
              <w:spacing w:line="240" w:lineRule="auto"/>
              <w:jc w:val="left"/>
            </w:pPr>
            <w:r w:rsidRPr="00023C98">
              <w:rPr>
                <w:color w:val="000000"/>
              </w:rPr>
              <w:t>Переменный размер</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5610" w:type="dxa"/>
          </w:tcPr>
          <w:p w:rsidR="00023C98" w:rsidRPr="00023C98" w:rsidRDefault="00023C98" w:rsidP="0040410D">
            <w:pPr>
              <w:pStyle w:val="af1"/>
              <w:spacing w:line="240" w:lineRule="auto"/>
              <w:jc w:val="left"/>
            </w:pPr>
            <w:r w:rsidRPr="00023C98">
              <w:rPr>
                <w:color w:val="000000"/>
              </w:rPr>
              <w:t>Размеры 6/4, 3/2</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5610" w:type="dxa"/>
          </w:tcPr>
          <w:p w:rsidR="00023C98" w:rsidRPr="00023C98" w:rsidRDefault="00023C98" w:rsidP="0040410D">
            <w:pPr>
              <w:pStyle w:val="af1"/>
              <w:spacing w:line="240" w:lineRule="auto"/>
              <w:jc w:val="left"/>
            </w:pPr>
            <w:r w:rsidRPr="00023C98">
              <w:rPr>
                <w:color w:val="000000"/>
              </w:rPr>
              <w:t>Текущий контроль</w:t>
            </w:r>
          </w:p>
        </w:tc>
        <w:tc>
          <w:tcPr>
            <w:tcW w:w="2410" w:type="dxa"/>
          </w:tcPr>
          <w:p w:rsidR="00023C98" w:rsidRPr="00023C98" w:rsidRDefault="00023C98" w:rsidP="0040410D">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19</w:t>
            </w:r>
          </w:p>
        </w:tc>
        <w:tc>
          <w:tcPr>
            <w:tcW w:w="5610" w:type="dxa"/>
          </w:tcPr>
          <w:p w:rsidR="00023C98" w:rsidRPr="00023C98" w:rsidRDefault="00023C98" w:rsidP="0040410D">
            <w:pPr>
              <w:pStyle w:val="af1"/>
              <w:spacing w:line="240" w:lineRule="auto"/>
              <w:jc w:val="left"/>
            </w:pPr>
            <w:r w:rsidRPr="00023C98">
              <w:rPr>
                <w:color w:val="000000"/>
              </w:rPr>
              <w:t>Тональности 1 степени родства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20</w:t>
            </w:r>
          </w:p>
        </w:tc>
        <w:tc>
          <w:tcPr>
            <w:tcW w:w="5610" w:type="dxa"/>
          </w:tcPr>
          <w:p w:rsidR="00023C98" w:rsidRPr="00023C98" w:rsidRDefault="00023C98" w:rsidP="0040410D">
            <w:pPr>
              <w:pStyle w:val="af1"/>
              <w:spacing w:line="240" w:lineRule="auto"/>
            </w:pPr>
            <w:r w:rsidRPr="00023C98">
              <w:rPr>
                <w:color w:val="000000"/>
              </w:rPr>
              <w:t>Период, отклонения, модуляция в родственные тональности</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lastRenderedPageBreak/>
              <w:t>21</w:t>
            </w:r>
          </w:p>
        </w:tc>
        <w:tc>
          <w:tcPr>
            <w:tcW w:w="5610" w:type="dxa"/>
          </w:tcPr>
          <w:p w:rsidR="00023C98" w:rsidRPr="00023C98" w:rsidRDefault="00023C98" w:rsidP="0040410D">
            <w:pPr>
              <w:pStyle w:val="af1"/>
              <w:spacing w:line="240" w:lineRule="auto"/>
              <w:jc w:val="left"/>
            </w:pPr>
            <w:r w:rsidRPr="00023C98">
              <w:rPr>
                <w:color w:val="000000"/>
              </w:rPr>
              <w:t>Альтерациине</w:t>
            </w:r>
            <w:r w:rsidR="001E5DEF">
              <w:rPr>
                <w:color w:val="000000"/>
              </w:rPr>
              <w:t xml:space="preserve"> </w:t>
            </w:r>
            <w:r w:rsidRPr="00023C98">
              <w:rPr>
                <w:color w:val="000000"/>
              </w:rPr>
              <w:t>устойчивых</w:t>
            </w:r>
            <w:r w:rsidR="001E5DEF">
              <w:rPr>
                <w:color w:val="000000"/>
              </w:rPr>
              <w:t xml:space="preserve"> </w:t>
            </w:r>
            <w:r w:rsidRPr="00023C98">
              <w:rPr>
                <w:color w:val="000000"/>
              </w:rPr>
              <w:t>ступеней</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rPr>
          <w:trHeight w:val="263"/>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22</w:t>
            </w:r>
          </w:p>
        </w:tc>
        <w:tc>
          <w:tcPr>
            <w:tcW w:w="5610" w:type="dxa"/>
          </w:tcPr>
          <w:p w:rsidR="00023C98" w:rsidRPr="00023C98" w:rsidRDefault="00023C98" w:rsidP="0040410D">
            <w:pPr>
              <w:pStyle w:val="af1"/>
              <w:spacing w:line="240" w:lineRule="auto"/>
              <w:jc w:val="left"/>
            </w:pPr>
            <w:r w:rsidRPr="00023C98">
              <w:rPr>
                <w:color w:val="000000"/>
              </w:rPr>
              <w:t>Повторение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p w:rsidR="00023C98" w:rsidRPr="00023C98" w:rsidRDefault="00023C98" w:rsidP="0040410D">
            <w:pPr>
              <w:jc w:val="center"/>
              <w:rPr>
                <w:sz w:val="24"/>
                <w:szCs w:val="24"/>
              </w:rPr>
            </w:pPr>
          </w:p>
        </w:tc>
        <w:tc>
          <w:tcPr>
            <w:tcW w:w="1984" w:type="dxa"/>
          </w:tcPr>
          <w:p w:rsidR="00023C98" w:rsidRPr="00023C98" w:rsidRDefault="00DF6DA9"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23</w:t>
            </w:r>
          </w:p>
        </w:tc>
        <w:tc>
          <w:tcPr>
            <w:tcW w:w="5610" w:type="dxa"/>
          </w:tcPr>
          <w:p w:rsidR="00023C98" w:rsidRPr="00023C98" w:rsidRDefault="00023C98" w:rsidP="0040410D">
            <w:pPr>
              <w:pStyle w:val="af1"/>
              <w:spacing w:line="240" w:lineRule="auto"/>
              <w:jc w:val="left"/>
            </w:pPr>
            <w:r w:rsidRPr="00023C98">
              <w:rPr>
                <w:color w:val="000000"/>
              </w:rPr>
              <w:t>Промежуточный</w:t>
            </w:r>
            <w:r w:rsidR="001E5DEF">
              <w:rPr>
                <w:color w:val="000000"/>
              </w:rPr>
              <w:t xml:space="preserve"> </w:t>
            </w:r>
            <w:r w:rsidRPr="00023C98">
              <w:rPr>
                <w:color w:val="000000"/>
              </w:rPr>
              <w:t>контроль</w:t>
            </w:r>
          </w:p>
        </w:tc>
        <w:tc>
          <w:tcPr>
            <w:tcW w:w="2410" w:type="dxa"/>
          </w:tcPr>
          <w:p w:rsidR="00023C98" w:rsidRPr="00023C98" w:rsidRDefault="00023C98" w:rsidP="0040410D">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DF6DA9" w:rsidP="00DF6DA9">
            <w:pPr>
              <w:pStyle w:val="af1"/>
              <w:spacing w:line="240" w:lineRule="auto"/>
            </w:pPr>
            <w:r>
              <w:rPr>
                <w:rStyle w:val="0pt"/>
                <w:rFonts w:eastAsiaTheme="majorEastAsia"/>
                <w:color w:val="000000"/>
                <w:sz w:val="24"/>
                <w:szCs w:val="24"/>
              </w:rPr>
              <w:t>2</w:t>
            </w:r>
          </w:p>
        </w:tc>
        <w:tc>
          <w:tcPr>
            <w:tcW w:w="1984" w:type="dxa"/>
          </w:tcPr>
          <w:p w:rsidR="00023C98" w:rsidRPr="00023C98" w:rsidRDefault="00DF6DA9" w:rsidP="0040410D">
            <w:pPr>
              <w:pStyle w:val="af1"/>
              <w:spacing w:line="240" w:lineRule="auto"/>
            </w:pPr>
            <w:r>
              <w:rPr>
                <w:rStyle w:val="0pt"/>
                <w:rFonts w:eastAsiaTheme="majorEastAsia"/>
                <w:color w:val="000000"/>
                <w:sz w:val="24"/>
                <w:szCs w:val="24"/>
              </w:rPr>
              <w:t>-</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24</w:t>
            </w:r>
          </w:p>
        </w:tc>
        <w:tc>
          <w:tcPr>
            <w:tcW w:w="5610" w:type="dxa"/>
          </w:tcPr>
          <w:p w:rsidR="00023C98" w:rsidRPr="00023C98" w:rsidRDefault="00023C98" w:rsidP="0040410D">
            <w:pPr>
              <w:pStyle w:val="af1"/>
              <w:spacing w:line="240" w:lineRule="auto"/>
              <w:jc w:val="left"/>
            </w:pPr>
            <w:r w:rsidRPr="00023C98">
              <w:rPr>
                <w:color w:val="000000"/>
              </w:rPr>
              <w:t>Резервный урок</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DF6DA9" w:rsidP="0040410D">
            <w:pPr>
              <w:pStyle w:val="af1"/>
              <w:spacing w:line="240" w:lineRule="auto"/>
            </w:pPr>
            <w:r>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b/>
                <w:spacing w:val="-3"/>
                <w:sz w:val="24"/>
                <w:szCs w:val="24"/>
              </w:rPr>
            </w:pPr>
          </w:p>
        </w:tc>
        <w:tc>
          <w:tcPr>
            <w:tcW w:w="5610" w:type="dxa"/>
          </w:tcPr>
          <w:p w:rsidR="00023C98" w:rsidRPr="00023C98" w:rsidRDefault="00023C98" w:rsidP="0040410D">
            <w:pPr>
              <w:pStyle w:val="af1"/>
              <w:spacing w:line="240" w:lineRule="auto"/>
              <w:jc w:val="left"/>
              <w:rPr>
                <w:color w:val="000000"/>
              </w:rPr>
            </w:pPr>
            <w:r w:rsidRPr="00023C98">
              <w:rPr>
                <w:color w:val="000000"/>
              </w:rPr>
              <w:t>ИТОГО:</w:t>
            </w:r>
          </w:p>
        </w:tc>
        <w:tc>
          <w:tcPr>
            <w:tcW w:w="2410" w:type="dxa"/>
          </w:tcPr>
          <w:p w:rsidR="00023C98" w:rsidRPr="00023C98" w:rsidRDefault="00023C98" w:rsidP="0040410D">
            <w:pPr>
              <w:pStyle w:val="af1"/>
              <w:spacing w:line="240" w:lineRule="auto"/>
              <w:rPr>
                <w:color w:val="000000"/>
              </w:rPr>
            </w:pPr>
          </w:p>
        </w:tc>
        <w:tc>
          <w:tcPr>
            <w:tcW w:w="2126" w:type="dxa"/>
          </w:tcPr>
          <w:p w:rsidR="00023C98" w:rsidRPr="00023C98" w:rsidRDefault="00A85CDE" w:rsidP="0040410D">
            <w:pPr>
              <w:pStyle w:val="af1"/>
              <w:spacing w:line="240" w:lineRule="auto"/>
            </w:pPr>
            <w:r>
              <w:rPr>
                <w:color w:val="000000"/>
              </w:rPr>
              <w:t>99</w:t>
            </w:r>
          </w:p>
        </w:tc>
        <w:tc>
          <w:tcPr>
            <w:tcW w:w="1984" w:type="dxa"/>
          </w:tcPr>
          <w:p w:rsidR="00023C98" w:rsidRPr="00023C98" w:rsidRDefault="00A85CDE" w:rsidP="0040410D">
            <w:pPr>
              <w:pStyle w:val="af1"/>
              <w:spacing w:line="240" w:lineRule="auto"/>
            </w:pPr>
            <w:r>
              <w:rPr>
                <w:color w:val="000000"/>
              </w:rPr>
              <w:t>33</w:t>
            </w:r>
          </w:p>
        </w:tc>
        <w:tc>
          <w:tcPr>
            <w:tcW w:w="1843" w:type="dxa"/>
          </w:tcPr>
          <w:p w:rsidR="00023C98" w:rsidRPr="00023C98" w:rsidRDefault="00023C98" w:rsidP="0040410D">
            <w:pPr>
              <w:pStyle w:val="af1"/>
              <w:spacing w:line="240" w:lineRule="auto"/>
            </w:pPr>
            <w:r w:rsidRPr="00023C98">
              <w:rPr>
                <w:color w:val="000000"/>
              </w:rPr>
              <w:t>66</w:t>
            </w:r>
          </w:p>
        </w:tc>
      </w:tr>
    </w:tbl>
    <w:p w:rsidR="00023C98" w:rsidRPr="00023C98" w:rsidRDefault="00023C98" w:rsidP="00E404B2">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 xml:space="preserve">8 класс </w:t>
      </w:r>
    </w:p>
    <w:p w:rsidR="00023C98" w:rsidRPr="00023C98" w:rsidRDefault="00023C98" w:rsidP="00E404B2">
      <w:pPr>
        <w:pStyle w:val="410"/>
        <w:shd w:val="clear" w:color="auto" w:fill="auto"/>
        <w:spacing w:line="240" w:lineRule="auto"/>
        <w:jc w:val="right"/>
        <w:rPr>
          <w:sz w:val="24"/>
          <w:szCs w:val="24"/>
        </w:rPr>
      </w:pPr>
      <w:r w:rsidRPr="00023C98">
        <w:rPr>
          <w:rStyle w:val="40pt4"/>
          <w:color w:val="000000"/>
          <w:sz w:val="24"/>
          <w:szCs w:val="24"/>
        </w:rPr>
        <w:t>Таблица 10</w:t>
      </w:r>
    </w:p>
    <w:tbl>
      <w:tblPr>
        <w:tblStyle w:val="a8"/>
        <w:tblW w:w="14425" w:type="dxa"/>
        <w:tblLook w:val="04A0" w:firstRow="1" w:lastRow="0" w:firstColumn="1" w:lastColumn="0" w:noHBand="0" w:noVBand="1"/>
      </w:tblPr>
      <w:tblGrid>
        <w:gridCol w:w="452"/>
        <w:gridCol w:w="5610"/>
        <w:gridCol w:w="2410"/>
        <w:gridCol w:w="2126"/>
        <w:gridCol w:w="1984"/>
        <w:gridCol w:w="1843"/>
      </w:tblGrid>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5610" w:type="dxa"/>
          </w:tcPr>
          <w:p w:rsidR="00023C98" w:rsidRPr="00023C98" w:rsidRDefault="00023C98" w:rsidP="00E404B2">
            <w:pPr>
              <w:pStyle w:val="af1"/>
              <w:spacing w:line="240" w:lineRule="auto"/>
            </w:pPr>
            <w:r w:rsidRPr="00023C98">
              <w:rPr>
                <w:rStyle w:val="0pt"/>
                <w:rFonts w:eastAsiaTheme="majorEastAsia"/>
                <w:color w:val="000000"/>
                <w:sz w:val="24"/>
                <w:szCs w:val="24"/>
              </w:rPr>
              <w:t>Наименование раздела, темы</w:t>
            </w:r>
          </w:p>
        </w:tc>
        <w:tc>
          <w:tcPr>
            <w:tcW w:w="2410" w:type="dxa"/>
          </w:tcPr>
          <w:p w:rsidR="00023C98" w:rsidRPr="00023C98" w:rsidRDefault="00023C98" w:rsidP="00E404B2">
            <w:pPr>
              <w:pStyle w:val="af1"/>
              <w:spacing w:line="240" w:lineRule="auto"/>
            </w:pPr>
            <w:r w:rsidRPr="00023C98">
              <w:rPr>
                <w:rStyle w:val="0pt"/>
                <w:rFonts w:eastAsiaTheme="majorEastAsia"/>
                <w:color w:val="000000"/>
                <w:sz w:val="24"/>
                <w:szCs w:val="24"/>
              </w:rPr>
              <w:t>Вид</w:t>
            </w:r>
            <w:r w:rsidR="001E5DEF">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E404B2">
            <w:pPr>
              <w:pStyle w:val="af1"/>
              <w:spacing w:line="240" w:lineRule="auto"/>
            </w:pPr>
            <w:r w:rsidRPr="00023C98">
              <w:rPr>
                <w:rStyle w:val="0pt"/>
                <w:rFonts w:eastAsiaTheme="majorEastAsia"/>
                <w:color w:val="000000"/>
                <w:sz w:val="24"/>
                <w:szCs w:val="24"/>
              </w:rPr>
              <w:t>занятия</w:t>
            </w:r>
          </w:p>
        </w:tc>
        <w:tc>
          <w:tcPr>
            <w:tcW w:w="2126" w:type="dxa"/>
          </w:tcPr>
          <w:p w:rsidR="00023C98" w:rsidRPr="00023C98" w:rsidRDefault="00023C98" w:rsidP="00E404B2">
            <w:pPr>
              <w:pStyle w:val="af1"/>
              <w:spacing w:line="240" w:lineRule="auto"/>
            </w:pPr>
            <w:r w:rsidRPr="00023C98">
              <w:t>максимальная</w:t>
            </w:r>
          </w:p>
          <w:p w:rsidR="00023C98" w:rsidRPr="00023C98" w:rsidRDefault="00023C98" w:rsidP="00E404B2">
            <w:pPr>
              <w:pStyle w:val="af1"/>
              <w:spacing w:line="240" w:lineRule="auto"/>
            </w:pPr>
            <w:r w:rsidRPr="00023C98">
              <w:t>учебная нагрузка</w:t>
            </w:r>
          </w:p>
        </w:tc>
        <w:tc>
          <w:tcPr>
            <w:tcW w:w="1984" w:type="dxa"/>
          </w:tcPr>
          <w:p w:rsidR="00023C98" w:rsidRPr="00023C98" w:rsidRDefault="00023C98" w:rsidP="00E404B2">
            <w:pPr>
              <w:pStyle w:val="af1"/>
              <w:spacing w:line="240" w:lineRule="auto"/>
            </w:pPr>
            <w:r w:rsidRPr="00023C98">
              <w:t>самостоятельная</w:t>
            </w:r>
          </w:p>
          <w:p w:rsidR="00023C98" w:rsidRPr="00023C98" w:rsidRDefault="00023C98" w:rsidP="00E404B2">
            <w:pPr>
              <w:pStyle w:val="af1"/>
              <w:spacing w:line="240" w:lineRule="auto"/>
            </w:pPr>
            <w:r w:rsidRPr="00023C98">
              <w:t>учебная нагрузка</w:t>
            </w:r>
          </w:p>
        </w:tc>
        <w:tc>
          <w:tcPr>
            <w:tcW w:w="1843" w:type="dxa"/>
          </w:tcPr>
          <w:p w:rsidR="00023C98" w:rsidRPr="00023C98" w:rsidRDefault="00023C98" w:rsidP="00E404B2">
            <w:pPr>
              <w:pStyle w:val="af1"/>
              <w:spacing w:line="240" w:lineRule="auto"/>
            </w:pPr>
            <w:r w:rsidRPr="00023C98">
              <w:t>аудиторные</w:t>
            </w:r>
          </w:p>
          <w:p w:rsidR="00023C98" w:rsidRPr="00023C98" w:rsidRDefault="00023C98" w:rsidP="00E404B2">
            <w:pPr>
              <w:pStyle w:val="af1"/>
              <w:spacing w:line="240" w:lineRule="auto"/>
            </w:pPr>
            <w:r w:rsidRPr="00023C98">
              <w:t>занятия</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5610" w:type="dxa"/>
          </w:tcPr>
          <w:p w:rsidR="00023C98" w:rsidRPr="00023C98" w:rsidRDefault="00023C98" w:rsidP="00E404B2">
            <w:pPr>
              <w:pStyle w:val="af1"/>
              <w:spacing w:line="240" w:lineRule="auto"/>
              <w:jc w:val="left"/>
            </w:pPr>
            <w:r w:rsidRPr="00023C98">
              <w:rPr>
                <w:color w:val="000000"/>
              </w:rPr>
              <w:t>Повторение материала 7 класса</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color w:val="000000"/>
              </w:rPr>
              <w:t>1</w:t>
            </w:r>
            <w:r w:rsidR="00155502">
              <w:rPr>
                <w:color w:val="000000"/>
              </w:rPr>
              <w:t>3</w:t>
            </w:r>
          </w:p>
        </w:tc>
        <w:tc>
          <w:tcPr>
            <w:tcW w:w="1984" w:type="dxa"/>
          </w:tcPr>
          <w:p w:rsidR="00023C98" w:rsidRPr="00023C98" w:rsidRDefault="00155502" w:rsidP="00E404B2">
            <w:pPr>
              <w:pStyle w:val="af1"/>
              <w:spacing w:line="240" w:lineRule="auto"/>
            </w:pPr>
            <w:r>
              <w:rPr>
                <w:color w:val="000000"/>
              </w:rPr>
              <w:t>5</w:t>
            </w:r>
          </w:p>
        </w:tc>
        <w:tc>
          <w:tcPr>
            <w:tcW w:w="1843" w:type="dxa"/>
          </w:tcPr>
          <w:p w:rsidR="00023C98" w:rsidRPr="00023C98" w:rsidRDefault="00023C98" w:rsidP="00E404B2">
            <w:pPr>
              <w:pStyle w:val="af1"/>
              <w:spacing w:line="240" w:lineRule="auto"/>
            </w:pPr>
            <w:r w:rsidRPr="00023C98">
              <w:rPr>
                <w:color w:val="000000"/>
              </w:rPr>
              <w:t>8</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5610" w:type="dxa"/>
          </w:tcPr>
          <w:p w:rsidR="00023C98" w:rsidRPr="00023C98" w:rsidRDefault="00023C98" w:rsidP="00E404B2">
            <w:pPr>
              <w:pStyle w:val="af1"/>
              <w:spacing w:line="240" w:lineRule="auto"/>
              <w:jc w:val="left"/>
            </w:pPr>
            <w:r w:rsidRPr="00023C98">
              <w:rPr>
                <w:color w:val="000000"/>
              </w:rPr>
              <w:t>Вспомогательные</w:t>
            </w:r>
            <w:r w:rsidR="001E5DEF">
              <w:rPr>
                <w:color w:val="000000"/>
              </w:rPr>
              <w:t xml:space="preserve"> </w:t>
            </w:r>
            <w:r w:rsidRPr="00023C98">
              <w:rPr>
                <w:color w:val="000000"/>
              </w:rPr>
              <w:t>хроматические</w:t>
            </w:r>
            <w:r w:rsidR="001E5DEF">
              <w:rPr>
                <w:color w:val="000000"/>
              </w:rPr>
              <w:t xml:space="preserve"> </w:t>
            </w:r>
            <w:r w:rsidRPr="00023C98">
              <w:rPr>
                <w:color w:val="000000"/>
              </w:rPr>
              <w:t>звуки</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5610" w:type="dxa"/>
          </w:tcPr>
          <w:p w:rsidR="00023C98" w:rsidRPr="00023C98" w:rsidRDefault="00023C98" w:rsidP="00E404B2">
            <w:pPr>
              <w:pStyle w:val="af1"/>
              <w:spacing w:line="240" w:lineRule="auto"/>
              <w:jc w:val="left"/>
            </w:pPr>
            <w:r w:rsidRPr="00023C98">
              <w:rPr>
                <w:color w:val="000000"/>
              </w:rPr>
              <w:t>Проходящие</w:t>
            </w:r>
            <w:r w:rsidR="001E5DEF">
              <w:rPr>
                <w:color w:val="000000"/>
              </w:rPr>
              <w:t xml:space="preserve"> </w:t>
            </w:r>
            <w:r w:rsidRPr="00023C98">
              <w:rPr>
                <w:color w:val="000000"/>
              </w:rPr>
              <w:t>хроматические</w:t>
            </w:r>
            <w:r w:rsidR="001E5DEF">
              <w:rPr>
                <w:color w:val="000000"/>
              </w:rPr>
              <w:t xml:space="preserve"> </w:t>
            </w:r>
            <w:r w:rsidRPr="00023C98">
              <w:rPr>
                <w:color w:val="000000"/>
              </w:rPr>
              <w:t>звуки</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5610" w:type="dxa"/>
          </w:tcPr>
          <w:p w:rsidR="00023C98" w:rsidRPr="00023C98" w:rsidRDefault="00023C98" w:rsidP="00E404B2">
            <w:pPr>
              <w:pStyle w:val="af1"/>
              <w:spacing w:line="240" w:lineRule="auto"/>
              <w:jc w:val="left"/>
            </w:pPr>
            <w:r w:rsidRPr="00023C98">
              <w:rPr>
                <w:color w:val="000000"/>
              </w:rPr>
              <w:t>Размеры 9/8, 12/8</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rPr>
          <w:trHeight w:val="713"/>
        </w:trPr>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5610" w:type="dxa"/>
          </w:tcPr>
          <w:p w:rsidR="00023C98" w:rsidRPr="00023C98" w:rsidRDefault="00023C98" w:rsidP="00E404B2">
            <w:pPr>
              <w:pStyle w:val="af1"/>
              <w:spacing w:line="240" w:lineRule="auto"/>
              <w:jc w:val="left"/>
            </w:pPr>
            <w:r w:rsidRPr="00023C98">
              <w:rPr>
                <w:color w:val="000000"/>
              </w:rPr>
              <w:t>Текущий контроль</w:t>
            </w:r>
          </w:p>
        </w:tc>
        <w:tc>
          <w:tcPr>
            <w:tcW w:w="2410" w:type="dxa"/>
          </w:tcPr>
          <w:p w:rsidR="00023C98" w:rsidRPr="00023C98" w:rsidRDefault="00023C98" w:rsidP="00E404B2">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5610" w:type="dxa"/>
          </w:tcPr>
          <w:p w:rsidR="00023C98" w:rsidRPr="00023C98" w:rsidRDefault="00023C98" w:rsidP="00E404B2">
            <w:pPr>
              <w:pStyle w:val="af1"/>
              <w:spacing w:line="240" w:lineRule="auto"/>
              <w:jc w:val="left"/>
            </w:pPr>
            <w:r w:rsidRPr="00023C98">
              <w:rPr>
                <w:color w:val="000000"/>
              </w:rPr>
              <w:t>Правописание хроматической гаммы (основа - мажорный лад)</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5610" w:type="dxa"/>
          </w:tcPr>
          <w:p w:rsidR="00023C98" w:rsidRPr="00023C98" w:rsidRDefault="00023C98" w:rsidP="00E404B2">
            <w:pPr>
              <w:pStyle w:val="af1"/>
              <w:spacing w:line="240" w:lineRule="auto"/>
              <w:jc w:val="left"/>
            </w:pPr>
            <w:r w:rsidRPr="00023C98">
              <w:rPr>
                <w:color w:val="000000"/>
              </w:rPr>
              <w:t>Правописание хроматической гаммы (основа - минорный лад)</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5610" w:type="dxa"/>
          </w:tcPr>
          <w:p w:rsidR="00023C98" w:rsidRPr="00023C98" w:rsidRDefault="00023C98" w:rsidP="00E404B2">
            <w:pPr>
              <w:pStyle w:val="af1"/>
              <w:spacing w:line="240" w:lineRule="auto"/>
              <w:jc w:val="left"/>
            </w:pPr>
            <w:r w:rsidRPr="00023C98">
              <w:rPr>
                <w:color w:val="000000"/>
              </w:rPr>
              <w:t xml:space="preserve">Септаккорд </w:t>
            </w:r>
            <w:r w:rsidRPr="00023C98">
              <w:rPr>
                <w:color w:val="000000"/>
                <w:lang w:val="en-US" w:eastAsia="en-US"/>
              </w:rPr>
              <w:t>II</w:t>
            </w:r>
            <w:r w:rsidRPr="00023C98">
              <w:rPr>
                <w:color w:val="000000"/>
              </w:rPr>
              <w:t>ступени в мажоре и миноре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5610" w:type="dxa"/>
          </w:tcPr>
          <w:p w:rsidR="00023C98" w:rsidRPr="00023C98" w:rsidRDefault="00023C98" w:rsidP="00E404B2">
            <w:pPr>
              <w:pStyle w:val="af1"/>
              <w:spacing w:line="240" w:lineRule="auto"/>
              <w:jc w:val="left"/>
            </w:pPr>
            <w:r w:rsidRPr="00023C98">
              <w:rPr>
                <w:color w:val="000000"/>
              </w:rPr>
              <w:t>Междутактовые</w:t>
            </w:r>
            <w:r w:rsidR="001E5DEF">
              <w:rPr>
                <w:color w:val="000000"/>
              </w:rPr>
              <w:t xml:space="preserve"> </w:t>
            </w:r>
            <w:r w:rsidRPr="00023C98">
              <w:rPr>
                <w:color w:val="000000"/>
              </w:rPr>
              <w:t>синкопы</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5610" w:type="dxa"/>
          </w:tcPr>
          <w:p w:rsidR="00023C98" w:rsidRPr="00023C98" w:rsidRDefault="00023C98" w:rsidP="00E404B2">
            <w:pPr>
              <w:pStyle w:val="af1"/>
              <w:spacing w:line="240" w:lineRule="auto"/>
              <w:jc w:val="left"/>
            </w:pPr>
            <w:r w:rsidRPr="00023C98">
              <w:rPr>
                <w:color w:val="000000"/>
              </w:rPr>
              <w:t>Текущий контроль</w:t>
            </w:r>
          </w:p>
        </w:tc>
        <w:tc>
          <w:tcPr>
            <w:tcW w:w="2410" w:type="dxa"/>
          </w:tcPr>
          <w:p w:rsidR="00023C98" w:rsidRPr="00023C98" w:rsidRDefault="00023C98" w:rsidP="00E404B2">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5610" w:type="dxa"/>
          </w:tcPr>
          <w:p w:rsidR="00023C98" w:rsidRPr="00023C98" w:rsidRDefault="00023C98" w:rsidP="00E404B2">
            <w:pPr>
              <w:pStyle w:val="af1"/>
              <w:spacing w:line="240" w:lineRule="auto"/>
              <w:jc w:val="left"/>
            </w:pPr>
            <w:r w:rsidRPr="00023C98">
              <w:rPr>
                <w:color w:val="000000"/>
              </w:rPr>
              <w:t>Прерванный оборот в мажоре и гармоническом миноре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5610" w:type="dxa"/>
          </w:tcPr>
          <w:p w:rsidR="00023C98" w:rsidRPr="00023C98" w:rsidRDefault="00023C98" w:rsidP="00E404B2">
            <w:pPr>
              <w:pStyle w:val="af1"/>
              <w:spacing w:line="240" w:lineRule="auto"/>
              <w:jc w:val="left"/>
            </w:pPr>
            <w:r w:rsidRPr="00023C98">
              <w:rPr>
                <w:color w:val="000000"/>
              </w:rPr>
              <w:t>Увеличенное трезвучие в гармоническом мажоре и миноре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5610" w:type="dxa"/>
          </w:tcPr>
          <w:p w:rsidR="00023C98" w:rsidRPr="00023C98" w:rsidRDefault="00023C98" w:rsidP="00E404B2">
            <w:pPr>
              <w:pStyle w:val="af1"/>
              <w:spacing w:line="240" w:lineRule="auto"/>
              <w:jc w:val="left"/>
            </w:pPr>
            <w:r w:rsidRPr="00023C98">
              <w:rPr>
                <w:color w:val="000000"/>
              </w:rPr>
              <w:t>Сложные виды синкоп</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5610" w:type="dxa"/>
          </w:tcPr>
          <w:p w:rsidR="00023C98" w:rsidRPr="00023C98" w:rsidRDefault="00023C98" w:rsidP="00E404B2">
            <w:pPr>
              <w:pStyle w:val="af1"/>
              <w:spacing w:line="240" w:lineRule="auto"/>
              <w:jc w:val="left"/>
            </w:pPr>
            <w:r w:rsidRPr="00023C98">
              <w:rPr>
                <w:color w:val="000000"/>
              </w:rPr>
              <w:t>Виды септаккордов</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lastRenderedPageBreak/>
              <w:t>15</w:t>
            </w:r>
          </w:p>
        </w:tc>
        <w:tc>
          <w:tcPr>
            <w:tcW w:w="5610" w:type="dxa"/>
          </w:tcPr>
          <w:p w:rsidR="00023C98" w:rsidRPr="00023C98" w:rsidRDefault="00023C98" w:rsidP="00E404B2">
            <w:pPr>
              <w:pStyle w:val="af1"/>
              <w:spacing w:line="240" w:lineRule="auto"/>
              <w:jc w:val="left"/>
            </w:pPr>
            <w:r w:rsidRPr="00023C98">
              <w:rPr>
                <w:color w:val="000000"/>
              </w:rPr>
              <w:t>Построение септаккордов от звука и их разрешение в тональности</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5610" w:type="dxa"/>
          </w:tcPr>
          <w:p w:rsidR="00023C98" w:rsidRPr="00023C98" w:rsidRDefault="00023C98" w:rsidP="00E404B2">
            <w:pPr>
              <w:pStyle w:val="af1"/>
              <w:spacing w:line="240" w:lineRule="auto"/>
              <w:jc w:val="left"/>
            </w:pPr>
            <w:r w:rsidRPr="00023C98">
              <w:rPr>
                <w:color w:val="000000"/>
              </w:rPr>
              <w:t>Построение от звука обращений малого мажорного септаккорда и разрешение его как доминантового в мажоре и гармоническом миноре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5610" w:type="dxa"/>
          </w:tcPr>
          <w:p w:rsidR="00023C98" w:rsidRPr="00023C98" w:rsidRDefault="00023C98" w:rsidP="00E404B2">
            <w:pPr>
              <w:pStyle w:val="af1"/>
              <w:spacing w:line="240" w:lineRule="auto"/>
              <w:jc w:val="left"/>
            </w:pPr>
            <w:r w:rsidRPr="00023C98">
              <w:rPr>
                <w:color w:val="000000"/>
              </w:rPr>
              <w:t>Текущий контроль</w:t>
            </w:r>
          </w:p>
        </w:tc>
        <w:tc>
          <w:tcPr>
            <w:tcW w:w="2410" w:type="dxa"/>
          </w:tcPr>
          <w:p w:rsidR="00023C98" w:rsidRPr="00023C98" w:rsidRDefault="00023C98" w:rsidP="00E404B2">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5610" w:type="dxa"/>
          </w:tcPr>
          <w:p w:rsidR="00023C98" w:rsidRPr="00023C98" w:rsidRDefault="00023C98" w:rsidP="00E404B2">
            <w:pPr>
              <w:pStyle w:val="af1"/>
              <w:spacing w:line="240" w:lineRule="auto"/>
              <w:jc w:val="left"/>
            </w:pPr>
            <w:r w:rsidRPr="00023C98">
              <w:rPr>
                <w:color w:val="000000"/>
              </w:rPr>
              <w:t>Повторение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19</w:t>
            </w:r>
          </w:p>
        </w:tc>
        <w:tc>
          <w:tcPr>
            <w:tcW w:w="5610" w:type="dxa"/>
          </w:tcPr>
          <w:p w:rsidR="00023C98" w:rsidRPr="00023C98" w:rsidRDefault="00023C98" w:rsidP="00E404B2">
            <w:pPr>
              <w:pStyle w:val="af1"/>
              <w:spacing w:line="240" w:lineRule="auto"/>
              <w:jc w:val="left"/>
            </w:pPr>
            <w:r w:rsidRPr="00023C98">
              <w:rPr>
                <w:color w:val="000000"/>
              </w:rPr>
              <w:t>Письменные</w:t>
            </w:r>
            <w:r w:rsidR="001E5DEF">
              <w:rPr>
                <w:color w:val="000000"/>
              </w:rPr>
              <w:t xml:space="preserve"> </w:t>
            </w:r>
            <w:r w:rsidRPr="00023C98">
              <w:rPr>
                <w:color w:val="000000"/>
              </w:rPr>
              <w:t>контрольные работы</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20</w:t>
            </w:r>
          </w:p>
        </w:tc>
        <w:tc>
          <w:tcPr>
            <w:tcW w:w="5610" w:type="dxa"/>
          </w:tcPr>
          <w:p w:rsidR="00023C98" w:rsidRPr="00023C98" w:rsidRDefault="00023C98" w:rsidP="00E404B2">
            <w:pPr>
              <w:pStyle w:val="af1"/>
              <w:spacing w:line="240" w:lineRule="auto"/>
              <w:jc w:val="left"/>
            </w:pPr>
            <w:r w:rsidRPr="00023C98">
              <w:rPr>
                <w:color w:val="000000"/>
              </w:rPr>
              <w:t>Текущий контроль</w:t>
            </w:r>
          </w:p>
        </w:tc>
        <w:tc>
          <w:tcPr>
            <w:tcW w:w="2410" w:type="dxa"/>
          </w:tcPr>
          <w:p w:rsidR="00023C98" w:rsidRPr="00023C98" w:rsidRDefault="00023C98" w:rsidP="00E404B2">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21</w:t>
            </w:r>
          </w:p>
        </w:tc>
        <w:tc>
          <w:tcPr>
            <w:tcW w:w="5610" w:type="dxa"/>
          </w:tcPr>
          <w:p w:rsidR="00023C98" w:rsidRPr="00023C98" w:rsidRDefault="00023C98" w:rsidP="00E404B2">
            <w:pPr>
              <w:pStyle w:val="af1"/>
              <w:spacing w:line="240" w:lineRule="auto"/>
              <w:jc w:val="left"/>
            </w:pPr>
            <w:r w:rsidRPr="00023C98">
              <w:rPr>
                <w:color w:val="000000"/>
              </w:rPr>
              <w:t>Резервный урок</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984" w:type="dxa"/>
          </w:tcPr>
          <w:p w:rsidR="00023C98" w:rsidRPr="00023C98" w:rsidRDefault="00155502" w:rsidP="00155502">
            <w:pPr>
              <w:pStyle w:val="af1"/>
              <w:spacing w:line="240" w:lineRule="auto"/>
            </w:pPr>
            <w:r>
              <w:rPr>
                <w:rStyle w:val="0pt"/>
                <w:rFonts w:eastAsiaTheme="majorEastAsia"/>
                <w:color w:val="000000"/>
                <w:sz w:val="24"/>
                <w:szCs w:val="24"/>
              </w:rPr>
              <w:t>-</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b/>
                <w:spacing w:val="-3"/>
                <w:sz w:val="24"/>
                <w:szCs w:val="24"/>
              </w:rPr>
            </w:pPr>
          </w:p>
        </w:tc>
        <w:tc>
          <w:tcPr>
            <w:tcW w:w="5610" w:type="dxa"/>
          </w:tcPr>
          <w:p w:rsidR="00023C98" w:rsidRPr="00023C98" w:rsidRDefault="00023C98" w:rsidP="00E404B2">
            <w:pPr>
              <w:pStyle w:val="af1"/>
              <w:spacing w:line="240" w:lineRule="auto"/>
              <w:jc w:val="left"/>
              <w:rPr>
                <w:color w:val="000000"/>
              </w:rPr>
            </w:pPr>
            <w:r w:rsidRPr="00023C98">
              <w:rPr>
                <w:color w:val="000000"/>
              </w:rPr>
              <w:t>ИТОГО:</w:t>
            </w:r>
          </w:p>
        </w:tc>
        <w:tc>
          <w:tcPr>
            <w:tcW w:w="2410" w:type="dxa"/>
          </w:tcPr>
          <w:p w:rsidR="00023C98" w:rsidRPr="00023C98" w:rsidRDefault="00023C98" w:rsidP="00E404B2">
            <w:pPr>
              <w:pStyle w:val="af1"/>
              <w:spacing w:line="240" w:lineRule="auto"/>
              <w:rPr>
                <w:color w:val="000000"/>
              </w:rPr>
            </w:pPr>
          </w:p>
        </w:tc>
        <w:tc>
          <w:tcPr>
            <w:tcW w:w="2126" w:type="dxa"/>
          </w:tcPr>
          <w:p w:rsidR="00023C98" w:rsidRPr="00023C98" w:rsidRDefault="00D54F43" w:rsidP="00E404B2">
            <w:pPr>
              <w:pStyle w:val="af1"/>
              <w:spacing w:line="240" w:lineRule="auto"/>
            </w:pPr>
            <w:r>
              <w:rPr>
                <w:color w:val="000000"/>
              </w:rPr>
              <w:t>99</w:t>
            </w:r>
          </w:p>
        </w:tc>
        <w:tc>
          <w:tcPr>
            <w:tcW w:w="1984" w:type="dxa"/>
          </w:tcPr>
          <w:p w:rsidR="00023C98" w:rsidRPr="00023C98" w:rsidRDefault="00D54F43" w:rsidP="00E404B2">
            <w:pPr>
              <w:pStyle w:val="af1"/>
              <w:spacing w:line="240" w:lineRule="auto"/>
            </w:pPr>
            <w:r>
              <w:rPr>
                <w:color w:val="000000"/>
              </w:rPr>
              <w:t>33</w:t>
            </w:r>
          </w:p>
        </w:tc>
        <w:tc>
          <w:tcPr>
            <w:tcW w:w="1843" w:type="dxa"/>
          </w:tcPr>
          <w:p w:rsidR="00023C98" w:rsidRPr="00023C98" w:rsidRDefault="00023C98" w:rsidP="00E404B2">
            <w:pPr>
              <w:pStyle w:val="af1"/>
              <w:spacing w:line="240" w:lineRule="auto"/>
            </w:pPr>
            <w:r w:rsidRPr="00023C98">
              <w:rPr>
                <w:color w:val="000000"/>
              </w:rPr>
              <w:t>66</w:t>
            </w:r>
          </w:p>
        </w:tc>
      </w:tr>
    </w:tbl>
    <w:p w:rsidR="00023C98" w:rsidRPr="00023C98" w:rsidRDefault="00023C98" w:rsidP="000819DB">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 xml:space="preserve">9 класс </w:t>
      </w:r>
    </w:p>
    <w:p w:rsidR="00023C98" w:rsidRPr="00023C98" w:rsidRDefault="00023C98" w:rsidP="000819DB">
      <w:pPr>
        <w:pStyle w:val="410"/>
        <w:shd w:val="clear" w:color="auto" w:fill="auto"/>
        <w:spacing w:line="240" w:lineRule="auto"/>
        <w:jc w:val="right"/>
        <w:rPr>
          <w:sz w:val="24"/>
          <w:szCs w:val="24"/>
        </w:rPr>
      </w:pPr>
      <w:r w:rsidRPr="00023C98">
        <w:rPr>
          <w:rStyle w:val="40pt4"/>
          <w:color w:val="000000"/>
          <w:sz w:val="24"/>
          <w:szCs w:val="24"/>
        </w:rPr>
        <w:t>Таблица 11</w:t>
      </w:r>
    </w:p>
    <w:tbl>
      <w:tblPr>
        <w:tblStyle w:val="a8"/>
        <w:tblW w:w="14425" w:type="dxa"/>
        <w:tblLook w:val="04A0" w:firstRow="1" w:lastRow="0" w:firstColumn="1" w:lastColumn="0" w:noHBand="0" w:noVBand="1"/>
      </w:tblPr>
      <w:tblGrid>
        <w:gridCol w:w="451"/>
        <w:gridCol w:w="5753"/>
        <w:gridCol w:w="2268"/>
        <w:gridCol w:w="2126"/>
        <w:gridCol w:w="1984"/>
        <w:gridCol w:w="1843"/>
      </w:tblGrid>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5753" w:type="dxa"/>
          </w:tcPr>
          <w:p w:rsidR="00023C98" w:rsidRPr="00023C98" w:rsidRDefault="00023C98" w:rsidP="000819DB">
            <w:pPr>
              <w:pStyle w:val="af1"/>
              <w:spacing w:line="240" w:lineRule="auto"/>
            </w:pPr>
            <w:r w:rsidRPr="00023C98">
              <w:rPr>
                <w:rStyle w:val="0pt"/>
                <w:rFonts w:eastAsiaTheme="majorEastAsia"/>
                <w:color w:val="000000"/>
                <w:sz w:val="24"/>
                <w:szCs w:val="24"/>
              </w:rPr>
              <w:t>Наименование раздела, темы</w:t>
            </w:r>
          </w:p>
        </w:tc>
        <w:tc>
          <w:tcPr>
            <w:tcW w:w="2268" w:type="dxa"/>
          </w:tcPr>
          <w:p w:rsidR="00023C98" w:rsidRPr="00023C98" w:rsidRDefault="00023C98" w:rsidP="000819DB">
            <w:pPr>
              <w:pStyle w:val="af1"/>
              <w:spacing w:line="240" w:lineRule="auto"/>
            </w:pPr>
            <w:r w:rsidRPr="00023C98">
              <w:rPr>
                <w:rStyle w:val="0pt"/>
                <w:rFonts w:eastAsiaTheme="majorEastAsia"/>
                <w:color w:val="000000"/>
                <w:sz w:val="24"/>
                <w:szCs w:val="24"/>
              </w:rPr>
              <w:t>Вид</w:t>
            </w:r>
            <w:r w:rsidR="001E5DEF">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0819DB">
            <w:pPr>
              <w:pStyle w:val="af1"/>
              <w:spacing w:line="240" w:lineRule="auto"/>
            </w:pPr>
            <w:r w:rsidRPr="00023C98">
              <w:rPr>
                <w:rStyle w:val="0pt"/>
                <w:rFonts w:eastAsiaTheme="majorEastAsia"/>
                <w:color w:val="000000"/>
                <w:sz w:val="24"/>
                <w:szCs w:val="24"/>
              </w:rPr>
              <w:t>занятия</w:t>
            </w:r>
          </w:p>
        </w:tc>
        <w:tc>
          <w:tcPr>
            <w:tcW w:w="2126" w:type="dxa"/>
          </w:tcPr>
          <w:p w:rsidR="00023C98" w:rsidRPr="00023C98" w:rsidRDefault="00023C98" w:rsidP="000819DB">
            <w:pPr>
              <w:pStyle w:val="af1"/>
              <w:spacing w:line="240" w:lineRule="auto"/>
            </w:pPr>
            <w:r w:rsidRPr="00023C98">
              <w:t>максимальная</w:t>
            </w:r>
          </w:p>
          <w:p w:rsidR="00023C98" w:rsidRPr="00023C98" w:rsidRDefault="00023C98" w:rsidP="000819DB">
            <w:pPr>
              <w:pStyle w:val="af1"/>
              <w:spacing w:line="240" w:lineRule="auto"/>
            </w:pPr>
            <w:r w:rsidRPr="00023C98">
              <w:t>учебная нагрузка</w:t>
            </w:r>
          </w:p>
        </w:tc>
        <w:tc>
          <w:tcPr>
            <w:tcW w:w="1984" w:type="dxa"/>
          </w:tcPr>
          <w:p w:rsidR="00023C98" w:rsidRPr="00023C98" w:rsidRDefault="00023C98" w:rsidP="000819DB">
            <w:pPr>
              <w:pStyle w:val="af1"/>
              <w:spacing w:line="240" w:lineRule="auto"/>
            </w:pPr>
            <w:r w:rsidRPr="00023C98">
              <w:t>самостоятельная</w:t>
            </w:r>
          </w:p>
          <w:p w:rsidR="00023C98" w:rsidRPr="00023C98" w:rsidRDefault="00023C98" w:rsidP="000819DB">
            <w:pPr>
              <w:pStyle w:val="af1"/>
              <w:spacing w:line="240" w:lineRule="auto"/>
            </w:pPr>
            <w:r w:rsidRPr="00023C98">
              <w:t>учебная нагрузка</w:t>
            </w:r>
          </w:p>
        </w:tc>
        <w:tc>
          <w:tcPr>
            <w:tcW w:w="1843" w:type="dxa"/>
          </w:tcPr>
          <w:p w:rsidR="00023C98" w:rsidRPr="00023C98" w:rsidRDefault="00023C98" w:rsidP="000819DB">
            <w:pPr>
              <w:pStyle w:val="af1"/>
              <w:spacing w:line="240" w:lineRule="auto"/>
            </w:pPr>
            <w:r w:rsidRPr="00023C98">
              <w:t>аудиторные</w:t>
            </w:r>
          </w:p>
          <w:p w:rsidR="00023C98" w:rsidRPr="00023C98" w:rsidRDefault="00023C98" w:rsidP="000819DB">
            <w:pPr>
              <w:pStyle w:val="af1"/>
              <w:spacing w:line="240" w:lineRule="auto"/>
            </w:pPr>
            <w:r w:rsidRPr="00023C98">
              <w:t>занятия</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5753" w:type="dxa"/>
          </w:tcPr>
          <w:p w:rsidR="00023C98" w:rsidRPr="00023C98" w:rsidRDefault="00023C98" w:rsidP="000819DB">
            <w:pPr>
              <w:pStyle w:val="af1"/>
              <w:spacing w:line="240" w:lineRule="auto"/>
              <w:jc w:val="left"/>
            </w:pPr>
            <w:r w:rsidRPr="00023C98">
              <w:rPr>
                <w:color w:val="000000"/>
              </w:rPr>
              <w:t>Повторение: кварто</w:t>
            </w:r>
            <w:r w:rsidRPr="00023C98">
              <w:rPr>
                <w:color w:val="000000"/>
              </w:rPr>
              <w:softHyphen/>
              <w:t>квинтовый круг, буквенные обозначения тональностей, тональности 1 степени родства</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2,5</w:t>
            </w:r>
          </w:p>
          <w:p w:rsidR="00023C98" w:rsidRPr="00023C98" w:rsidRDefault="00023C98" w:rsidP="000819DB">
            <w:pPr>
              <w:jc w:val="center"/>
              <w:rPr>
                <w:sz w:val="24"/>
                <w:szCs w:val="24"/>
              </w:rPr>
            </w:pPr>
          </w:p>
        </w:tc>
        <w:tc>
          <w:tcPr>
            <w:tcW w:w="1984" w:type="dxa"/>
          </w:tcPr>
          <w:p w:rsidR="00023C98" w:rsidRPr="00023C98" w:rsidRDefault="00234246" w:rsidP="000819DB">
            <w:pPr>
              <w:pStyle w:val="af1"/>
              <w:spacing w:line="240" w:lineRule="auto"/>
            </w:pPr>
            <w:r>
              <w:rPr>
                <w:rStyle w:val="0pt"/>
                <w:rFonts w:eastAsiaTheme="majorEastAsia"/>
                <w:color w:val="000000"/>
                <w:sz w:val="24"/>
                <w:szCs w:val="24"/>
              </w:rPr>
              <w:t>1</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5753" w:type="dxa"/>
          </w:tcPr>
          <w:p w:rsidR="001B5566" w:rsidRPr="00023C98" w:rsidRDefault="001B5566" w:rsidP="000819DB">
            <w:pPr>
              <w:pStyle w:val="af1"/>
              <w:spacing w:line="240" w:lineRule="auto"/>
              <w:jc w:val="left"/>
            </w:pPr>
            <w:r w:rsidRPr="00023C98">
              <w:rPr>
                <w:color w:val="000000"/>
              </w:rPr>
              <w:t>Натуральный, гармонический, мелодический вид мажора и минора</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5753" w:type="dxa"/>
          </w:tcPr>
          <w:p w:rsidR="001B5566" w:rsidRPr="00023C98" w:rsidRDefault="001B5566" w:rsidP="000819DB">
            <w:pPr>
              <w:pStyle w:val="af1"/>
              <w:spacing w:line="240" w:lineRule="auto"/>
              <w:jc w:val="left"/>
            </w:pPr>
            <w:r w:rsidRPr="00023C98">
              <w:rPr>
                <w:color w:val="000000"/>
              </w:rPr>
              <w:t>Тритоны в мелодическом мажоре и миноре</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5753" w:type="dxa"/>
          </w:tcPr>
          <w:p w:rsidR="001B5566" w:rsidRPr="00023C98" w:rsidRDefault="001B5566" w:rsidP="000819DB">
            <w:pPr>
              <w:pStyle w:val="af1"/>
              <w:spacing w:line="240" w:lineRule="auto"/>
              <w:jc w:val="left"/>
            </w:pPr>
            <w:r w:rsidRPr="00023C98">
              <w:rPr>
                <w:color w:val="000000"/>
              </w:rPr>
              <w:t>Диатонические интервалы в тональности с разрешением</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2,5</w:t>
            </w:r>
          </w:p>
          <w:p w:rsidR="001B5566" w:rsidRPr="00023C98" w:rsidRDefault="001B5566" w:rsidP="000819DB">
            <w:pPr>
              <w:jc w:val="center"/>
              <w:rPr>
                <w:sz w:val="24"/>
                <w:szCs w:val="24"/>
              </w:rPr>
            </w:pP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5753" w:type="dxa"/>
          </w:tcPr>
          <w:p w:rsidR="001B5566" w:rsidRPr="00023C98" w:rsidRDefault="001B5566" w:rsidP="000819DB">
            <w:pPr>
              <w:pStyle w:val="af1"/>
              <w:spacing w:line="240" w:lineRule="auto"/>
              <w:jc w:val="left"/>
            </w:pPr>
            <w:r w:rsidRPr="00023C98">
              <w:rPr>
                <w:color w:val="000000"/>
              </w:rPr>
              <w:t>Хроматические проходящие и вспомогательные звуки</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5753" w:type="dxa"/>
          </w:tcPr>
          <w:p w:rsidR="001B5566" w:rsidRPr="00023C98" w:rsidRDefault="001B5566" w:rsidP="000819DB">
            <w:pPr>
              <w:pStyle w:val="af1"/>
              <w:spacing w:line="240" w:lineRule="auto"/>
              <w:jc w:val="left"/>
            </w:pPr>
            <w:r w:rsidRPr="00023C98">
              <w:rPr>
                <w:color w:val="000000"/>
              </w:rPr>
              <w:t>Правописание хроматической гаммы (с опорой на мажор и минор)</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5753" w:type="dxa"/>
          </w:tcPr>
          <w:p w:rsidR="00023C98" w:rsidRPr="00023C98" w:rsidRDefault="00023C98" w:rsidP="000819DB">
            <w:pPr>
              <w:pStyle w:val="af1"/>
              <w:spacing w:line="240" w:lineRule="auto"/>
              <w:jc w:val="left"/>
            </w:pPr>
            <w:r w:rsidRPr="00023C98">
              <w:rPr>
                <w:color w:val="000000"/>
              </w:rPr>
              <w:t>Текущий контроль</w:t>
            </w:r>
          </w:p>
        </w:tc>
        <w:tc>
          <w:tcPr>
            <w:tcW w:w="2268" w:type="dxa"/>
          </w:tcPr>
          <w:p w:rsidR="00023C98" w:rsidRPr="00023C98" w:rsidRDefault="00023C98" w:rsidP="000819DB">
            <w:pPr>
              <w:pStyle w:val="af1"/>
              <w:spacing w:line="240" w:lineRule="auto"/>
            </w:pPr>
            <w:r w:rsidRPr="00023C98">
              <w:rPr>
                <w:rStyle w:val="102"/>
                <w:rFonts w:eastAsiaTheme="majorEastAsia"/>
                <w:color w:val="000000"/>
                <w:sz w:val="24"/>
                <w:szCs w:val="24"/>
              </w:rPr>
              <w:t>Контрольный</w:t>
            </w:r>
            <w:r w:rsidR="000819DB">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2</w:t>
            </w:r>
            <w:r w:rsidR="00023C98" w:rsidRPr="00023C98">
              <w:rPr>
                <w:rStyle w:val="0pt"/>
                <w:rFonts w:eastAsiaTheme="majorEastAsia"/>
                <w:color w:val="000000"/>
                <w:sz w:val="24"/>
                <w:szCs w:val="24"/>
              </w:rPr>
              <w:t>,5</w:t>
            </w: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1</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1,5</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5753" w:type="dxa"/>
          </w:tcPr>
          <w:p w:rsidR="00023C98" w:rsidRPr="00023C98" w:rsidRDefault="00023C98" w:rsidP="000819DB">
            <w:pPr>
              <w:pStyle w:val="af1"/>
              <w:spacing w:line="240" w:lineRule="auto"/>
              <w:jc w:val="left"/>
            </w:pPr>
            <w:r w:rsidRPr="00023C98">
              <w:rPr>
                <w:color w:val="000000"/>
              </w:rPr>
              <w:t>Главные и побочные трезвучия в тональности, их обращения и разрешения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1B5566">
            <w:pPr>
              <w:pStyle w:val="af1"/>
              <w:spacing w:line="240" w:lineRule="auto"/>
            </w:pPr>
            <w:r>
              <w:rPr>
                <w:rStyle w:val="0pt"/>
                <w:rFonts w:eastAsiaTheme="majorEastAsia"/>
                <w:color w:val="000000"/>
                <w:sz w:val="24"/>
                <w:szCs w:val="24"/>
              </w:rPr>
              <w:t>3</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5753" w:type="dxa"/>
          </w:tcPr>
          <w:p w:rsidR="00023C98" w:rsidRPr="00023C98" w:rsidRDefault="00023C98" w:rsidP="000819DB">
            <w:pPr>
              <w:pStyle w:val="af1"/>
              <w:spacing w:line="240" w:lineRule="auto"/>
              <w:jc w:val="left"/>
            </w:pPr>
            <w:r w:rsidRPr="00023C98">
              <w:rPr>
                <w:color w:val="000000"/>
              </w:rPr>
              <w:t xml:space="preserve">Уменьшенные трезвучия в натуральном и гармоническом виде мажора и минора, их обращения </w:t>
            </w:r>
            <w:r w:rsidRPr="00023C98">
              <w:rPr>
                <w:color w:val="000000"/>
              </w:rPr>
              <w:lastRenderedPageBreak/>
              <w:t>и разрешения</w:t>
            </w:r>
          </w:p>
        </w:tc>
        <w:tc>
          <w:tcPr>
            <w:tcW w:w="2268" w:type="dxa"/>
          </w:tcPr>
          <w:p w:rsidR="00023C98" w:rsidRPr="00023C98" w:rsidRDefault="00023C98" w:rsidP="000819DB">
            <w:pPr>
              <w:pStyle w:val="af1"/>
              <w:spacing w:line="240" w:lineRule="auto"/>
            </w:pPr>
            <w:r w:rsidRPr="00023C98">
              <w:rPr>
                <w:color w:val="000000"/>
              </w:rPr>
              <w:lastRenderedPageBreak/>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tc>
        <w:tc>
          <w:tcPr>
            <w:tcW w:w="1984" w:type="dxa"/>
          </w:tcPr>
          <w:p w:rsidR="00023C98" w:rsidRPr="00023C98" w:rsidRDefault="001B5566"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lastRenderedPageBreak/>
              <w:t>10</w:t>
            </w:r>
          </w:p>
        </w:tc>
        <w:tc>
          <w:tcPr>
            <w:tcW w:w="5753" w:type="dxa"/>
          </w:tcPr>
          <w:p w:rsidR="00023C98" w:rsidRPr="00023C98" w:rsidRDefault="00023C98" w:rsidP="000819DB">
            <w:pPr>
              <w:pStyle w:val="af1"/>
              <w:spacing w:line="240" w:lineRule="auto"/>
              <w:jc w:val="left"/>
            </w:pPr>
            <w:r w:rsidRPr="00023C98">
              <w:rPr>
                <w:color w:val="000000"/>
              </w:rPr>
              <w:t>Увеличенное трезвучие в гармоническом виде мажора и минора, его обращения и разрешения. Энгармонизм увеличенного трезвучия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023C98" w:rsidRPr="00023C98" w:rsidTr="000819DB">
        <w:trPr>
          <w:trHeight w:val="288"/>
        </w:trPr>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5753" w:type="dxa"/>
          </w:tcPr>
          <w:p w:rsidR="00023C98" w:rsidRPr="00023C98" w:rsidRDefault="00023C98" w:rsidP="000819DB">
            <w:pPr>
              <w:pStyle w:val="af1"/>
              <w:spacing w:line="240" w:lineRule="auto"/>
              <w:jc w:val="left"/>
            </w:pPr>
            <w:r w:rsidRPr="00023C98">
              <w:rPr>
                <w:color w:val="000000"/>
              </w:rPr>
              <w:t>Г лавные септаккорды, их обращения и разрешения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5753" w:type="dxa"/>
          </w:tcPr>
          <w:p w:rsidR="001B5566" w:rsidRPr="00023C98" w:rsidRDefault="001B5566" w:rsidP="000819DB">
            <w:pPr>
              <w:pStyle w:val="af1"/>
              <w:spacing w:line="240" w:lineRule="auto"/>
              <w:jc w:val="left"/>
            </w:pPr>
            <w:r w:rsidRPr="00023C98">
              <w:rPr>
                <w:color w:val="000000"/>
              </w:rPr>
              <w:t>Энгармонизм</w:t>
            </w:r>
            <w:r>
              <w:rPr>
                <w:color w:val="000000"/>
              </w:rPr>
              <w:t xml:space="preserve"> </w:t>
            </w:r>
            <w:r w:rsidRPr="00023C98">
              <w:rPr>
                <w:color w:val="000000"/>
              </w:rPr>
              <w:t>уменьшенного</w:t>
            </w:r>
            <w:r>
              <w:rPr>
                <w:color w:val="000000"/>
              </w:rPr>
              <w:t xml:space="preserve"> </w:t>
            </w:r>
            <w:r w:rsidRPr="00023C98">
              <w:rPr>
                <w:color w:val="000000"/>
              </w:rPr>
              <w:t>септаккорда</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2</w:t>
            </w:r>
          </w:p>
        </w:tc>
        <w:tc>
          <w:tcPr>
            <w:tcW w:w="1843" w:type="dxa"/>
          </w:tcPr>
          <w:p w:rsidR="001B5566" w:rsidRDefault="001B5566">
            <w:r>
              <w:rPr>
                <w:rStyle w:val="0pt"/>
                <w:rFonts w:eastAsiaTheme="majorEastAsia"/>
                <w:color w:val="000000"/>
                <w:sz w:val="24"/>
                <w:szCs w:val="24"/>
              </w:rPr>
              <w:t>3</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5753" w:type="dxa"/>
          </w:tcPr>
          <w:p w:rsidR="001B5566" w:rsidRPr="00023C98" w:rsidRDefault="001B5566" w:rsidP="000819DB">
            <w:pPr>
              <w:pStyle w:val="af1"/>
              <w:spacing w:line="240" w:lineRule="auto"/>
              <w:jc w:val="left"/>
            </w:pPr>
            <w:r w:rsidRPr="00023C98">
              <w:rPr>
                <w:color w:val="000000"/>
              </w:rPr>
              <w:t>Текущая аттестация</w:t>
            </w:r>
          </w:p>
        </w:tc>
        <w:tc>
          <w:tcPr>
            <w:tcW w:w="2268" w:type="dxa"/>
          </w:tcPr>
          <w:p w:rsidR="001B5566" w:rsidRPr="00023C98" w:rsidRDefault="001B5566" w:rsidP="000819DB">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2B733C">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5753" w:type="dxa"/>
          </w:tcPr>
          <w:p w:rsidR="001B5566" w:rsidRPr="00023C98" w:rsidRDefault="001B5566" w:rsidP="000819DB">
            <w:pPr>
              <w:pStyle w:val="af1"/>
              <w:spacing w:line="240" w:lineRule="auto"/>
              <w:jc w:val="left"/>
            </w:pPr>
            <w:r w:rsidRPr="00023C98">
              <w:rPr>
                <w:color w:val="000000"/>
              </w:rPr>
              <w:t>7 видов септаккордов</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5</w:t>
            </w:r>
          </w:p>
        </w:tc>
        <w:tc>
          <w:tcPr>
            <w:tcW w:w="1984" w:type="dxa"/>
          </w:tcPr>
          <w:p w:rsidR="001B5566" w:rsidRPr="00023C98" w:rsidRDefault="00234246" w:rsidP="000819DB">
            <w:pPr>
              <w:pStyle w:val="af1"/>
              <w:spacing w:line="240" w:lineRule="auto"/>
            </w:pPr>
            <w:r>
              <w:rPr>
                <w:rStyle w:val="0pt"/>
                <w:rFonts w:eastAsiaTheme="majorEastAsia"/>
                <w:color w:val="000000"/>
                <w:sz w:val="24"/>
                <w:szCs w:val="24"/>
              </w:rPr>
              <w:t>2</w:t>
            </w:r>
          </w:p>
        </w:tc>
        <w:tc>
          <w:tcPr>
            <w:tcW w:w="1843" w:type="dxa"/>
          </w:tcPr>
          <w:p w:rsidR="001B5566" w:rsidRDefault="001B5566">
            <w:r>
              <w:rPr>
                <w:rStyle w:val="0pt"/>
                <w:rFonts w:eastAsiaTheme="majorEastAsia"/>
                <w:color w:val="000000"/>
                <w:sz w:val="24"/>
                <w:szCs w:val="24"/>
              </w:rPr>
              <w:t>3</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5753" w:type="dxa"/>
          </w:tcPr>
          <w:p w:rsidR="00023C98" w:rsidRPr="00023C98" w:rsidRDefault="00023C98" w:rsidP="000819DB">
            <w:pPr>
              <w:pStyle w:val="af1"/>
              <w:spacing w:line="240" w:lineRule="auto"/>
              <w:jc w:val="left"/>
            </w:pPr>
            <w:r w:rsidRPr="00023C98">
              <w:rPr>
                <w:color w:val="000000"/>
              </w:rPr>
              <w:t>Побочные септаккорды в тональности, способы их разрешения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5753" w:type="dxa"/>
          </w:tcPr>
          <w:p w:rsidR="00023C98" w:rsidRPr="00023C98" w:rsidRDefault="00023C98" w:rsidP="000819DB">
            <w:pPr>
              <w:pStyle w:val="af1"/>
              <w:spacing w:line="240" w:lineRule="auto"/>
              <w:jc w:val="left"/>
            </w:pPr>
            <w:r w:rsidRPr="00023C98">
              <w:rPr>
                <w:color w:val="000000"/>
              </w:rPr>
              <w:t>Альтерированные ступени, интервал уменьшенная терция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5753" w:type="dxa"/>
          </w:tcPr>
          <w:p w:rsidR="001B5566" w:rsidRPr="00023C98" w:rsidRDefault="001B5566" w:rsidP="000819DB">
            <w:pPr>
              <w:pStyle w:val="af1"/>
              <w:spacing w:line="240" w:lineRule="auto"/>
              <w:jc w:val="left"/>
            </w:pPr>
            <w:r w:rsidRPr="00023C98">
              <w:rPr>
                <w:color w:val="000000"/>
              </w:rPr>
              <w:t>Гармония II низкой ступени</w:t>
            </w:r>
            <w:r>
              <w:rPr>
                <w:color w:val="000000"/>
              </w:rPr>
              <w:t xml:space="preserve"> </w:t>
            </w:r>
            <w:r w:rsidRPr="00023C98">
              <w:rPr>
                <w:color w:val="000000"/>
              </w:rPr>
              <w:t>(«неаполитанский»</w:t>
            </w:r>
          </w:p>
          <w:p w:rsidR="001B5566" w:rsidRPr="00023C98" w:rsidRDefault="001B5566" w:rsidP="000819DB">
            <w:pPr>
              <w:pStyle w:val="af1"/>
              <w:spacing w:line="240" w:lineRule="auto"/>
              <w:jc w:val="left"/>
            </w:pPr>
            <w:r w:rsidRPr="00023C98">
              <w:rPr>
                <w:color w:val="000000"/>
              </w:rPr>
              <w:t>аккорд)</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5753" w:type="dxa"/>
          </w:tcPr>
          <w:p w:rsidR="001B5566" w:rsidRPr="00023C98" w:rsidRDefault="001B5566" w:rsidP="000819DB">
            <w:pPr>
              <w:pStyle w:val="af1"/>
              <w:spacing w:line="240" w:lineRule="auto"/>
              <w:jc w:val="left"/>
            </w:pPr>
            <w:r w:rsidRPr="00023C98">
              <w:rPr>
                <w:color w:val="000000"/>
              </w:rPr>
              <w:t>Период</w:t>
            </w:r>
            <w:r>
              <w:rPr>
                <w:color w:val="000000"/>
              </w:rPr>
              <w:t xml:space="preserve">, </w:t>
            </w:r>
            <w:r w:rsidRPr="00023C98">
              <w:rPr>
                <w:color w:val="000000"/>
              </w:rPr>
              <w:t>предложения,</w:t>
            </w:r>
            <w:r>
              <w:rPr>
                <w:color w:val="000000"/>
              </w:rPr>
              <w:t xml:space="preserve"> </w:t>
            </w:r>
            <w:r w:rsidRPr="00023C98">
              <w:rPr>
                <w:color w:val="000000"/>
              </w:rPr>
              <w:t>каденции</w:t>
            </w:r>
            <w:r>
              <w:rPr>
                <w:color w:val="000000"/>
              </w:rPr>
              <w:t xml:space="preserve">, </w:t>
            </w:r>
            <w:r w:rsidRPr="00023C98">
              <w:rPr>
                <w:color w:val="000000"/>
              </w:rPr>
              <w:t>расширение,</w:t>
            </w:r>
          </w:p>
          <w:p w:rsidR="001B5566" w:rsidRPr="00023C98" w:rsidRDefault="001B5566" w:rsidP="000819DB">
            <w:pPr>
              <w:pStyle w:val="af1"/>
              <w:spacing w:line="240" w:lineRule="auto"/>
              <w:jc w:val="left"/>
            </w:pPr>
            <w:r w:rsidRPr="00023C98">
              <w:rPr>
                <w:color w:val="000000"/>
              </w:rPr>
              <w:t>дополнение в</w:t>
            </w:r>
            <w:r>
              <w:rPr>
                <w:color w:val="000000"/>
              </w:rPr>
              <w:t xml:space="preserve"> </w:t>
            </w:r>
            <w:r w:rsidRPr="00023C98">
              <w:rPr>
                <w:color w:val="000000"/>
              </w:rPr>
              <w:t>периоде</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5</w:t>
            </w:r>
          </w:p>
          <w:p w:rsidR="001B5566" w:rsidRPr="00023C98" w:rsidRDefault="001B5566" w:rsidP="000819DB">
            <w:pPr>
              <w:jc w:val="center"/>
              <w:rPr>
                <w:sz w:val="24"/>
                <w:szCs w:val="24"/>
              </w:rPr>
            </w:pP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2</w:t>
            </w:r>
          </w:p>
        </w:tc>
        <w:tc>
          <w:tcPr>
            <w:tcW w:w="1843" w:type="dxa"/>
          </w:tcPr>
          <w:p w:rsidR="001B5566" w:rsidRDefault="001B5566">
            <w:r>
              <w:rPr>
                <w:rStyle w:val="0pt"/>
                <w:rFonts w:eastAsiaTheme="majorEastAsia"/>
                <w:color w:val="000000"/>
                <w:sz w:val="24"/>
                <w:szCs w:val="24"/>
              </w:rPr>
              <w:t>3</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19</w:t>
            </w:r>
          </w:p>
        </w:tc>
        <w:tc>
          <w:tcPr>
            <w:tcW w:w="5753" w:type="dxa"/>
          </w:tcPr>
          <w:p w:rsidR="001B5566" w:rsidRPr="00023C98" w:rsidRDefault="001B5566" w:rsidP="000819DB">
            <w:pPr>
              <w:pStyle w:val="af1"/>
              <w:spacing w:line="240" w:lineRule="auto"/>
              <w:jc w:val="left"/>
            </w:pPr>
            <w:r w:rsidRPr="00023C98">
              <w:rPr>
                <w:color w:val="000000"/>
              </w:rPr>
              <w:t>Текущий контроль</w:t>
            </w:r>
          </w:p>
        </w:tc>
        <w:tc>
          <w:tcPr>
            <w:tcW w:w="2268" w:type="dxa"/>
          </w:tcPr>
          <w:p w:rsidR="001B5566" w:rsidRPr="00023C98" w:rsidRDefault="001B5566" w:rsidP="000819DB">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20</w:t>
            </w:r>
          </w:p>
        </w:tc>
        <w:tc>
          <w:tcPr>
            <w:tcW w:w="5753" w:type="dxa"/>
          </w:tcPr>
          <w:p w:rsidR="001B5566" w:rsidRPr="00023C98" w:rsidRDefault="001B5566" w:rsidP="000819DB">
            <w:pPr>
              <w:pStyle w:val="af1"/>
              <w:spacing w:line="240" w:lineRule="auto"/>
              <w:jc w:val="left"/>
            </w:pPr>
            <w:r w:rsidRPr="00023C98">
              <w:rPr>
                <w:color w:val="000000"/>
              </w:rPr>
              <w:t>Повторение</w:t>
            </w:r>
          </w:p>
        </w:tc>
        <w:tc>
          <w:tcPr>
            <w:tcW w:w="2268" w:type="dxa"/>
          </w:tcPr>
          <w:p w:rsidR="001B5566" w:rsidRPr="00023C98" w:rsidRDefault="001B5566" w:rsidP="000819DB">
            <w:pPr>
              <w:rPr>
                <w:sz w:val="24"/>
                <w:szCs w:val="24"/>
              </w:rPr>
            </w:pP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0819DB">
        <w:trPr>
          <w:trHeight w:val="223"/>
        </w:trPr>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21</w:t>
            </w:r>
          </w:p>
        </w:tc>
        <w:tc>
          <w:tcPr>
            <w:tcW w:w="5753" w:type="dxa"/>
          </w:tcPr>
          <w:p w:rsidR="001B5566" w:rsidRPr="00023C98" w:rsidRDefault="001B5566" w:rsidP="000819DB">
            <w:pPr>
              <w:pStyle w:val="af1"/>
              <w:spacing w:line="240" w:lineRule="auto"/>
              <w:jc w:val="left"/>
            </w:pPr>
            <w:r w:rsidRPr="00023C98">
              <w:rPr>
                <w:color w:val="000000"/>
              </w:rPr>
              <w:t>Письменные</w:t>
            </w:r>
            <w:r>
              <w:rPr>
                <w:color w:val="000000"/>
              </w:rPr>
              <w:t xml:space="preserve"> </w:t>
            </w:r>
            <w:r w:rsidRPr="00023C98">
              <w:rPr>
                <w:color w:val="000000"/>
              </w:rPr>
              <w:t>контрольные</w:t>
            </w:r>
            <w:r>
              <w:rPr>
                <w:color w:val="000000"/>
              </w:rPr>
              <w:t xml:space="preserve"> </w:t>
            </w:r>
            <w:r w:rsidRPr="00023C98">
              <w:rPr>
                <w:color w:val="000000"/>
              </w:rPr>
              <w:t>работы</w:t>
            </w:r>
          </w:p>
        </w:tc>
        <w:tc>
          <w:tcPr>
            <w:tcW w:w="2268" w:type="dxa"/>
          </w:tcPr>
          <w:p w:rsidR="001B5566" w:rsidRPr="00023C98" w:rsidRDefault="001B5566" w:rsidP="000819DB">
            <w:pPr>
              <w:rPr>
                <w:sz w:val="24"/>
                <w:szCs w:val="24"/>
              </w:rPr>
            </w:pP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2,5</w:t>
            </w:r>
          </w:p>
          <w:p w:rsidR="001B5566" w:rsidRPr="00023C98" w:rsidRDefault="001B5566" w:rsidP="000819DB">
            <w:pPr>
              <w:jc w:val="center"/>
              <w:rPr>
                <w:sz w:val="24"/>
                <w:szCs w:val="24"/>
              </w:rPr>
            </w:pP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22</w:t>
            </w:r>
          </w:p>
        </w:tc>
        <w:tc>
          <w:tcPr>
            <w:tcW w:w="5753" w:type="dxa"/>
          </w:tcPr>
          <w:p w:rsidR="001B5566" w:rsidRPr="00023C98" w:rsidRDefault="001B5566" w:rsidP="000819DB">
            <w:pPr>
              <w:pStyle w:val="af1"/>
              <w:spacing w:line="240" w:lineRule="auto"/>
              <w:jc w:val="left"/>
            </w:pPr>
            <w:r w:rsidRPr="00023C98">
              <w:rPr>
                <w:color w:val="000000"/>
              </w:rPr>
              <w:t>Устные</w:t>
            </w:r>
            <w:r>
              <w:rPr>
                <w:color w:val="000000"/>
              </w:rPr>
              <w:t xml:space="preserve"> </w:t>
            </w:r>
            <w:r w:rsidRPr="00023C98">
              <w:rPr>
                <w:color w:val="000000"/>
              </w:rPr>
              <w:t>контрольные</w:t>
            </w:r>
            <w:r>
              <w:rPr>
                <w:color w:val="000000"/>
              </w:rPr>
              <w:t xml:space="preserve"> </w:t>
            </w:r>
            <w:r w:rsidRPr="00023C98">
              <w:rPr>
                <w:color w:val="000000"/>
              </w:rPr>
              <w:t>работы</w:t>
            </w:r>
          </w:p>
        </w:tc>
        <w:tc>
          <w:tcPr>
            <w:tcW w:w="2268" w:type="dxa"/>
          </w:tcPr>
          <w:p w:rsidR="001B5566" w:rsidRPr="00023C98" w:rsidRDefault="001B5566" w:rsidP="000819DB">
            <w:pPr>
              <w:rPr>
                <w:sz w:val="24"/>
                <w:szCs w:val="24"/>
              </w:rPr>
            </w:pP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23</w:t>
            </w:r>
          </w:p>
        </w:tc>
        <w:tc>
          <w:tcPr>
            <w:tcW w:w="5753" w:type="dxa"/>
          </w:tcPr>
          <w:p w:rsidR="001B5566" w:rsidRPr="00023C98" w:rsidRDefault="001B5566" w:rsidP="000819DB">
            <w:pPr>
              <w:pStyle w:val="af1"/>
              <w:spacing w:line="240" w:lineRule="auto"/>
              <w:jc w:val="left"/>
            </w:pPr>
            <w:r w:rsidRPr="00023C98">
              <w:rPr>
                <w:color w:val="000000"/>
              </w:rPr>
              <w:t>Промежуточный</w:t>
            </w:r>
            <w:r>
              <w:rPr>
                <w:color w:val="000000"/>
              </w:rPr>
              <w:t xml:space="preserve"> </w:t>
            </w:r>
            <w:r w:rsidRPr="00023C98">
              <w:rPr>
                <w:color w:val="000000"/>
              </w:rPr>
              <w:t>контроль</w:t>
            </w:r>
          </w:p>
        </w:tc>
        <w:tc>
          <w:tcPr>
            <w:tcW w:w="2268" w:type="dxa"/>
          </w:tcPr>
          <w:p w:rsidR="001B5566" w:rsidRPr="00023C98" w:rsidRDefault="001B5566" w:rsidP="000819DB">
            <w:pPr>
              <w:pStyle w:val="af1"/>
              <w:spacing w:line="240" w:lineRule="auto"/>
            </w:pPr>
            <w:r w:rsidRPr="00023C98">
              <w:rPr>
                <w:rStyle w:val="102"/>
                <w:rFonts w:eastAsiaTheme="majorEastAsia"/>
                <w:color w:val="000000"/>
                <w:sz w:val="24"/>
                <w:szCs w:val="24"/>
              </w:rPr>
              <w:t>Контрольный</w:t>
            </w:r>
            <w:r w:rsidR="001E5DEF">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24</w:t>
            </w:r>
          </w:p>
        </w:tc>
        <w:tc>
          <w:tcPr>
            <w:tcW w:w="5753" w:type="dxa"/>
          </w:tcPr>
          <w:p w:rsidR="001B5566" w:rsidRPr="00023C98" w:rsidRDefault="001B5566" w:rsidP="000819DB">
            <w:pPr>
              <w:pStyle w:val="af1"/>
              <w:spacing w:line="240" w:lineRule="auto"/>
              <w:jc w:val="left"/>
            </w:pPr>
            <w:r w:rsidRPr="00023C98">
              <w:rPr>
                <w:color w:val="000000"/>
              </w:rPr>
              <w:t>Резервный урок</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023C98" w:rsidRPr="00023C98" w:rsidTr="00E404B2">
        <w:tc>
          <w:tcPr>
            <w:tcW w:w="451" w:type="dxa"/>
          </w:tcPr>
          <w:p w:rsidR="00023C98" w:rsidRPr="00023C98" w:rsidRDefault="00023C98" w:rsidP="000819DB">
            <w:pPr>
              <w:jc w:val="center"/>
              <w:rPr>
                <w:rFonts w:ascii="Times New Roman" w:hAnsi="Times New Roman"/>
                <w:b/>
                <w:spacing w:val="-3"/>
                <w:sz w:val="24"/>
                <w:szCs w:val="24"/>
              </w:rPr>
            </w:pPr>
          </w:p>
        </w:tc>
        <w:tc>
          <w:tcPr>
            <w:tcW w:w="5753" w:type="dxa"/>
          </w:tcPr>
          <w:p w:rsidR="00023C98" w:rsidRPr="00023C98" w:rsidRDefault="00023C98" w:rsidP="000819DB">
            <w:pPr>
              <w:pStyle w:val="af1"/>
              <w:spacing w:line="240" w:lineRule="auto"/>
              <w:jc w:val="left"/>
              <w:rPr>
                <w:color w:val="000000"/>
              </w:rPr>
            </w:pPr>
            <w:r w:rsidRPr="00023C98">
              <w:rPr>
                <w:color w:val="000000"/>
              </w:rPr>
              <w:t>ИТОГО:</w:t>
            </w:r>
          </w:p>
        </w:tc>
        <w:tc>
          <w:tcPr>
            <w:tcW w:w="2268" w:type="dxa"/>
          </w:tcPr>
          <w:p w:rsidR="00023C98" w:rsidRPr="00023C98" w:rsidRDefault="00023C98" w:rsidP="000819DB">
            <w:pPr>
              <w:pStyle w:val="af1"/>
              <w:spacing w:line="240" w:lineRule="auto"/>
              <w:rPr>
                <w:color w:val="000000"/>
              </w:rPr>
            </w:pPr>
          </w:p>
        </w:tc>
        <w:tc>
          <w:tcPr>
            <w:tcW w:w="2126" w:type="dxa"/>
          </w:tcPr>
          <w:p w:rsidR="00023C98" w:rsidRPr="00023C98" w:rsidRDefault="000819DB" w:rsidP="000819DB">
            <w:pPr>
              <w:pStyle w:val="af1"/>
              <w:spacing w:line="240" w:lineRule="auto"/>
            </w:pPr>
            <w:r>
              <w:rPr>
                <w:color w:val="000000"/>
              </w:rPr>
              <w:t>82</w:t>
            </w:r>
            <w:r w:rsidR="00023C98" w:rsidRPr="00023C98">
              <w:rPr>
                <w:color w:val="000000"/>
              </w:rPr>
              <w:t>,5</w:t>
            </w:r>
          </w:p>
        </w:tc>
        <w:tc>
          <w:tcPr>
            <w:tcW w:w="1984" w:type="dxa"/>
          </w:tcPr>
          <w:p w:rsidR="00023C98" w:rsidRPr="00023C98" w:rsidRDefault="000819DB" w:rsidP="000819DB">
            <w:pPr>
              <w:pStyle w:val="af1"/>
              <w:spacing w:line="240" w:lineRule="auto"/>
            </w:pPr>
            <w:r>
              <w:rPr>
                <w:color w:val="000000"/>
              </w:rPr>
              <w:t>33</w:t>
            </w:r>
          </w:p>
        </w:tc>
        <w:tc>
          <w:tcPr>
            <w:tcW w:w="1843" w:type="dxa"/>
          </w:tcPr>
          <w:p w:rsidR="00023C98" w:rsidRPr="00023C98" w:rsidRDefault="000819DB" w:rsidP="000819DB">
            <w:pPr>
              <w:pStyle w:val="af1"/>
              <w:spacing w:line="240" w:lineRule="auto"/>
            </w:pPr>
            <w:r>
              <w:rPr>
                <w:color w:val="000000"/>
              </w:rPr>
              <w:t>49,5</w:t>
            </w:r>
          </w:p>
        </w:tc>
      </w:tr>
    </w:tbl>
    <w:p w:rsidR="00023C98" w:rsidRPr="00023C98" w:rsidRDefault="00023C98" w:rsidP="000819DB">
      <w:pPr>
        <w:pStyle w:val="410"/>
        <w:shd w:val="clear" w:color="auto" w:fill="auto"/>
        <w:spacing w:line="240" w:lineRule="auto"/>
        <w:rPr>
          <w:rStyle w:val="40pt3"/>
          <w:b/>
          <w:bCs/>
          <w:i/>
          <w:iCs/>
          <w:color w:val="000000"/>
          <w:sz w:val="24"/>
          <w:szCs w:val="24"/>
        </w:rPr>
      </w:pPr>
    </w:p>
    <w:p w:rsidR="00BB02C8" w:rsidRDefault="00BB02C8" w:rsidP="000819DB">
      <w:pPr>
        <w:spacing w:after="0" w:line="240" w:lineRule="auto"/>
        <w:jc w:val="center"/>
        <w:rPr>
          <w:rFonts w:ascii="Times New Roman" w:hAnsi="Times New Roman" w:cs="Times New Roman"/>
          <w:b/>
          <w:spacing w:val="-2"/>
          <w:sz w:val="24"/>
          <w:szCs w:val="24"/>
        </w:rPr>
      </w:pPr>
    </w:p>
    <w:p w:rsidR="00D6704B" w:rsidRDefault="00D6704B" w:rsidP="000819DB">
      <w:pPr>
        <w:spacing w:after="0" w:line="240" w:lineRule="auto"/>
        <w:jc w:val="center"/>
        <w:rPr>
          <w:rFonts w:ascii="Times New Roman" w:hAnsi="Times New Roman" w:cs="Times New Roman"/>
          <w:b/>
          <w:spacing w:val="-2"/>
          <w:sz w:val="24"/>
          <w:szCs w:val="24"/>
        </w:rPr>
      </w:pPr>
    </w:p>
    <w:p w:rsidR="00D6704B" w:rsidRDefault="00D6704B" w:rsidP="000819DB">
      <w:pPr>
        <w:spacing w:after="0" w:line="240" w:lineRule="auto"/>
        <w:jc w:val="center"/>
        <w:rPr>
          <w:rFonts w:ascii="Times New Roman" w:hAnsi="Times New Roman" w:cs="Times New Roman"/>
          <w:b/>
          <w:spacing w:val="-2"/>
          <w:sz w:val="24"/>
          <w:szCs w:val="24"/>
        </w:rPr>
      </w:pPr>
    </w:p>
    <w:p w:rsidR="00D6704B" w:rsidRDefault="00D6704B" w:rsidP="000819DB">
      <w:pPr>
        <w:spacing w:after="0" w:line="240" w:lineRule="auto"/>
        <w:jc w:val="center"/>
        <w:rPr>
          <w:rFonts w:ascii="Times New Roman" w:hAnsi="Times New Roman" w:cs="Times New Roman"/>
          <w:b/>
          <w:spacing w:val="-2"/>
          <w:sz w:val="24"/>
          <w:szCs w:val="24"/>
        </w:rPr>
      </w:pPr>
    </w:p>
    <w:p w:rsidR="00D6704B" w:rsidRDefault="00D6704B" w:rsidP="000819DB">
      <w:pPr>
        <w:spacing w:after="0" w:line="240" w:lineRule="auto"/>
        <w:jc w:val="center"/>
        <w:rPr>
          <w:rFonts w:ascii="Times New Roman" w:hAnsi="Times New Roman" w:cs="Times New Roman"/>
          <w:b/>
          <w:spacing w:val="-2"/>
          <w:sz w:val="24"/>
          <w:szCs w:val="24"/>
        </w:rPr>
      </w:pPr>
    </w:p>
    <w:p w:rsidR="00D6704B" w:rsidRDefault="00D6704B" w:rsidP="000819DB">
      <w:pPr>
        <w:spacing w:after="0" w:line="240" w:lineRule="auto"/>
        <w:jc w:val="center"/>
        <w:rPr>
          <w:rFonts w:ascii="Times New Roman" w:hAnsi="Times New Roman" w:cs="Times New Roman"/>
          <w:b/>
          <w:spacing w:val="-2"/>
          <w:sz w:val="24"/>
          <w:szCs w:val="24"/>
        </w:rPr>
      </w:pPr>
    </w:p>
    <w:p w:rsidR="00D6704B" w:rsidRPr="00023C98" w:rsidRDefault="00D6704B" w:rsidP="000819DB">
      <w:pPr>
        <w:spacing w:after="0" w:line="240" w:lineRule="auto"/>
        <w:jc w:val="center"/>
        <w:rPr>
          <w:rFonts w:ascii="Times New Roman" w:hAnsi="Times New Roman" w:cs="Times New Roman"/>
          <w:b/>
          <w:spacing w:val="-2"/>
          <w:sz w:val="24"/>
          <w:szCs w:val="24"/>
        </w:rPr>
      </w:pPr>
    </w:p>
    <w:p w:rsidR="00B445D5" w:rsidRPr="00002762" w:rsidRDefault="00B445D5" w:rsidP="000819DB">
      <w:pPr>
        <w:pStyle w:val="410"/>
        <w:shd w:val="clear" w:color="auto" w:fill="auto"/>
        <w:spacing w:line="240" w:lineRule="auto"/>
        <w:jc w:val="center"/>
        <w:rPr>
          <w:sz w:val="24"/>
          <w:szCs w:val="24"/>
        </w:rPr>
      </w:pPr>
      <w:r w:rsidRPr="00002762">
        <w:rPr>
          <w:rStyle w:val="40pt3"/>
          <w:color w:val="000000"/>
          <w:sz w:val="24"/>
          <w:szCs w:val="24"/>
        </w:rPr>
        <w:lastRenderedPageBreak/>
        <w:t>Распределение учебного материала по годам обучения</w:t>
      </w:r>
    </w:p>
    <w:p w:rsidR="00B445D5" w:rsidRPr="00002762" w:rsidRDefault="00B445D5" w:rsidP="003A4F8D">
      <w:pPr>
        <w:pStyle w:val="52"/>
        <w:numPr>
          <w:ilvl w:val="0"/>
          <w:numId w:val="176"/>
        </w:numPr>
        <w:shd w:val="clear" w:color="auto" w:fill="auto"/>
        <w:tabs>
          <w:tab w:val="left" w:pos="1057"/>
        </w:tabs>
        <w:spacing w:line="240" w:lineRule="auto"/>
        <w:jc w:val="center"/>
        <w:rPr>
          <w:sz w:val="24"/>
          <w:szCs w:val="24"/>
        </w:rPr>
      </w:pPr>
      <w:bookmarkStart w:id="2" w:name="bookmark128"/>
      <w:r w:rsidRPr="00002762">
        <w:rPr>
          <w:rStyle w:val="51"/>
          <w:color w:val="000000"/>
          <w:sz w:val="24"/>
          <w:szCs w:val="24"/>
        </w:rPr>
        <w:t>класс</w:t>
      </w:r>
      <w:bookmarkEnd w:id="2"/>
    </w:p>
    <w:p w:rsidR="00B445D5" w:rsidRPr="00002762" w:rsidRDefault="00B445D5" w:rsidP="00B445D5">
      <w:pPr>
        <w:pStyle w:val="af1"/>
        <w:spacing w:line="240" w:lineRule="auto"/>
        <w:rPr>
          <w:rFonts w:cs="Times New Roman"/>
        </w:rPr>
      </w:pPr>
      <w:r w:rsidRPr="00002762">
        <w:rPr>
          <w:rFonts w:cs="Times New Roman"/>
          <w:color w:val="000000"/>
        </w:rPr>
        <w:t>Высокие и низкие звуки, регистр.</w:t>
      </w:r>
    </w:p>
    <w:p w:rsidR="00B445D5" w:rsidRPr="00002762" w:rsidRDefault="00B445D5" w:rsidP="00B445D5">
      <w:pPr>
        <w:pStyle w:val="af1"/>
        <w:spacing w:line="240" w:lineRule="auto"/>
        <w:rPr>
          <w:rFonts w:cs="Times New Roman"/>
        </w:rPr>
      </w:pPr>
      <w:r w:rsidRPr="00002762">
        <w:rPr>
          <w:rFonts w:cs="Times New Roman"/>
          <w:color w:val="000000"/>
        </w:rPr>
        <w:t>Звукоряд, гамма, ступени, вводные звуки.</w:t>
      </w:r>
    </w:p>
    <w:p w:rsidR="00B445D5" w:rsidRPr="00002762" w:rsidRDefault="00B445D5" w:rsidP="00B445D5">
      <w:pPr>
        <w:pStyle w:val="af1"/>
        <w:spacing w:line="240" w:lineRule="auto"/>
        <w:rPr>
          <w:rFonts w:cs="Times New Roman"/>
        </w:rPr>
      </w:pPr>
      <w:r w:rsidRPr="00002762">
        <w:rPr>
          <w:rFonts w:cs="Times New Roman"/>
          <w:color w:val="000000"/>
        </w:rPr>
        <w:t>Цифровое обозначение ступеней.</w:t>
      </w:r>
    </w:p>
    <w:p w:rsidR="00B445D5" w:rsidRPr="00002762" w:rsidRDefault="00B445D5" w:rsidP="00B445D5">
      <w:pPr>
        <w:pStyle w:val="af1"/>
        <w:spacing w:line="240" w:lineRule="auto"/>
        <w:rPr>
          <w:rFonts w:cs="Times New Roman"/>
        </w:rPr>
      </w:pPr>
      <w:r w:rsidRPr="00002762">
        <w:rPr>
          <w:rFonts w:cs="Times New Roman"/>
          <w:color w:val="000000"/>
        </w:rPr>
        <w:t>Устойчивость и неустойчивость.</w:t>
      </w:r>
    </w:p>
    <w:p w:rsidR="00B445D5" w:rsidRPr="00002762" w:rsidRDefault="00B445D5" w:rsidP="00B445D5">
      <w:pPr>
        <w:pStyle w:val="af1"/>
        <w:spacing w:line="240" w:lineRule="auto"/>
        <w:rPr>
          <w:rFonts w:cs="Times New Roman"/>
        </w:rPr>
      </w:pPr>
      <w:r w:rsidRPr="00002762">
        <w:rPr>
          <w:rFonts w:cs="Times New Roman"/>
          <w:color w:val="000000"/>
        </w:rPr>
        <w:t>Тоника, тоническое трезвучие, аккорд.</w:t>
      </w:r>
    </w:p>
    <w:p w:rsidR="00B445D5" w:rsidRPr="00002762" w:rsidRDefault="00B445D5" w:rsidP="00B445D5">
      <w:pPr>
        <w:pStyle w:val="af1"/>
        <w:spacing w:line="240" w:lineRule="auto"/>
        <w:rPr>
          <w:rFonts w:cs="Times New Roman"/>
        </w:rPr>
      </w:pPr>
      <w:r w:rsidRPr="00002762">
        <w:rPr>
          <w:rFonts w:cs="Times New Roman"/>
          <w:color w:val="000000"/>
        </w:rPr>
        <w:t>Мажор и минор.</w:t>
      </w:r>
    </w:p>
    <w:p w:rsidR="00B445D5" w:rsidRPr="00002762" w:rsidRDefault="00B445D5" w:rsidP="00B445D5">
      <w:pPr>
        <w:pStyle w:val="af1"/>
        <w:spacing w:line="240" w:lineRule="auto"/>
        <w:rPr>
          <w:rFonts w:cs="Times New Roman"/>
        </w:rPr>
      </w:pPr>
      <w:r w:rsidRPr="00002762">
        <w:rPr>
          <w:rFonts w:cs="Times New Roman"/>
          <w:color w:val="000000"/>
        </w:rPr>
        <w:t>Тон, полутон.</w:t>
      </w:r>
    </w:p>
    <w:p w:rsidR="00B445D5" w:rsidRPr="00002762" w:rsidRDefault="00B445D5" w:rsidP="00B445D5">
      <w:pPr>
        <w:pStyle w:val="af1"/>
        <w:spacing w:line="240" w:lineRule="auto"/>
        <w:rPr>
          <w:rFonts w:cs="Times New Roman"/>
        </w:rPr>
      </w:pPr>
      <w:r w:rsidRPr="00002762">
        <w:rPr>
          <w:rFonts w:cs="Times New Roman"/>
          <w:color w:val="000000"/>
        </w:rPr>
        <w:t>Диез, бемоль.</w:t>
      </w:r>
    </w:p>
    <w:p w:rsidR="00B445D5" w:rsidRPr="00002762" w:rsidRDefault="00B445D5" w:rsidP="00B445D5">
      <w:pPr>
        <w:pStyle w:val="af1"/>
        <w:spacing w:line="240" w:lineRule="auto"/>
        <w:rPr>
          <w:rFonts w:cs="Times New Roman"/>
        </w:rPr>
      </w:pPr>
      <w:r w:rsidRPr="00002762">
        <w:rPr>
          <w:rFonts w:cs="Times New Roman"/>
          <w:color w:val="000000"/>
        </w:rPr>
        <w:t>Строение мажорной гаммы.</w:t>
      </w:r>
    </w:p>
    <w:p w:rsidR="00B445D5" w:rsidRPr="00002762" w:rsidRDefault="00B445D5" w:rsidP="00B445D5">
      <w:pPr>
        <w:pStyle w:val="af1"/>
        <w:spacing w:line="240" w:lineRule="auto"/>
        <w:rPr>
          <w:rFonts w:cs="Times New Roman"/>
        </w:rPr>
      </w:pPr>
      <w:r w:rsidRPr="00002762">
        <w:rPr>
          <w:rFonts w:cs="Times New Roman"/>
          <w:color w:val="000000"/>
        </w:rPr>
        <w:t>Тональности До мажор, Соль мажор, Фа мажор, Ре мажор, ля минор (для продвинутых групп).</w:t>
      </w:r>
    </w:p>
    <w:p w:rsidR="00B445D5" w:rsidRPr="00002762" w:rsidRDefault="00B445D5" w:rsidP="00B445D5">
      <w:pPr>
        <w:pStyle w:val="af1"/>
        <w:spacing w:line="240" w:lineRule="auto"/>
        <w:rPr>
          <w:rFonts w:cs="Times New Roman"/>
        </w:rPr>
      </w:pPr>
      <w:r w:rsidRPr="00002762">
        <w:rPr>
          <w:rFonts w:cs="Times New Roman"/>
          <w:color w:val="000000"/>
        </w:rPr>
        <w:t>Ключевые знаки.</w:t>
      </w:r>
    </w:p>
    <w:p w:rsidR="00B445D5" w:rsidRPr="00002762" w:rsidRDefault="00B445D5" w:rsidP="00B445D5">
      <w:pPr>
        <w:pStyle w:val="af1"/>
        <w:spacing w:line="240" w:lineRule="auto"/>
        <w:rPr>
          <w:rFonts w:cs="Times New Roman"/>
        </w:rPr>
      </w:pPr>
      <w:r w:rsidRPr="00002762">
        <w:rPr>
          <w:rFonts w:cs="Times New Roman"/>
          <w:color w:val="000000"/>
        </w:rPr>
        <w:t>Скрипичный и басовый ключи.</w:t>
      </w:r>
    </w:p>
    <w:p w:rsidR="00B445D5" w:rsidRPr="00002762" w:rsidRDefault="00B445D5" w:rsidP="00B445D5">
      <w:pPr>
        <w:pStyle w:val="af1"/>
        <w:spacing w:line="240" w:lineRule="auto"/>
        <w:rPr>
          <w:rFonts w:cs="Times New Roman"/>
        </w:rPr>
      </w:pPr>
      <w:r w:rsidRPr="00002762">
        <w:rPr>
          <w:rFonts w:cs="Times New Roman"/>
          <w:color w:val="000000"/>
        </w:rPr>
        <w:t>Транспонирование.</w:t>
      </w:r>
    </w:p>
    <w:p w:rsidR="00B445D5" w:rsidRPr="00002762" w:rsidRDefault="00B445D5" w:rsidP="00B445D5">
      <w:pPr>
        <w:pStyle w:val="af1"/>
        <w:spacing w:line="240" w:lineRule="auto"/>
        <w:rPr>
          <w:rFonts w:cs="Times New Roman"/>
        </w:rPr>
      </w:pPr>
      <w:r w:rsidRPr="00002762">
        <w:rPr>
          <w:rFonts w:cs="Times New Roman"/>
          <w:color w:val="000000"/>
        </w:rPr>
        <w:t>Темп.</w:t>
      </w:r>
    </w:p>
    <w:p w:rsidR="00B445D5" w:rsidRPr="00002762" w:rsidRDefault="00B445D5" w:rsidP="00B445D5">
      <w:pPr>
        <w:pStyle w:val="af1"/>
        <w:spacing w:line="240" w:lineRule="auto"/>
        <w:rPr>
          <w:rFonts w:cs="Times New Roman"/>
        </w:rPr>
      </w:pPr>
      <w:r w:rsidRPr="00002762">
        <w:rPr>
          <w:rFonts w:cs="Times New Roman"/>
          <w:color w:val="000000"/>
        </w:rPr>
        <w:t>Размер (2/4, 3/4, для подвинутых групп - 4/4).</w:t>
      </w:r>
    </w:p>
    <w:p w:rsidR="00B445D5" w:rsidRPr="00002762" w:rsidRDefault="00B445D5" w:rsidP="00B445D5">
      <w:pPr>
        <w:pStyle w:val="af1"/>
        <w:spacing w:line="240" w:lineRule="auto"/>
        <w:rPr>
          <w:rFonts w:cs="Times New Roman"/>
        </w:rPr>
      </w:pPr>
      <w:r w:rsidRPr="00002762">
        <w:rPr>
          <w:rFonts w:cs="Times New Roman"/>
          <w:color w:val="000000"/>
        </w:rPr>
        <w:t>Длительности - восьмые, четверти, половинная, целая.</w:t>
      </w:r>
    </w:p>
    <w:p w:rsidR="00B445D5" w:rsidRPr="00002762" w:rsidRDefault="00B445D5" w:rsidP="00B445D5">
      <w:pPr>
        <w:pStyle w:val="af1"/>
        <w:spacing w:line="240" w:lineRule="auto"/>
        <w:rPr>
          <w:rFonts w:cs="Times New Roman"/>
        </w:rPr>
      </w:pPr>
      <w:r w:rsidRPr="00002762">
        <w:rPr>
          <w:rFonts w:cs="Times New Roman"/>
          <w:color w:val="000000"/>
        </w:rPr>
        <w:t>Ритм.</w:t>
      </w:r>
    </w:p>
    <w:p w:rsidR="00B445D5" w:rsidRPr="00002762" w:rsidRDefault="00B445D5" w:rsidP="00B445D5">
      <w:pPr>
        <w:pStyle w:val="af1"/>
        <w:spacing w:line="240" w:lineRule="auto"/>
        <w:rPr>
          <w:rFonts w:cs="Times New Roman"/>
        </w:rPr>
      </w:pPr>
      <w:r w:rsidRPr="00002762">
        <w:rPr>
          <w:rFonts w:cs="Times New Roman"/>
          <w:color w:val="000000"/>
        </w:rPr>
        <w:t>Такт, тактовая черта.</w:t>
      </w:r>
    </w:p>
    <w:p w:rsidR="00B445D5" w:rsidRPr="00002762" w:rsidRDefault="00B445D5" w:rsidP="00B445D5">
      <w:pPr>
        <w:pStyle w:val="af1"/>
        <w:spacing w:line="240" w:lineRule="auto"/>
        <w:rPr>
          <w:rFonts w:cs="Times New Roman"/>
        </w:rPr>
      </w:pPr>
      <w:r w:rsidRPr="00002762">
        <w:rPr>
          <w:rFonts w:cs="Times New Roman"/>
          <w:color w:val="000000"/>
        </w:rPr>
        <w:t>Сильная доля.</w:t>
      </w:r>
    </w:p>
    <w:p w:rsidR="00B445D5" w:rsidRPr="00002762" w:rsidRDefault="00B445D5" w:rsidP="00B445D5">
      <w:pPr>
        <w:pStyle w:val="af1"/>
        <w:spacing w:line="240" w:lineRule="auto"/>
        <w:rPr>
          <w:rFonts w:cs="Times New Roman"/>
        </w:rPr>
      </w:pPr>
      <w:r w:rsidRPr="00002762">
        <w:rPr>
          <w:rFonts w:cs="Times New Roman"/>
          <w:color w:val="000000"/>
        </w:rPr>
        <w:t>Затакт.</w:t>
      </w:r>
    </w:p>
    <w:p w:rsidR="00B445D5" w:rsidRPr="00002762" w:rsidRDefault="00B445D5" w:rsidP="00B445D5">
      <w:pPr>
        <w:pStyle w:val="af1"/>
        <w:spacing w:line="240" w:lineRule="auto"/>
        <w:rPr>
          <w:rFonts w:cs="Times New Roman"/>
        </w:rPr>
      </w:pPr>
      <w:r w:rsidRPr="00002762">
        <w:rPr>
          <w:rFonts w:cs="Times New Roman"/>
          <w:color w:val="000000"/>
        </w:rPr>
        <w:t>Пауза (восьмая, четвертная, для подвинутых групп - половинная, целая).</w:t>
      </w:r>
    </w:p>
    <w:p w:rsidR="00B445D5" w:rsidRPr="00002762" w:rsidRDefault="00B445D5" w:rsidP="003A4F8D">
      <w:pPr>
        <w:pStyle w:val="52"/>
        <w:numPr>
          <w:ilvl w:val="0"/>
          <w:numId w:val="176"/>
        </w:numPr>
        <w:shd w:val="clear" w:color="auto" w:fill="auto"/>
        <w:tabs>
          <w:tab w:val="left" w:pos="929"/>
        </w:tabs>
        <w:spacing w:line="240" w:lineRule="auto"/>
        <w:jc w:val="center"/>
        <w:rPr>
          <w:sz w:val="24"/>
          <w:szCs w:val="24"/>
        </w:rPr>
      </w:pPr>
      <w:bookmarkStart w:id="3" w:name="bookmark129"/>
      <w:r w:rsidRPr="00002762">
        <w:rPr>
          <w:rStyle w:val="51"/>
          <w:color w:val="000000"/>
          <w:sz w:val="24"/>
          <w:szCs w:val="24"/>
        </w:rPr>
        <w:t>класс</w:t>
      </w:r>
      <w:bookmarkEnd w:id="3"/>
    </w:p>
    <w:p w:rsidR="00B445D5" w:rsidRPr="00002762" w:rsidRDefault="00B445D5" w:rsidP="00B445D5">
      <w:pPr>
        <w:pStyle w:val="af1"/>
        <w:spacing w:line="240" w:lineRule="auto"/>
        <w:rPr>
          <w:rFonts w:cs="Times New Roman"/>
        </w:rPr>
      </w:pPr>
      <w:r w:rsidRPr="00002762">
        <w:rPr>
          <w:rFonts w:cs="Times New Roman"/>
          <w:color w:val="000000"/>
        </w:rPr>
        <w:t>Параллельные тональности.</w:t>
      </w:r>
    </w:p>
    <w:p w:rsidR="00B445D5" w:rsidRPr="00002762" w:rsidRDefault="00B445D5" w:rsidP="00B445D5">
      <w:pPr>
        <w:pStyle w:val="af1"/>
        <w:spacing w:line="240" w:lineRule="auto"/>
        <w:rPr>
          <w:rFonts w:cs="Times New Roman"/>
        </w:rPr>
      </w:pPr>
      <w:r w:rsidRPr="00002762">
        <w:rPr>
          <w:rFonts w:cs="Times New Roman"/>
          <w:color w:val="000000"/>
        </w:rPr>
        <w:t>Натуральный, гармонический, мелодический вид минора.</w:t>
      </w:r>
    </w:p>
    <w:p w:rsidR="00B445D5" w:rsidRPr="00002762" w:rsidRDefault="00B445D5" w:rsidP="00B445D5">
      <w:pPr>
        <w:pStyle w:val="af1"/>
        <w:spacing w:line="240" w:lineRule="auto"/>
        <w:rPr>
          <w:rFonts w:cs="Times New Roman"/>
        </w:rPr>
      </w:pPr>
      <w:r w:rsidRPr="00002762">
        <w:rPr>
          <w:rFonts w:cs="Times New Roman"/>
          <w:color w:val="000000"/>
        </w:rPr>
        <w:t>Тональности Си-бемоль мажор, ля минор, ми минор, си минор, ре минор, соль минор.</w:t>
      </w:r>
    </w:p>
    <w:p w:rsidR="00B445D5" w:rsidRPr="00002762" w:rsidRDefault="00B445D5" w:rsidP="00B445D5">
      <w:pPr>
        <w:pStyle w:val="af1"/>
        <w:spacing w:line="240" w:lineRule="auto"/>
        <w:rPr>
          <w:rFonts w:cs="Times New Roman"/>
        </w:rPr>
      </w:pPr>
      <w:r w:rsidRPr="00002762">
        <w:rPr>
          <w:rFonts w:cs="Times New Roman"/>
          <w:color w:val="000000"/>
        </w:rPr>
        <w:t>Тетрахорд.</w:t>
      </w:r>
    </w:p>
    <w:p w:rsidR="00B445D5" w:rsidRPr="00002762" w:rsidRDefault="00B445D5" w:rsidP="00B445D5">
      <w:pPr>
        <w:pStyle w:val="af1"/>
        <w:spacing w:line="240" w:lineRule="auto"/>
        <w:rPr>
          <w:rFonts w:cs="Times New Roman"/>
        </w:rPr>
      </w:pPr>
      <w:r w:rsidRPr="00002762">
        <w:rPr>
          <w:rFonts w:cs="Times New Roman"/>
          <w:color w:val="000000"/>
        </w:rPr>
        <w:t>Бекар.</w:t>
      </w:r>
    </w:p>
    <w:p w:rsidR="00B445D5" w:rsidRPr="00002762" w:rsidRDefault="00B445D5" w:rsidP="00B445D5">
      <w:pPr>
        <w:pStyle w:val="af1"/>
        <w:spacing w:line="240" w:lineRule="auto"/>
        <w:rPr>
          <w:rFonts w:cs="Times New Roman"/>
        </w:rPr>
      </w:pPr>
      <w:r w:rsidRPr="00002762">
        <w:rPr>
          <w:rFonts w:cs="Times New Roman"/>
          <w:color w:val="000000"/>
        </w:rPr>
        <w:t>Интервалы (ч.1, м.2, б.2, м.3, б.3, ч.4, ч.5, ч.8).</w:t>
      </w:r>
    </w:p>
    <w:p w:rsidR="00B445D5" w:rsidRPr="00002762" w:rsidRDefault="00B445D5" w:rsidP="00B445D5">
      <w:pPr>
        <w:pStyle w:val="af1"/>
        <w:spacing w:line="240" w:lineRule="auto"/>
        <w:rPr>
          <w:rFonts w:cs="Times New Roman"/>
        </w:rPr>
      </w:pPr>
      <w:r w:rsidRPr="00002762">
        <w:rPr>
          <w:rFonts w:cs="Times New Roman"/>
          <w:color w:val="000000"/>
        </w:rPr>
        <w:t>Мотив, фраза.</w:t>
      </w:r>
    </w:p>
    <w:p w:rsidR="00B445D5" w:rsidRPr="00002762" w:rsidRDefault="00B445D5" w:rsidP="00B445D5">
      <w:pPr>
        <w:pStyle w:val="af1"/>
        <w:spacing w:line="240" w:lineRule="auto"/>
        <w:rPr>
          <w:rFonts w:cs="Times New Roman"/>
        </w:rPr>
      </w:pPr>
      <w:r w:rsidRPr="00002762">
        <w:rPr>
          <w:rFonts w:cs="Times New Roman"/>
          <w:color w:val="000000"/>
        </w:rPr>
        <w:t>Секвенция.</w:t>
      </w:r>
    </w:p>
    <w:p w:rsidR="00B445D5" w:rsidRPr="00002762" w:rsidRDefault="00B445D5" w:rsidP="00B445D5">
      <w:pPr>
        <w:pStyle w:val="af1"/>
        <w:spacing w:line="240" w:lineRule="auto"/>
        <w:rPr>
          <w:rFonts w:cs="Times New Roman"/>
        </w:rPr>
      </w:pPr>
      <w:r w:rsidRPr="00002762">
        <w:rPr>
          <w:rFonts w:cs="Times New Roman"/>
          <w:color w:val="000000"/>
        </w:rPr>
        <w:t>Канон.</w:t>
      </w:r>
    </w:p>
    <w:p w:rsidR="00B445D5" w:rsidRPr="00002762" w:rsidRDefault="00B445D5" w:rsidP="00B445D5">
      <w:pPr>
        <w:pStyle w:val="af1"/>
        <w:spacing w:line="240" w:lineRule="auto"/>
        <w:rPr>
          <w:rFonts w:cs="Times New Roman"/>
        </w:rPr>
      </w:pPr>
      <w:r w:rsidRPr="00002762">
        <w:rPr>
          <w:rFonts w:cs="Times New Roman"/>
          <w:color w:val="000000"/>
        </w:rPr>
        <w:t>Ритмические длительности: целая, четверть с точкой и восьмая, четыре шестнадцатых.</w:t>
      </w:r>
    </w:p>
    <w:p w:rsidR="00B445D5" w:rsidRPr="00002762" w:rsidRDefault="00B445D5" w:rsidP="00B445D5">
      <w:pPr>
        <w:pStyle w:val="af1"/>
        <w:spacing w:line="240" w:lineRule="auto"/>
        <w:rPr>
          <w:rFonts w:cs="Times New Roman"/>
        </w:rPr>
      </w:pPr>
      <w:r w:rsidRPr="00002762">
        <w:rPr>
          <w:rFonts w:cs="Times New Roman"/>
          <w:color w:val="000000"/>
        </w:rPr>
        <w:lastRenderedPageBreak/>
        <w:t>Затакт восьмая и две восьмые Паузы (половинная, целая).</w:t>
      </w:r>
    </w:p>
    <w:p w:rsidR="00B445D5" w:rsidRPr="00002762" w:rsidRDefault="00B445D5" w:rsidP="003A4F8D">
      <w:pPr>
        <w:pStyle w:val="52"/>
        <w:numPr>
          <w:ilvl w:val="0"/>
          <w:numId w:val="176"/>
        </w:numPr>
        <w:shd w:val="clear" w:color="auto" w:fill="auto"/>
        <w:tabs>
          <w:tab w:val="left" w:pos="1057"/>
        </w:tabs>
        <w:spacing w:line="240" w:lineRule="auto"/>
        <w:jc w:val="center"/>
        <w:rPr>
          <w:sz w:val="24"/>
          <w:szCs w:val="24"/>
        </w:rPr>
      </w:pPr>
      <w:bookmarkStart w:id="4" w:name="bookmark130"/>
      <w:r w:rsidRPr="00002762">
        <w:rPr>
          <w:rStyle w:val="51"/>
          <w:color w:val="000000"/>
          <w:sz w:val="24"/>
          <w:szCs w:val="24"/>
        </w:rPr>
        <w:t>класс</w:t>
      </w:r>
      <w:bookmarkEnd w:id="4"/>
    </w:p>
    <w:p w:rsidR="00B445D5" w:rsidRPr="00002762" w:rsidRDefault="00B445D5" w:rsidP="00B445D5">
      <w:pPr>
        <w:pStyle w:val="af1"/>
        <w:spacing w:line="240" w:lineRule="auto"/>
        <w:rPr>
          <w:rFonts w:cs="Times New Roman"/>
        </w:rPr>
      </w:pPr>
      <w:r w:rsidRPr="00002762">
        <w:rPr>
          <w:rFonts w:cs="Times New Roman"/>
          <w:color w:val="000000"/>
        </w:rPr>
        <w:t>Мажорные и минорные тональности до трех знаков в ключе. Переменный лад.</w:t>
      </w:r>
    </w:p>
    <w:p w:rsidR="00B445D5" w:rsidRPr="00002762" w:rsidRDefault="00B445D5" w:rsidP="00B445D5">
      <w:pPr>
        <w:pStyle w:val="af1"/>
        <w:spacing w:line="240" w:lineRule="auto"/>
        <w:rPr>
          <w:rFonts w:cs="Times New Roman"/>
        </w:rPr>
      </w:pPr>
      <w:r w:rsidRPr="00002762">
        <w:rPr>
          <w:rFonts w:cs="Times New Roman"/>
          <w:color w:val="000000"/>
        </w:rPr>
        <w:t>Обращение интервала.</w:t>
      </w:r>
    </w:p>
    <w:p w:rsidR="00B445D5" w:rsidRPr="00002762" w:rsidRDefault="00B445D5" w:rsidP="00B445D5">
      <w:pPr>
        <w:pStyle w:val="af1"/>
        <w:spacing w:line="240" w:lineRule="auto"/>
        <w:rPr>
          <w:rFonts w:cs="Times New Roman"/>
        </w:rPr>
      </w:pPr>
      <w:r w:rsidRPr="00002762">
        <w:rPr>
          <w:rFonts w:cs="Times New Roman"/>
          <w:color w:val="000000"/>
        </w:rPr>
        <w:t>Интервалы м.6 и б.6.</w:t>
      </w:r>
    </w:p>
    <w:p w:rsidR="00B445D5" w:rsidRPr="00002762" w:rsidRDefault="00B445D5" w:rsidP="00B445D5">
      <w:pPr>
        <w:pStyle w:val="af1"/>
        <w:spacing w:line="240" w:lineRule="auto"/>
        <w:rPr>
          <w:rFonts w:cs="Times New Roman"/>
        </w:rPr>
      </w:pPr>
      <w:r w:rsidRPr="00002762">
        <w:rPr>
          <w:rFonts w:cs="Times New Roman"/>
          <w:color w:val="000000"/>
        </w:rPr>
        <w:t>Главные трезвучия лада.</w:t>
      </w:r>
    </w:p>
    <w:p w:rsidR="00B445D5" w:rsidRPr="00002762" w:rsidRDefault="00B445D5" w:rsidP="00B445D5">
      <w:pPr>
        <w:pStyle w:val="af1"/>
        <w:spacing w:line="240" w:lineRule="auto"/>
        <w:rPr>
          <w:rFonts w:cs="Times New Roman"/>
        </w:rPr>
      </w:pPr>
      <w:r w:rsidRPr="00002762">
        <w:rPr>
          <w:rFonts w:cs="Times New Roman"/>
          <w:color w:val="000000"/>
        </w:rPr>
        <w:t>Обращения трезвучия - секстаккорд, квартсекстаккорд.</w:t>
      </w:r>
    </w:p>
    <w:p w:rsidR="00B445D5" w:rsidRPr="00002762" w:rsidRDefault="00B445D5" w:rsidP="00B445D5">
      <w:pPr>
        <w:pStyle w:val="af1"/>
        <w:spacing w:line="240" w:lineRule="auto"/>
        <w:rPr>
          <w:rFonts w:cs="Times New Roman"/>
        </w:rPr>
      </w:pPr>
      <w:r w:rsidRPr="00002762">
        <w:rPr>
          <w:rFonts w:cs="Times New Roman"/>
          <w:color w:val="000000"/>
        </w:rPr>
        <w:t>Тоническое трезвучие с обращениями.</w:t>
      </w:r>
    </w:p>
    <w:p w:rsidR="00B445D5" w:rsidRPr="00002762" w:rsidRDefault="00B445D5" w:rsidP="00B445D5">
      <w:pPr>
        <w:pStyle w:val="af1"/>
        <w:spacing w:line="240" w:lineRule="auto"/>
        <w:rPr>
          <w:rFonts w:cs="Times New Roman"/>
        </w:rPr>
      </w:pPr>
      <w:r w:rsidRPr="00002762">
        <w:rPr>
          <w:rFonts w:cs="Times New Roman"/>
          <w:color w:val="000000"/>
        </w:rPr>
        <w:t>Ритмические группы восьмая и две шестнадцатых, восьмая и четверть в размерах 2/4, 3/4, 4/4.</w:t>
      </w:r>
    </w:p>
    <w:p w:rsidR="00B445D5" w:rsidRPr="00002762" w:rsidRDefault="00B445D5" w:rsidP="00B445D5">
      <w:pPr>
        <w:pStyle w:val="af1"/>
        <w:spacing w:line="240" w:lineRule="auto"/>
        <w:rPr>
          <w:rFonts w:cs="Times New Roman"/>
        </w:rPr>
      </w:pPr>
      <w:r w:rsidRPr="00002762">
        <w:rPr>
          <w:rFonts w:cs="Times New Roman"/>
          <w:color w:val="000000"/>
        </w:rPr>
        <w:t>Размер 3/8.</w:t>
      </w:r>
    </w:p>
    <w:p w:rsidR="00B445D5" w:rsidRPr="00002762" w:rsidRDefault="00B445D5" w:rsidP="003A4F8D">
      <w:pPr>
        <w:pStyle w:val="52"/>
        <w:numPr>
          <w:ilvl w:val="0"/>
          <w:numId w:val="176"/>
        </w:numPr>
        <w:shd w:val="clear" w:color="auto" w:fill="auto"/>
        <w:tabs>
          <w:tab w:val="left" w:pos="1057"/>
        </w:tabs>
        <w:spacing w:line="240" w:lineRule="auto"/>
        <w:jc w:val="center"/>
        <w:rPr>
          <w:sz w:val="24"/>
          <w:szCs w:val="24"/>
        </w:rPr>
      </w:pPr>
      <w:bookmarkStart w:id="5" w:name="bookmark131"/>
      <w:r w:rsidRPr="00002762">
        <w:rPr>
          <w:rStyle w:val="51"/>
          <w:color w:val="000000"/>
          <w:sz w:val="24"/>
          <w:szCs w:val="24"/>
        </w:rPr>
        <w:t>класс</w:t>
      </w:r>
      <w:bookmarkEnd w:id="5"/>
    </w:p>
    <w:p w:rsidR="00B445D5" w:rsidRPr="00002762" w:rsidRDefault="00B445D5" w:rsidP="00B445D5">
      <w:pPr>
        <w:pStyle w:val="af1"/>
        <w:spacing w:line="240" w:lineRule="auto"/>
        <w:rPr>
          <w:rFonts w:cs="Times New Roman"/>
        </w:rPr>
      </w:pPr>
      <w:r w:rsidRPr="00002762">
        <w:rPr>
          <w:rFonts w:cs="Times New Roman"/>
          <w:color w:val="000000"/>
        </w:rPr>
        <w:t>Тональности до 4 знаков в ключе.</w:t>
      </w:r>
    </w:p>
    <w:p w:rsidR="00B445D5" w:rsidRPr="00002762" w:rsidRDefault="00B445D5" w:rsidP="00B445D5">
      <w:pPr>
        <w:pStyle w:val="af1"/>
        <w:spacing w:line="240" w:lineRule="auto"/>
        <w:rPr>
          <w:rFonts w:cs="Times New Roman"/>
        </w:rPr>
      </w:pPr>
      <w:r w:rsidRPr="00002762">
        <w:rPr>
          <w:rFonts w:cs="Times New Roman"/>
          <w:color w:val="000000"/>
        </w:rPr>
        <w:t>Трезвучия главных ступеней - тоника, субдоминанта, доминанта. Септима.</w:t>
      </w:r>
    </w:p>
    <w:p w:rsidR="00B445D5" w:rsidRPr="00002762" w:rsidRDefault="00B445D5" w:rsidP="00B445D5">
      <w:pPr>
        <w:pStyle w:val="af1"/>
        <w:spacing w:line="240" w:lineRule="auto"/>
        <w:rPr>
          <w:rFonts w:cs="Times New Roman"/>
        </w:rPr>
      </w:pPr>
      <w:r w:rsidRPr="00002762">
        <w:rPr>
          <w:rFonts w:cs="Times New Roman"/>
          <w:color w:val="000000"/>
        </w:rPr>
        <w:t>Доминантовый септаккорд.</w:t>
      </w:r>
    </w:p>
    <w:p w:rsidR="00B445D5" w:rsidRPr="00002762" w:rsidRDefault="00B445D5" w:rsidP="00B445D5">
      <w:pPr>
        <w:pStyle w:val="af1"/>
        <w:spacing w:line="240" w:lineRule="auto"/>
        <w:rPr>
          <w:rFonts w:cs="Times New Roman"/>
        </w:rPr>
      </w:pPr>
      <w:r w:rsidRPr="00002762">
        <w:rPr>
          <w:rFonts w:cs="Times New Roman"/>
          <w:color w:val="000000"/>
        </w:rPr>
        <w:t>Тритон, увеличенная кварта, уменьшенная квинта.</w:t>
      </w:r>
    </w:p>
    <w:p w:rsidR="00B445D5" w:rsidRPr="00002762" w:rsidRDefault="00B445D5" w:rsidP="00B445D5">
      <w:pPr>
        <w:pStyle w:val="af1"/>
        <w:spacing w:line="240" w:lineRule="auto"/>
        <w:rPr>
          <w:rFonts w:cs="Times New Roman"/>
        </w:rPr>
      </w:pPr>
      <w:r w:rsidRPr="00002762">
        <w:rPr>
          <w:rFonts w:cs="Times New Roman"/>
          <w:color w:val="000000"/>
        </w:rPr>
        <w:t>Пунктирный ритм.</w:t>
      </w:r>
    </w:p>
    <w:p w:rsidR="00B445D5" w:rsidRPr="00002762" w:rsidRDefault="00B445D5" w:rsidP="00B445D5">
      <w:pPr>
        <w:pStyle w:val="af1"/>
        <w:spacing w:line="240" w:lineRule="auto"/>
        <w:rPr>
          <w:rFonts w:cs="Times New Roman"/>
        </w:rPr>
      </w:pPr>
      <w:r w:rsidRPr="00002762">
        <w:rPr>
          <w:rFonts w:cs="Times New Roman"/>
          <w:color w:val="000000"/>
        </w:rPr>
        <w:t>Синкопа.</w:t>
      </w:r>
    </w:p>
    <w:p w:rsidR="00B445D5" w:rsidRPr="00002762" w:rsidRDefault="00B445D5" w:rsidP="00B445D5">
      <w:pPr>
        <w:pStyle w:val="af1"/>
        <w:spacing w:line="240" w:lineRule="auto"/>
        <w:rPr>
          <w:rFonts w:cs="Times New Roman"/>
        </w:rPr>
      </w:pPr>
      <w:r w:rsidRPr="00002762">
        <w:rPr>
          <w:rFonts w:cs="Times New Roman"/>
          <w:color w:val="000000"/>
        </w:rPr>
        <w:t>Триоль.</w:t>
      </w:r>
    </w:p>
    <w:p w:rsidR="00B445D5" w:rsidRPr="00002762" w:rsidRDefault="00B445D5" w:rsidP="00B445D5">
      <w:pPr>
        <w:pStyle w:val="af1"/>
        <w:spacing w:line="240" w:lineRule="auto"/>
        <w:rPr>
          <w:rFonts w:cs="Times New Roman"/>
        </w:rPr>
      </w:pPr>
      <w:r w:rsidRPr="00002762">
        <w:rPr>
          <w:rFonts w:cs="Times New Roman"/>
          <w:color w:val="000000"/>
        </w:rPr>
        <w:t>Размер 6/8.</w:t>
      </w:r>
    </w:p>
    <w:p w:rsidR="00B445D5" w:rsidRPr="00002762" w:rsidRDefault="00B445D5" w:rsidP="003A4F8D">
      <w:pPr>
        <w:pStyle w:val="52"/>
        <w:numPr>
          <w:ilvl w:val="0"/>
          <w:numId w:val="176"/>
        </w:numPr>
        <w:shd w:val="clear" w:color="auto" w:fill="auto"/>
        <w:tabs>
          <w:tab w:val="left" w:pos="1057"/>
        </w:tabs>
        <w:spacing w:line="240" w:lineRule="auto"/>
        <w:jc w:val="center"/>
        <w:rPr>
          <w:sz w:val="24"/>
          <w:szCs w:val="24"/>
        </w:rPr>
      </w:pPr>
      <w:bookmarkStart w:id="6" w:name="bookmark132"/>
      <w:r w:rsidRPr="00002762">
        <w:rPr>
          <w:rStyle w:val="51"/>
          <w:color w:val="000000"/>
          <w:sz w:val="24"/>
          <w:szCs w:val="24"/>
        </w:rPr>
        <w:t>класс</w:t>
      </w:r>
      <w:bookmarkEnd w:id="6"/>
    </w:p>
    <w:p w:rsidR="00B445D5" w:rsidRPr="00002762" w:rsidRDefault="00B445D5" w:rsidP="00B445D5">
      <w:pPr>
        <w:pStyle w:val="af1"/>
        <w:spacing w:line="240" w:lineRule="auto"/>
        <w:rPr>
          <w:rFonts w:cs="Times New Roman"/>
        </w:rPr>
      </w:pPr>
      <w:r w:rsidRPr="00002762">
        <w:rPr>
          <w:rFonts w:cs="Times New Roman"/>
          <w:color w:val="000000"/>
        </w:rPr>
        <w:t>Тональности до 5 знаков в ключе.</w:t>
      </w:r>
    </w:p>
    <w:p w:rsidR="00B445D5" w:rsidRPr="00002762" w:rsidRDefault="00B445D5" w:rsidP="00B445D5">
      <w:pPr>
        <w:pStyle w:val="af1"/>
        <w:spacing w:line="240" w:lineRule="auto"/>
        <w:rPr>
          <w:rFonts w:cs="Times New Roman"/>
        </w:rPr>
      </w:pPr>
      <w:r w:rsidRPr="00002762">
        <w:rPr>
          <w:rFonts w:cs="Times New Roman"/>
          <w:color w:val="000000"/>
        </w:rPr>
        <w:t>Буквенные обозначения тональностей.</w:t>
      </w:r>
    </w:p>
    <w:p w:rsidR="00B445D5" w:rsidRPr="00002762" w:rsidRDefault="00B445D5" w:rsidP="00B445D5">
      <w:pPr>
        <w:pStyle w:val="af1"/>
        <w:spacing w:line="240" w:lineRule="auto"/>
        <w:rPr>
          <w:rFonts w:cs="Times New Roman"/>
        </w:rPr>
      </w:pPr>
      <w:r w:rsidRPr="00002762">
        <w:rPr>
          <w:rFonts w:cs="Times New Roman"/>
          <w:color w:val="000000"/>
        </w:rPr>
        <w:t>Обращения и разрешения главных трезвучий.</w:t>
      </w:r>
    </w:p>
    <w:p w:rsidR="00B445D5" w:rsidRPr="00002762" w:rsidRDefault="00B445D5" w:rsidP="00B445D5">
      <w:pPr>
        <w:pStyle w:val="af1"/>
        <w:spacing w:line="240" w:lineRule="auto"/>
        <w:rPr>
          <w:rFonts w:cs="Times New Roman"/>
        </w:rPr>
      </w:pPr>
      <w:r w:rsidRPr="00002762">
        <w:rPr>
          <w:rFonts w:cs="Times New Roman"/>
          <w:color w:val="000000"/>
        </w:rPr>
        <w:t>Построение от звука мажорных и минорных трезвучий, секстаккордов, квартсекстаккордов.</w:t>
      </w:r>
    </w:p>
    <w:p w:rsidR="00B445D5" w:rsidRPr="00002762" w:rsidRDefault="00B445D5" w:rsidP="00B445D5">
      <w:pPr>
        <w:pStyle w:val="af1"/>
        <w:spacing w:line="240" w:lineRule="auto"/>
        <w:rPr>
          <w:rFonts w:cs="Times New Roman"/>
        </w:rPr>
      </w:pPr>
      <w:r w:rsidRPr="00002762">
        <w:rPr>
          <w:rFonts w:cs="Times New Roman"/>
          <w:color w:val="000000"/>
        </w:rPr>
        <w:t>Уменьшенное трезвучие в мажоре и гармоническом миноре.</w:t>
      </w:r>
    </w:p>
    <w:p w:rsidR="00B445D5" w:rsidRPr="00002762" w:rsidRDefault="00B445D5" w:rsidP="00B445D5">
      <w:pPr>
        <w:pStyle w:val="af1"/>
        <w:spacing w:line="240" w:lineRule="auto"/>
        <w:rPr>
          <w:rFonts w:cs="Times New Roman"/>
        </w:rPr>
      </w:pPr>
      <w:r w:rsidRPr="00002762">
        <w:rPr>
          <w:rFonts w:cs="Times New Roman"/>
          <w:color w:val="000000"/>
        </w:rPr>
        <w:t>Ритм четверть с точкой и две шестнадцатых.</w:t>
      </w:r>
    </w:p>
    <w:p w:rsidR="00B445D5" w:rsidRPr="00002762" w:rsidRDefault="00B445D5" w:rsidP="00B445D5">
      <w:pPr>
        <w:pStyle w:val="af1"/>
        <w:spacing w:line="240" w:lineRule="auto"/>
        <w:rPr>
          <w:rFonts w:cs="Times New Roman"/>
        </w:rPr>
      </w:pPr>
      <w:r w:rsidRPr="00002762">
        <w:rPr>
          <w:rFonts w:cs="Times New Roman"/>
          <w:color w:val="000000"/>
        </w:rPr>
        <w:t>Различные виды синкоп.</w:t>
      </w:r>
    </w:p>
    <w:p w:rsidR="00B445D5" w:rsidRPr="00002762" w:rsidRDefault="00B445D5" w:rsidP="00B445D5">
      <w:pPr>
        <w:pStyle w:val="af1"/>
        <w:spacing w:line="240" w:lineRule="auto"/>
        <w:rPr>
          <w:rFonts w:cs="Times New Roman"/>
        </w:rPr>
      </w:pPr>
      <w:r w:rsidRPr="00002762">
        <w:rPr>
          <w:rFonts w:cs="Times New Roman"/>
          <w:color w:val="000000"/>
        </w:rPr>
        <w:t>Период, предложение, фраза, каденция.</w:t>
      </w:r>
    </w:p>
    <w:p w:rsidR="00B445D5" w:rsidRPr="00002762" w:rsidRDefault="00B445D5" w:rsidP="003A4F8D">
      <w:pPr>
        <w:pStyle w:val="52"/>
        <w:numPr>
          <w:ilvl w:val="0"/>
          <w:numId w:val="176"/>
        </w:numPr>
        <w:shd w:val="clear" w:color="auto" w:fill="auto"/>
        <w:tabs>
          <w:tab w:val="left" w:pos="1057"/>
        </w:tabs>
        <w:spacing w:line="240" w:lineRule="auto"/>
        <w:jc w:val="center"/>
        <w:rPr>
          <w:sz w:val="24"/>
          <w:szCs w:val="24"/>
        </w:rPr>
      </w:pPr>
      <w:bookmarkStart w:id="7" w:name="bookmark133"/>
      <w:r w:rsidRPr="00002762">
        <w:rPr>
          <w:rStyle w:val="51"/>
          <w:color w:val="000000"/>
          <w:sz w:val="24"/>
          <w:szCs w:val="24"/>
        </w:rPr>
        <w:t>класс</w:t>
      </w:r>
      <w:bookmarkEnd w:id="7"/>
    </w:p>
    <w:p w:rsidR="00B445D5" w:rsidRPr="00002762" w:rsidRDefault="00B445D5" w:rsidP="00B445D5">
      <w:pPr>
        <w:pStyle w:val="af1"/>
        <w:spacing w:line="240" w:lineRule="auto"/>
        <w:rPr>
          <w:rFonts w:cs="Times New Roman"/>
        </w:rPr>
      </w:pPr>
      <w:r w:rsidRPr="00002762">
        <w:rPr>
          <w:rFonts w:cs="Times New Roman"/>
          <w:color w:val="000000"/>
        </w:rPr>
        <w:t>Тональности до 6 знаков в ключе.</w:t>
      </w:r>
    </w:p>
    <w:p w:rsidR="00B445D5" w:rsidRPr="00002762" w:rsidRDefault="00B445D5" w:rsidP="00B445D5">
      <w:pPr>
        <w:pStyle w:val="af1"/>
        <w:spacing w:line="240" w:lineRule="auto"/>
        <w:rPr>
          <w:rFonts w:cs="Times New Roman"/>
        </w:rPr>
      </w:pPr>
      <w:r w:rsidRPr="00002762">
        <w:rPr>
          <w:rFonts w:cs="Times New Roman"/>
          <w:color w:val="000000"/>
        </w:rPr>
        <w:t>Гармонический вид мажора.</w:t>
      </w:r>
    </w:p>
    <w:p w:rsidR="00B445D5" w:rsidRPr="00002762" w:rsidRDefault="00B445D5" w:rsidP="00B445D5">
      <w:pPr>
        <w:pStyle w:val="af1"/>
        <w:spacing w:line="240" w:lineRule="auto"/>
        <w:rPr>
          <w:rFonts w:cs="Times New Roman"/>
        </w:rPr>
      </w:pPr>
      <w:r w:rsidRPr="00002762">
        <w:rPr>
          <w:rFonts w:cs="Times New Roman"/>
          <w:color w:val="000000"/>
        </w:rPr>
        <w:t>Энгармонизм.</w:t>
      </w:r>
    </w:p>
    <w:p w:rsidR="00B445D5" w:rsidRPr="00002762" w:rsidRDefault="00B445D5" w:rsidP="00B445D5">
      <w:pPr>
        <w:pStyle w:val="af1"/>
        <w:spacing w:line="240" w:lineRule="auto"/>
        <w:rPr>
          <w:rFonts w:cs="Times New Roman"/>
        </w:rPr>
      </w:pPr>
      <w:r w:rsidRPr="00002762">
        <w:rPr>
          <w:rFonts w:cs="Times New Roman"/>
          <w:color w:val="000000"/>
        </w:rPr>
        <w:t>Квинтовый круг тональностей.</w:t>
      </w:r>
    </w:p>
    <w:p w:rsidR="00B445D5" w:rsidRPr="00002762" w:rsidRDefault="00B445D5" w:rsidP="00B445D5">
      <w:pPr>
        <w:pStyle w:val="af1"/>
        <w:spacing w:line="240" w:lineRule="auto"/>
        <w:rPr>
          <w:rFonts w:cs="Times New Roman"/>
        </w:rPr>
      </w:pPr>
      <w:r w:rsidRPr="00002762">
        <w:rPr>
          <w:rFonts w:cs="Times New Roman"/>
          <w:color w:val="000000"/>
        </w:rPr>
        <w:t>Альтерация.</w:t>
      </w:r>
    </w:p>
    <w:p w:rsidR="00B445D5" w:rsidRPr="00002762" w:rsidRDefault="00B445D5" w:rsidP="00B445D5">
      <w:pPr>
        <w:pStyle w:val="af1"/>
        <w:spacing w:line="240" w:lineRule="auto"/>
        <w:rPr>
          <w:rFonts w:cs="Times New Roman"/>
        </w:rPr>
      </w:pPr>
      <w:r w:rsidRPr="00002762">
        <w:rPr>
          <w:rFonts w:cs="Times New Roman"/>
          <w:color w:val="000000"/>
        </w:rPr>
        <w:lastRenderedPageBreak/>
        <w:t>Хроматизм.</w:t>
      </w:r>
    </w:p>
    <w:p w:rsidR="00B445D5" w:rsidRPr="00002762" w:rsidRDefault="00B445D5" w:rsidP="00B445D5">
      <w:pPr>
        <w:pStyle w:val="af1"/>
        <w:spacing w:line="240" w:lineRule="auto"/>
        <w:rPr>
          <w:rFonts w:cs="Times New Roman"/>
        </w:rPr>
      </w:pPr>
      <w:r w:rsidRPr="00002762">
        <w:rPr>
          <w:rFonts w:cs="Times New Roman"/>
          <w:color w:val="000000"/>
        </w:rPr>
        <w:t>Отклонение.</w:t>
      </w:r>
    </w:p>
    <w:p w:rsidR="00B445D5" w:rsidRPr="00002762" w:rsidRDefault="00B445D5" w:rsidP="00B445D5">
      <w:pPr>
        <w:pStyle w:val="af1"/>
        <w:spacing w:line="240" w:lineRule="auto"/>
        <w:rPr>
          <w:rFonts w:cs="Times New Roman"/>
        </w:rPr>
      </w:pPr>
      <w:r w:rsidRPr="00002762">
        <w:rPr>
          <w:rFonts w:cs="Times New Roman"/>
          <w:color w:val="000000"/>
        </w:rPr>
        <w:t>Модуляция.</w:t>
      </w:r>
    </w:p>
    <w:p w:rsidR="00B445D5" w:rsidRPr="00002762" w:rsidRDefault="00B445D5" w:rsidP="00B445D5">
      <w:pPr>
        <w:pStyle w:val="af1"/>
        <w:spacing w:line="240" w:lineRule="auto"/>
        <w:rPr>
          <w:rFonts w:cs="Times New Roman"/>
        </w:rPr>
      </w:pPr>
      <w:r w:rsidRPr="00002762">
        <w:rPr>
          <w:rFonts w:cs="Times New Roman"/>
          <w:color w:val="000000"/>
        </w:rPr>
        <w:t>Тритоны в гармоническом мажоре и натуральном миноре. Диатонические интервалы в тональности и от звука.</w:t>
      </w:r>
    </w:p>
    <w:p w:rsidR="00B445D5" w:rsidRPr="00002762" w:rsidRDefault="00B445D5" w:rsidP="00B445D5">
      <w:pPr>
        <w:pStyle w:val="af1"/>
        <w:spacing w:line="240" w:lineRule="auto"/>
        <w:rPr>
          <w:rFonts w:cs="Times New Roman"/>
        </w:rPr>
      </w:pPr>
      <w:r w:rsidRPr="00002762">
        <w:rPr>
          <w:rFonts w:cs="Times New Roman"/>
          <w:color w:val="000000"/>
        </w:rPr>
        <w:t>Обращения доминантового септаккорда в тональности Уменьшенное трезвучие в гармоническом мажоре и натуральном миноре.</w:t>
      </w:r>
    </w:p>
    <w:p w:rsidR="00B445D5" w:rsidRPr="00002762" w:rsidRDefault="00B445D5" w:rsidP="00B445D5">
      <w:pPr>
        <w:pStyle w:val="af1"/>
        <w:spacing w:line="240" w:lineRule="auto"/>
        <w:rPr>
          <w:rFonts w:cs="Times New Roman"/>
        </w:rPr>
      </w:pPr>
      <w:r w:rsidRPr="00002762">
        <w:rPr>
          <w:rFonts w:cs="Times New Roman"/>
          <w:color w:val="000000"/>
        </w:rPr>
        <w:t>Ритмические группы с шестнадцатыми в размерах 3/8, 6/8.</w:t>
      </w:r>
    </w:p>
    <w:p w:rsidR="00B445D5" w:rsidRDefault="00B445D5" w:rsidP="00B445D5">
      <w:pPr>
        <w:pStyle w:val="af1"/>
        <w:spacing w:line="240" w:lineRule="auto"/>
        <w:rPr>
          <w:rFonts w:cs="Times New Roman"/>
          <w:color w:val="000000"/>
        </w:rPr>
      </w:pPr>
      <w:r w:rsidRPr="00002762">
        <w:rPr>
          <w:rFonts w:cs="Times New Roman"/>
          <w:color w:val="000000"/>
        </w:rPr>
        <w:t>Ритмические группы с залигованными нотами.</w:t>
      </w:r>
    </w:p>
    <w:p w:rsidR="00B445D5" w:rsidRPr="00002762" w:rsidRDefault="00B445D5" w:rsidP="00B445D5">
      <w:pPr>
        <w:pStyle w:val="af1"/>
        <w:spacing w:line="240" w:lineRule="auto"/>
        <w:rPr>
          <w:rFonts w:cs="Times New Roman"/>
        </w:rPr>
      </w:pPr>
    </w:p>
    <w:p w:rsidR="00B445D5" w:rsidRPr="00002762" w:rsidRDefault="00B445D5" w:rsidP="003A4F8D">
      <w:pPr>
        <w:pStyle w:val="52"/>
        <w:numPr>
          <w:ilvl w:val="0"/>
          <w:numId w:val="176"/>
        </w:numPr>
        <w:shd w:val="clear" w:color="auto" w:fill="auto"/>
        <w:tabs>
          <w:tab w:val="left" w:pos="1057"/>
        </w:tabs>
        <w:spacing w:line="240" w:lineRule="auto"/>
        <w:jc w:val="center"/>
        <w:rPr>
          <w:sz w:val="24"/>
          <w:szCs w:val="24"/>
        </w:rPr>
      </w:pPr>
      <w:bookmarkStart w:id="8" w:name="bookmark134"/>
      <w:r w:rsidRPr="00002762">
        <w:rPr>
          <w:rStyle w:val="51"/>
          <w:color w:val="000000"/>
          <w:sz w:val="24"/>
          <w:szCs w:val="24"/>
        </w:rPr>
        <w:t>класс</w:t>
      </w:r>
      <w:bookmarkEnd w:id="8"/>
    </w:p>
    <w:p w:rsidR="00B445D5" w:rsidRPr="00002762" w:rsidRDefault="00B445D5" w:rsidP="00B445D5">
      <w:pPr>
        <w:pStyle w:val="af1"/>
        <w:spacing w:line="240" w:lineRule="auto"/>
        <w:rPr>
          <w:rFonts w:cs="Times New Roman"/>
        </w:rPr>
      </w:pPr>
      <w:r w:rsidRPr="00002762">
        <w:rPr>
          <w:rFonts w:cs="Times New Roman"/>
          <w:color w:val="000000"/>
        </w:rPr>
        <w:t>Тональности до 7 знаков в ключе.</w:t>
      </w:r>
    </w:p>
    <w:p w:rsidR="00B445D5" w:rsidRPr="00002762" w:rsidRDefault="00B445D5" w:rsidP="00B445D5">
      <w:pPr>
        <w:pStyle w:val="af1"/>
        <w:spacing w:line="240" w:lineRule="auto"/>
        <w:rPr>
          <w:rFonts w:cs="Times New Roman"/>
        </w:rPr>
      </w:pPr>
      <w:r w:rsidRPr="00002762">
        <w:rPr>
          <w:rFonts w:cs="Times New Roman"/>
          <w:color w:val="000000"/>
        </w:rPr>
        <w:t>Характерные интервалы гармонического мажора и минора. Энгармонически равные интервалы.</w:t>
      </w:r>
    </w:p>
    <w:p w:rsidR="00B445D5" w:rsidRPr="00002762" w:rsidRDefault="00B445D5" w:rsidP="00B445D5">
      <w:pPr>
        <w:pStyle w:val="af1"/>
        <w:spacing w:line="240" w:lineRule="auto"/>
        <w:rPr>
          <w:rFonts w:cs="Times New Roman"/>
        </w:rPr>
      </w:pPr>
      <w:r w:rsidRPr="00002762">
        <w:rPr>
          <w:rFonts w:cs="Times New Roman"/>
          <w:color w:val="000000"/>
        </w:rPr>
        <w:t>Малый вводный септаккорд.</w:t>
      </w:r>
    </w:p>
    <w:p w:rsidR="00B445D5" w:rsidRPr="00002762" w:rsidRDefault="00B445D5" w:rsidP="00B445D5">
      <w:pPr>
        <w:pStyle w:val="af1"/>
        <w:spacing w:line="240" w:lineRule="auto"/>
        <w:rPr>
          <w:rFonts w:cs="Times New Roman"/>
        </w:rPr>
      </w:pPr>
      <w:r w:rsidRPr="00002762">
        <w:rPr>
          <w:rFonts w:cs="Times New Roman"/>
          <w:color w:val="000000"/>
        </w:rPr>
        <w:t>Уменьшенный вводный септаккорд.</w:t>
      </w:r>
    </w:p>
    <w:p w:rsidR="00B445D5" w:rsidRPr="00002762" w:rsidRDefault="00B445D5" w:rsidP="00B445D5">
      <w:pPr>
        <w:pStyle w:val="af1"/>
        <w:spacing w:line="240" w:lineRule="auto"/>
        <w:rPr>
          <w:rFonts w:cs="Times New Roman"/>
        </w:rPr>
      </w:pPr>
      <w:r w:rsidRPr="00002762">
        <w:rPr>
          <w:rFonts w:cs="Times New Roman"/>
          <w:color w:val="000000"/>
        </w:rPr>
        <w:t>Диатонические лады.</w:t>
      </w:r>
    </w:p>
    <w:p w:rsidR="00B445D5" w:rsidRPr="00002762" w:rsidRDefault="00B445D5" w:rsidP="00B445D5">
      <w:pPr>
        <w:pStyle w:val="af1"/>
        <w:spacing w:line="240" w:lineRule="auto"/>
        <w:rPr>
          <w:rFonts w:cs="Times New Roman"/>
        </w:rPr>
      </w:pPr>
      <w:r w:rsidRPr="00002762">
        <w:rPr>
          <w:rFonts w:cs="Times New Roman"/>
          <w:color w:val="000000"/>
        </w:rPr>
        <w:t>Пентатоника.</w:t>
      </w:r>
    </w:p>
    <w:p w:rsidR="00B445D5" w:rsidRPr="00002762" w:rsidRDefault="00B445D5" w:rsidP="00B445D5">
      <w:pPr>
        <w:pStyle w:val="af1"/>
        <w:spacing w:line="240" w:lineRule="auto"/>
        <w:rPr>
          <w:rFonts w:cs="Times New Roman"/>
        </w:rPr>
      </w:pPr>
      <w:r w:rsidRPr="00002762">
        <w:rPr>
          <w:rFonts w:cs="Times New Roman"/>
          <w:color w:val="000000"/>
        </w:rPr>
        <w:t>Переменный размер.</w:t>
      </w:r>
    </w:p>
    <w:p w:rsidR="00B445D5" w:rsidRPr="00002762" w:rsidRDefault="00B445D5" w:rsidP="00B445D5">
      <w:pPr>
        <w:pStyle w:val="af1"/>
        <w:spacing w:line="240" w:lineRule="auto"/>
        <w:rPr>
          <w:rFonts w:cs="Times New Roman"/>
        </w:rPr>
      </w:pPr>
      <w:r w:rsidRPr="00002762">
        <w:rPr>
          <w:rFonts w:cs="Times New Roman"/>
          <w:color w:val="000000"/>
        </w:rPr>
        <w:t>Тональности 1 степени родства.</w:t>
      </w:r>
    </w:p>
    <w:p w:rsidR="00B445D5" w:rsidRPr="00002762" w:rsidRDefault="00B445D5" w:rsidP="00B445D5">
      <w:pPr>
        <w:pStyle w:val="af1"/>
        <w:spacing w:line="240" w:lineRule="auto"/>
        <w:rPr>
          <w:rFonts w:cs="Times New Roman"/>
        </w:rPr>
      </w:pPr>
      <w:r w:rsidRPr="00002762">
        <w:rPr>
          <w:rFonts w:cs="Times New Roman"/>
          <w:color w:val="000000"/>
        </w:rPr>
        <w:t>Модуляции в родственные тональности.</w:t>
      </w:r>
    </w:p>
    <w:p w:rsidR="00B445D5" w:rsidRDefault="00B445D5" w:rsidP="00B445D5">
      <w:pPr>
        <w:pStyle w:val="af1"/>
        <w:spacing w:line="240" w:lineRule="auto"/>
        <w:rPr>
          <w:rFonts w:cs="Times New Roman"/>
          <w:color w:val="000000"/>
        </w:rPr>
      </w:pPr>
      <w:r w:rsidRPr="00002762">
        <w:rPr>
          <w:rFonts w:cs="Times New Roman"/>
          <w:color w:val="000000"/>
        </w:rPr>
        <w:t>Различные виды внутритактовых синкоп.</w:t>
      </w:r>
    </w:p>
    <w:p w:rsidR="00B445D5" w:rsidRPr="00002762" w:rsidRDefault="00B445D5" w:rsidP="00B445D5">
      <w:pPr>
        <w:pStyle w:val="af1"/>
        <w:spacing w:line="240" w:lineRule="auto"/>
        <w:rPr>
          <w:rFonts w:cs="Times New Roman"/>
        </w:rPr>
      </w:pPr>
    </w:p>
    <w:p w:rsidR="00B445D5" w:rsidRPr="00002762" w:rsidRDefault="00B445D5" w:rsidP="003A4F8D">
      <w:pPr>
        <w:pStyle w:val="52"/>
        <w:numPr>
          <w:ilvl w:val="0"/>
          <w:numId w:val="176"/>
        </w:numPr>
        <w:shd w:val="clear" w:color="auto" w:fill="auto"/>
        <w:tabs>
          <w:tab w:val="left" w:pos="1057"/>
        </w:tabs>
        <w:spacing w:line="240" w:lineRule="auto"/>
        <w:jc w:val="center"/>
        <w:rPr>
          <w:sz w:val="24"/>
          <w:szCs w:val="24"/>
        </w:rPr>
      </w:pPr>
      <w:bookmarkStart w:id="9" w:name="bookmark135"/>
      <w:r w:rsidRPr="00002762">
        <w:rPr>
          <w:rStyle w:val="51"/>
          <w:color w:val="000000"/>
          <w:sz w:val="24"/>
          <w:szCs w:val="24"/>
        </w:rPr>
        <w:t>класс</w:t>
      </w:r>
      <w:bookmarkEnd w:id="9"/>
    </w:p>
    <w:p w:rsidR="00B445D5" w:rsidRPr="00002762" w:rsidRDefault="00B445D5" w:rsidP="00B445D5">
      <w:pPr>
        <w:pStyle w:val="af1"/>
        <w:spacing w:line="240" w:lineRule="auto"/>
        <w:rPr>
          <w:rFonts w:cs="Times New Roman"/>
        </w:rPr>
      </w:pPr>
      <w:r w:rsidRPr="00002762">
        <w:rPr>
          <w:rFonts w:cs="Times New Roman"/>
          <w:color w:val="000000"/>
        </w:rPr>
        <w:t>Все употребительные тональности.</w:t>
      </w:r>
    </w:p>
    <w:p w:rsidR="00B445D5" w:rsidRPr="00002762" w:rsidRDefault="00B445D5" w:rsidP="00B445D5">
      <w:pPr>
        <w:pStyle w:val="af1"/>
        <w:spacing w:line="240" w:lineRule="auto"/>
        <w:rPr>
          <w:rFonts w:cs="Times New Roman"/>
        </w:rPr>
      </w:pPr>
      <w:r w:rsidRPr="00002762">
        <w:rPr>
          <w:rFonts w:cs="Times New Roman"/>
          <w:color w:val="000000"/>
        </w:rPr>
        <w:t>Параллельные</w:t>
      </w:r>
      <w:r w:rsidRPr="00002762">
        <w:rPr>
          <w:rStyle w:val="13pt2"/>
          <w:color w:val="000000"/>
          <w:spacing w:val="-1"/>
        </w:rPr>
        <w:t xml:space="preserve">, </w:t>
      </w:r>
      <w:r w:rsidRPr="00002762">
        <w:rPr>
          <w:rFonts w:cs="Times New Roman"/>
          <w:color w:val="000000"/>
        </w:rPr>
        <w:t>одноименные</w:t>
      </w:r>
      <w:r w:rsidRPr="00002762">
        <w:rPr>
          <w:rStyle w:val="13pt2"/>
          <w:color w:val="000000"/>
          <w:spacing w:val="-1"/>
        </w:rPr>
        <w:t xml:space="preserve">, </w:t>
      </w:r>
      <w:r w:rsidRPr="00002762">
        <w:rPr>
          <w:rFonts w:cs="Times New Roman"/>
          <w:color w:val="000000"/>
        </w:rPr>
        <w:t>энгармонически равные тональности</w:t>
      </w:r>
      <w:r w:rsidRPr="00002762">
        <w:rPr>
          <w:rStyle w:val="13pt2"/>
          <w:color w:val="000000"/>
          <w:spacing w:val="-1"/>
        </w:rPr>
        <w:t xml:space="preserve">. </w:t>
      </w:r>
      <w:r w:rsidRPr="00002762">
        <w:rPr>
          <w:rFonts w:cs="Times New Roman"/>
          <w:color w:val="000000"/>
        </w:rPr>
        <w:t>Вспомогательные и проходящие хроматические звуки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Правописание хроматической гаммы</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Прерванный оборот в мажоре и гармоническом миноре</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 xml:space="preserve">Септаккорд </w:t>
      </w:r>
      <w:r w:rsidRPr="00E404B2">
        <w:rPr>
          <w:rStyle w:val="13pt2"/>
          <w:b w:val="0"/>
          <w:color w:val="000000"/>
          <w:spacing w:val="-1"/>
          <w:lang w:val="en-US"/>
        </w:rPr>
        <w:t>II</w:t>
      </w:r>
      <w:r w:rsidRPr="00E404B2">
        <w:rPr>
          <w:rFonts w:cs="Times New Roman"/>
          <w:color w:val="000000"/>
        </w:rPr>
        <w:t>с</w:t>
      </w:r>
      <w:r w:rsidRPr="00002762">
        <w:rPr>
          <w:rFonts w:cs="Times New Roman"/>
          <w:color w:val="000000"/>
        </w:rPr>
        <w:t>тупени в мажоре и в миноре</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Увеличенное трезвучие в гармоническом мажоре и гармоническом миноре</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Виды септаккордов</w:t>
      </w:r>
      <w:r w:rsidRPr="00002762">
        <w:rPr>
          <w:rStyle w:val="13pt2"/>
          <w:color w:val="000000"/>
          <w:spacing w:val="-1"/>
        </w:rPr>
        <w:t xml:space="preserve">: </w:t>
      </w:r>
      <w:r w:rsidRPr="00002762">
        <w:rPr>
          <w:rFonts w:cs="Times New Roman"/>
          <w:color w:val="000000"/>
        </w:rPr>
        <w:t>малый мажорный</w:t>
      </w:r>
      <w:r w:rsidRPr="00002762">
        <w:rPr>
          <w:rStyle w:val="13pt2"/>
          <w:color w:val="000000"/>
          <w:spacing w:val="-1"/>
        </w:rPr>
        <w:t xml:space="preserve">, </w:t>
      </w:r>
      <w:r w:rsidRPr="00002762">
        <w:rPr>
          <w:rFonts w:cs="Times New Roman"/>
          <w:color w:val="000000"/>
        </w:rPr>
        <w:t>малый минорный</w:t>
      </w:r>
      <w:r w:rsidRPr="00002762">
        <w:rPr>
          <w:rStyle w:val="13pt2"/>
          <w:color w:val="000000"/>
          <w:spacing w:val="-1"/>
        </w:rPr>
        <w:t xml:space="preserve">, </w:t>
      </w:r>
      <w:r w:rsidRPr="00002762">
        <w:rPr>
          <w:rFonts w:cs="Times New Roman"/>
          <w:color w:val="000000"/>
        </w:rPr>
        <w:t>малый с уменьшенной квинтой</w:t>
      </w:r>
      <w:r w:rsidRPr="00002762">
        <w:rPr>
          <w:rStyle w:val="13pt2"/>
          <w:color w:val="000000"/>
          <w:spacing w:val="-1"/>
        </w:rPr>
        <w:t xml:space="preserve">, </w:t>
      </w:r>
      <w:r w:rsidRPr="00002762">
        <w:rPr>
          <w:rFonts w:cs="Times New Roman"/>
          <w:color w:val="000000"/>
        </w:rPr>
        <w:t>уменьшенный</w:t>
      </w:r>
      <w:r w:rsidRPr="00002762">
        <w:rPr>
          <w:rStyle w:val="13pt2"/>
          <w:color w:val="000000"/>
          <w:spacing w:val="-1"/>
        </w:rPr>
        <w:t>.</w:t>
      </w:r>
    </w:p>
    <w:p w:rsidR="00B445D5" w:rsidRPr="00321B2F" w:rsidRDefault="00B445D5" w:rsidP="00B445D5">
      <w:pPr>
        <w:pStyle w:val="90"/>
        <w:shd w:val="clear" w:color="auto" w:fill="auto"/>
        <w:spacing w:line="240" w:lineRule="auto"/>
        <w:jc w:val="both"/>
        <w:rPr>
          <w:sz w:val="24"/>
          <w:szCs w:val="24"/>
        </w:rPr>
      </w:pPr>
      <w:r w:rsidRPr="00321B2F">
        <w:rPr>
          <w:rStyle w:val="9123"/>
          <w:color w:val="000000"/>
          <w:sz w:val="24"/>
          <w:szCs w:val="24"/>
        </w:rPr>
        <w:t xml:space="preserve">Размеры </w:t>
      </w:r>
      <w:r w:rsidRPr="00321B2F">
        <w:rPr>
          <w:rStyle w:val="90pt"/>
          <w:color w:val="000000"/>
          <w:spacing w:val="-1"/>
          <w:sz w:val="24"/>
          <w:szCs w:val="24"/>
        </w:rPr>
        <w:t>9/8, 12/8.</w:t>
      </w:r>
    </w:p>
    <w:p w:rsidR="00B445D5" w:rsidRPr="00002762" w:rsidRDefault="00B445D5" w:rsidP="00B445D5">
      <w:pPr>
        <w:pStyle w:val="af1"/>
        <w:spacing w:line="240" w:lineRule="auto"/>
        <w:rPr>
          <w:rFonts w:cs="Times New Roman"/>
        </w:rPr>
      </w:pPr>
      <w:r w:rsidRPr="00002762">
        <w:rPr>
          <w:rFonts w:cs="Times New Roman"/>
          <w:color w:val="000000"/>
        </w:rPr>
        <w:t>Междутактовые синкопы</w:t>
      </w:r>
      <w:r w:rsidRPr="00002762">
        <w:rPr>
          <w:rStyle w:val="13pt2"/>
          <w:color w:val="000000"/>
          <w:spacing w:val="-1"/>
        </w:rPr>
        <w:t>.</w:t>
      </w:r>
    </w:p>
    <w:p w:rsidR="00B445D5" w:rsidRPr="00321B2F" w:rsidRDefault="00B445D5" w:rsidP="00B445D5">
      <w:pPr>
        <w:pStyle w:val="90"/>
        <w:shd w:val="clear" w:color="auto" w:fill="auto"/>
        <w:spacing w:line="240" w:lineRule="auto"/>
        <w:jc w:val="both"/>
        <w:rPr>
          <w:sz w:val="24"/>
          <w:szCs w:val="24"/>
        </w:rPr>
      </w:pPr>
      <w:r w:rsidRPr="00321B2F">
        <w:rPr>
          <w:rStyle w:val="90pt"/>
          <w:color w:val="000000"/>
          <w:spacing w:val="-1"/>
          <w:sz w:val="24"/>
          <w:szCs w:val="24"/>
        </w:rPr>
        <w:t>Для продвинутых групп:</w:t>
      </w:r>
    </w:p>
    <w:p w:rsidR="00B445D5" w:rsidRPr="00002762" w:rsidRDefault="00B445D5" w:rsidP="00B445D5">
      <w:pPr>
        <w:pStyle w:val="af1"/>
        <w:spacing w:line="240" w:lineRule="auto"/>
        <w:rPr>
          <w:rFonts w:cs="Times New Roman"/>
        </w:rPr>
      </w:pPr>
      <w:r w:rsidRPr="00002762">
        <w:rPr>
          <w:rFonts w:cs="Times New Roman"/>
          <w:color w:val="000000"/>
        </w:rPr>
        <w:t>Обращения вводного септаккорда</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 xml:space="preserve">Обращения септаккорда </w:t>
      </w:r>
      <w:r w:rsidRPr="00E404B2">
        <w:rPr>
          <w:rStyle w:val="13pt2"/>
          <w:b w:val="0"/>
          <w:color w:val="000000"/>
          <w:spacing w:val="-1"/>
          <w:lang w:val="en-US"/>
        </w:rPr>
        <w:t>II</w:t>
      </w:r>
      <w:r w:rsidRPr="00002762">
        <w:rPr>
          <w:rFonts w:cs="Times New Roman"/>
          <w:color w:val="000000"/>
        </w:rPr>
        <w:t>ступени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lastRenderedPageBreak/>
        <w:t>Обращения увеличенных трезвучий</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Обращения уменьшенных трезвучий</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Мелодический вид мажора</w:t>
      </w:r>
      <w:r w:rsidRPr="00002762">
        <w:rPr>
          <w:rStyle w:val="13pt2"/>
          <w:color w:val="000000"/>
          <w:spacing w:val="-1"/>
        </w:rPr>
        <w:t>.</w:t>
      </w:r>
    </w:p>
    <w:p w:rsidR="00B445D5" w:rsidRPr="00002762" w:rsidRDefault="00B445D5" w:rsidP="003A4F8D">
      <w:pPr>
        <w:pStyle w:val="52"/>
        <w:numPr>
          <w:ilvl w:val="0"/>
          <w:numId w:val="176"/>
        </w:numPr>
        <w:shd w:val="clear" w:color="auto" w:fill="auto"/>
        <w:tabs>
          <w:tab w:val="left" w:pos="1057"/>
        </w:tabs>
        <w:spacing w:line="240" w:lineRule="auto"/>
        <w:jc w:val="center"/>
        <w:rPr>
          <w:sz w:val="24"/>
          <w:szCs w:val="24"/>
        </w:rPr>
      </w:pPr>
      <w:r w:rsidRPr="00002762">
        <w:rPr>
          <w:rStyle w:val="90pt"/>
          <w:color w:val="000000"/>
          <w:spacing w:val="-1"/>
          <w:sz w:val="24"/>
          <w:szCs w:val="24"/>
        </w:rPr>
        <w:t>класс</w:t>
      </w:r>
    </w:p>
    <w:p w:rsidR="00B445D5" w:rsidRPr="00002762" w:rsidRDefault="00B445D5" w:rsidP="00B445D5">
      <w:pPr>
        <w:pStyle w:val="af1"/>
        <w:spacing w:line="240" w:lineRule="auto"/>
        <w:rPr>
          <w:rFonts w:cs="Times New Roman"/>
        </w:rPr>
      </w:pPr>
      <w:r w:rsidRPr="00002762">
        <w:rPr>
          <w:rFonts w:cs="Times New Roman"/>
          <w:color w:val="000000"/>
        </w:rPr>
        <w:t>Кварто</w:t>
      </w:r>
      <w:r w:rsidRPr="00002762">
        <w:rPr>
          <w:rStyle w:val="13pt2"/>
          <w:color w:val="000000"/>
          <w:spacing w:val="-1"/>
        </w:rPr>
        <w:t>-</w:t>
      </w:r>
      <w:r w:rsidRPr="00002762">
        <w:rPr>
          <w:rFonts w:cs="Times New Roman"/>
          <w:color w:val="000000"/>
        </w:rPr>
        <w:t>квинтовый круг тональностей</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Буквенные обозначения тональностей</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Натуральный</w:t>
      </w:r>
      <w:r w:rsidRPr="00002762">
        <w:rPr>
          <w:rStyle w:val="13pt2"/>
          <w:color w:val="000000"/>
          <w:spacing w:val="-1"/>
        </w:rPr>
        <w:t xml:space="preserve">, </w:t>
      </w:r>
      <w:r w:rsidRPr="00002762">
        <w:rPr>
          <w:rFonts w:cs="Times New Roman"/>
          <w:color w:val="000000"/>
        </w:rPr>
        <w:t>гармонический</w:t>
      </w:r>
      <w:r w:rsidRPr="00002762">
        <w:rPr>
          <w:rStyle w:val="13pt2"/>
          <w:color w:val="000000"/>
          <w:spacing w:val="-1"/>
        </w:rPr>
        <w:t xml:space="preserve">, </w:t>
      </w:r>
      <w:r w:rsidRPr="00002762">
        <w:rPr>
          <w:rFonts w:cs="Times New Roman"/>
          <w:color w:val="000000"/>
        </w:rPr>
        <w:t>мелодический виды мажора и минора</w:t>
      </w:r>
      <w:r w:rsidRPr="00002762">
        <w:rPr>
          <w:rStyle w:val="13pt2"/>
          <w:color w:val="000000"/>
          <w:spacing w:val="-1"/>
        </w:rPr>
        <w:t xml:space="preserve">. </w:t>
      </w:r>
      <w:r w:rsidRPr="00002762">
        <w:rPr>
          <w:rFonts w:cs="Times New Roman"/>
          <w:color w:val="000000"/>
        </w:rPr>
        <w:t>Тональности первой степени родства</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Энгармонически равные тональности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Хроматические проходящие и вспомогательные звуки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Хроматическая гамма</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Диатонические интервалы</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Тритоны натурального</w:t>
      </w:r>
      <w:r w:rsidRPr="00002762">
        <w:rPr>
          <w:rStyle w:val="13pt2"/>
          <w:color w:val="000000"/>
          <w:spacing w:val="-1"/>
        </w:rPr>
        <w:t xml:space="preserve">, </w:t>
      </w:r>
      <w:r w:rsidRPr="00002762">
        <w:rPr>
          <w:rFonts w:cs="Times New Roman"/>
          <w:color w:val="000000"/>
        </w:rPr>
        <w:t>гармонического</w:t>
      </w:r>
      <w:r w:rsidRPr="00002762">
        <w:rPr>
          <w:rStyle w:val="13pt2"/>
          <w:color w:val="000000"/>
          <w:spacing w:val="-1"/>
        </w:rPr>
        <w:t xml:space="preserve">, </w:t>
      </w:r>
      <w:r w:rsidRPr="00002762">
        <w:rPr>
          <w:rFonts w:cs="Times New Roman"/>
          <w:color w:val="000000"/>
        </w:rPr>
        <w:t>мелодического вида мажора и минора</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Характерные интервалы в гармоническом мажоре и миноре</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Энгармонизм тритонов</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Энгармонизм диатонических и характерных интервалов</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 xml:space="preserve">Хроматические интервалы </w:t>
      </w:r>
      <w:r w:rsidRPr="00002762">
        <w:rPr>
          <w:rStyle w:val="13pt2"/>
          <w:color w:val="000000"/>
          <w:spacing w:val="-1"/>
        </w:rPr>
        <w:t xml:space="preserve">- </w:t>
      </w:r>
      <w:r w:rsidRPr="00002762">
        <w:rPr>
          <w:rFonts w:cs="Times New Roman"/>
          <w:color w:val="000000"/>
        </w:rPr>
        <w:t>уменьшенная терция</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Главные и побочные трезвучия с обращениями и разрешениями</w:t>
      </w:r>
      <w:r w:rsidRPr="00002762">
        <w:rPr>
          <w:rStyle w:val="13pt2"/>
          <w:color w:val="000000"/>
          <w:spacing w:val="-1"/>
        </w:rPr>
        <w:t>.</w:t>
      </w:r>
    </w:p>
    <w:p w:rsidR="00B445D5" w:rsidRPr="00002762" w:rsidRDefault="00B445D5" w:rsidP="003A4F8D">
      <w:pPr>
        <w:pStyle w:val="af1"/>
        <w:widowControl w:val="0"/>
        <w:numPr>
          <w:ilvl w:val="0"/>
          <w:numId w:val="175"/>
        </w:numPr>
        <w:tabs>
          <w:tab w:val="left" w:pos="224"/>
        </w:tabs>
        <w:suppressAutoHyphens w:val="0"/>
        <w:spacing w:line="240" w:lineRule="auto"/>
        <w:rPr>
          <w:rFonts w:cs="Times New Roman"/>
        </w:rPr>
      </w:pPr>
      <w:r w:rsidRPr="00002762">
        <w:rPr>
          <w:rFonts w:cs="Times New Roman"/>
          <w:color w:val="000000"/>
        </w:rPr>
        <w:t>видов септаккордов</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Главные и побочные септаккорды с разрешением</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Уменьшенное</w:t>
      </w:r>
      <w:r w:rsidRPr="00002762">
        <w:rPr>
          <w:rStyle w:val="13pt2"/>
          <w:color w:val="000000"/>
          <w:spacing w:val="-1"/>
        </w:rPr>
        <w:t xml:space="preserve">, </w:t>
      </w:r>
      <w:r w:rsidRPr="00002762">
        <w:rPr>
          <w:rFonts w:cs="Times New Roman"/>
          <w:color w:val="000000"/>
        </w:rPr>
        <w:t>увеличенное трезвучие с обращениями и разрешениями</w:t>
      </w:r>
      <w:r w:rsidRPr="00002762">
        <w:rPr>
          <w:rStyle w:val="13pt2"/>
          <w:color w:val="000000"/>
          <w:spacing w:val="-1"/>
        </w:rPr>
        <w:t xml:space="preserve">. </w:t>
      </w:r>
      <w:r w:rsidRPr="00002762">
        <w:rPr>
          <w:rFonts w:cs="Times New Roman"/>
          <w:color w:val="000000"/>
        </w:rPr>
        <w:t>Энгармонизм увеличенного трезвучия</w:t>
      </w:r>
      <w:r w:rsidRPr="00002762">
        <w:rPr>
          <w:rStyle w:val="13pt2"/>
          <w:color w:val="000000"/>
          <w:spacing w:val="-1"/>
        </w:rPr>
        <w:t xml:space="preserve">, </w:t>
      </w:r>
      <w:r w:rsidRPr="00002762">
        <w:rPr>
          <w:rFonts w:cs="Times New Roman"/>
          <w:color w:val="000000"/>
        </w:rPr>
        <w:t>уменьшенного септаккорда</w:t>
      </w:r>
      <w:r w:rsidRPr="00002762">
        <w:rPr>
          <w:rStyle w:val="13pt2"/>
          <w:color w:val="000000"/>
          <w:spacing w:val="-1"/>
        </w:rPr>
        <w:t>. «</w:t>
      </w:r>
      <w:r w:rsidRPr="00002762">
        <w:rPr>
          <w:rFonts w:cs="Times New Roman"/>
          <w:color w:val="000000"/>
        </w:rPr>
        <w:t>Неаполитанский</w:t>
      </w:r>
      <w:r w:rsidRPr="00002762">
        <w:rPr>
          <w:rStyle w:val="13pt2"/>
          <w:color w:val="000000"/>
          <w:spacing w:val="-1"/>
        </w:rPr>
        <w:t xml:space="preserve">» </w:t>
      </w:r>
      <w:r w:rsidRPr="00002762">
        <w:rPr>
          <w:rFonts w:cs="Times New Roman"/>
          <w:color w:val="000000"/>
        </w:rPr>
        <w:t xml:space="preserve">аккорд </w:t>
      </w:r>
      <w:r w:rsidRPr="00427066">
        <w:rPr>
          <w:rStyle w:val="13pt2"/>
          <w:color w:val="000000"/>
          <w:spacing w:val="-1"/>
        </w:rPr>
        <w:t>(</w:t>
      </w:r>
      <w:r w:rsidRPr="00002762">
        <w:rPr>
          <w:rFonts w:cs="Times New Roman"/>
          <w:color w:val="000000"/>
        </w:rPr>
        <w:t>низкой ступени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Период</w:t>
      </w:r>
      <w:r w:rsidRPr="00002762">
        <w:rPr>
          <w:rStyle w:val="13pt2"/>
          <w:color w:val="000000"/>
          <w:spacing w:val="-1"/>
        </w:rPr>
        <w:t xml:space="preserve">, </w:t>
      </w:r>
      <w:r w:rsidRPr="00002762">
        <w:rPr>
          <w:rFonts w:cs="Times New Roman"/>
          <w:color w:val="000000"/>
        </w:rPr>
        <w:t>предложения</w:t>
      </w:r>
      <w:r w:rsidRPr="00002762">
        <w:rPr>
          <w:rStyle w:val="13pt2"/>
          <w:color w:val="000000"/>
          <w:spacing w:val="-1"/>
        </w:rPr>
        <w:t xml:space="preserve">, </w:t>
      </w:r>
      <w:r w:rsidRPr="00002762">
        <w:rPr>
          <w:rFonts w:cs="Times New Roman"/>
          <w:color w:val="000000"/>
        </w:rPr>
        <w:t>каденции</w:t>
      </w:r>
      <w:r w:rsidRPr="00002762">
        <w:rPr>
          <w:rStyle w:val="13pt2"/>
          <w:color w:val="000000"/>
          <w:spacing w:val="-1"/>
        </w:rPr>
        <w:t xml:space="preserve">, </w:t>
      </w:r>
      <w:r w:rsidRPr="00002762">
        <w:rPr>
          <w:rFonts w:cs="Times New Roman"/>
          <w:color w:val="000000"/>
        </w:rPr>
        <w:t>расширение</w:t>
      </w:r>
      <w:r w:rsidRPr="00002762">
        <w:rPr>
          <w:rStyle w:val="13pt2"/>
          <w:color w:val="000000"/>
          <w:spacing w:val="-1"/>
        </w:rPr>
        <w:t xml:space="preserve">, </w:t>
      </w:r>
      <w:r w:rsidRPr="00002762">
        <w:rPr>
          <w:rFonts w:cs="Times New Roman"/>
          <w:color w:val="000000"/>
        </w:rPr>
        <w:t>дополнение</w:t>
      </w:r>
      <w:r w:rsidRPr="00002762">
        <w:rPr>
          <w:rStyle w:val="13pt2"/>
          <w:color w:val="000000"/>
          <w:spacing w:val="-1"/>
        </w:rPr>
        <w:t>.</w:t>
      </w:r>
    </w:p>
    <w:p w:rsidR="00B445D5" w:rsidRPr="00002762" w:rsidRDefault="00B445D5" w:rsidP="00B445D5">
      <w:pPr>
        <w:shd w:val="clear" w:color="auto" w:fill="FFFFFF"/>
        <w:spacing w:after="0" w:line="240" w:lineRule="auto"/>
        <w:jc w:val="both"/>
        <w:rPr>
          <w:rFonts w:ascii="Times New Roman" w:hAnsi="Times New Roman" w:cs="Times New Roman"/>
          <w:b/>
          <w:spacing w:val="-3"/>
          <w:sz w:val="24"/>
          <w:szCs w:val="24"/>
        </w:rPr>
      </w:pPr>
    </w:p>
    <w:p w:rsidR="00B445D5" w:rsidRPr="00427066" w:rsidRDefault="00B445D5" w:rsidP="00B445D5">
      <w:pPr>
        <w:pStyle w:val="410"/>
        <w:shd w:val="clear" w:color="auto" w:fill="auto"/>
        <w:spacing w:line="240" w:lineRule="auto"/>
        <w:jc w:val="center"/>
        <w:rPr>
          <w:sz w:val="24"/>
          <w:szCs w:val="24"/>
        </w:rPr>
      </w:pPr>
      <w:r w:rsidRPr="00427066">
        <w:rPr>
          <w:rStyle w:val="40pt3"/>
          <w:color w:val="000000"/>
          <w:sz w:val="24"/>
          <w:szCs w:val="24"/>
        </w:rPr>
        <w:t>Формы работы на уроках сольфеджио</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w:t>
      </w:r>
      <w:r>
        <w:rPr>
          <w:rFonts w:cs="Times New Roman"/>
          <w:color w:val="000000"/>
        </w:rPr>
        <w:t>сочетаются</w:t>
      </w:r>
      <w:r w:rsidRPr="00427066">
        <w:rPr>
          <w:rFonts w:cs="Times New Roman"/>
          <w:color w:val="000000"/>
        </w:rPr>
        <w:t xml:space="preserve"> упражнения по развитию интонационных навыков, сольфеджированию,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B445D5" w:rsidRPr="0093299E" w:rsidRDefault="00B445D5" w:rsidP="00B445D5">
      <w:pPr>
        <w:pStyle w:val="410"/>
        <w:shd w:val="clear" w:color="auto" w:fill="auto"/>
        <w:spacing w:line="240" w:lineRule="auto"/>
        <w:ind w:firstLine="700"/>
        <w:rPr>
          <w:b w:val="0"/>
          <w:i w:val="0"/>
          <w:sz w:val="24"/>
          <w:szCs w:val="24"/>
        </w:rPr>
      </w:pPr>
      <w:r w:rsidRPr="0093299E">
        <w:rPr>
          <w:rStyle w:val="40pt3"/>
          <w:b/>
          <w:i/>
          <w:color w:val="000000"/>
          <w:sz w:val="24"/>
          <w:szCs w:val="24"/>
        </w:rPr>
        <w:t>Интонационные упражнения</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w:t>
      </w:r>
      <w:r w:rsidRPr="00427066">
        <w:rPr>
          <w:rFonts w:cs="Times New Roman"/>
          <w:color w:val="000000"/>
        </w:rPr>
        <w:lastRenderedPageBreak/>
        <w:t xml:space="preserve">тональности и от звука, аккордов в тональности и от звука. На начальном этапе обучения интонационные упражнения </w:t>
      </w:r>
      <w:r>
        <w:rPr>
          <w:rFonts w:cs="Times New Roman"/>
          <w:color w:val="000000"/>
        </w:rPr>
        <w:t xml:space="preserve">поются </w:t>
      </w:r>
      <w:r w:rsidRPr="00427066">
        <w:rPr>
          <w:rFonts w:cs="Times New Roman"/>
          <w:color w:val="000000"/>
        </w:rPr>
        <w:t>хором или группами, а затем</w:t>
      </w:r>
      <w:r>
        <w:rPr>
          <w:rFonts w:cs="Times New Roman"/>
          <w:color w:val="000000"/>
        </w:rPr>
        <w:t xml:space="preserve"> происходит переход</w:t>
      </w:r>
      <w:r w:rsidRPr="00427066">
        <w:rPr>
          <w:rFonts w:cs="Times New Roman"/>
          <w:color w:val="000000"/>
        </w:rPr>
        <w:t xml:space="preserve">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w:t>
      </w:r>
      <w:r>
        <w:rPr>
          <w:rFonts w:cs="Times New Roman"/>
          <w:color w:val="000000"/>
        </w:rPr>
        <w:t>м ритме; в дальнейшем применяется</w:t>
      </w:r>
      <w:r w:rsidRPr="00427066">
        <w:rPr>
          <w:rFonts w:cs="Times New Roman"/>
          <w:color w:val="000000"/>
        </w:rPr>
        <w:t xml:space="preserve"> определенная ритмическая организация. На начальном этапе обучения </w:t>
      </w:r>
      <w:r>
        <w:rPr>
          <w:rFonts w:cs="Times New Roman"/>
          <w:color w:val="000000"/>
        </w:rPr>
        <w:t>используются</w:t>
      </w:r>
      <w:r w:rsidRPr="00427066">
        <w:rPr>
          <w:rFonts w:cs="Times New Roman"/>
          <w:color w:val="000000"/>
        </w:rPr>
        <w:t xml:space="preserve"> ручные знаки, карточки с порядковыми номер</w:t>
      </w:r>
      <w:r>
        <w:rPr>
          <w:rFonts w:cs="Times New Roman"/>
          <w:color w:val="000000"/>
        </w:rPr>
        <w:t>ами ступеней, «лесенка», изображающая</w:t>
      </w:r>
      <w:r w:rsidRPr="00427066">
        <w:rPr>
          <w:rFonts w:cs="Times New Roman"/>
          <w:color w:val="000000"/>
        </w:rPr>
        <w:t xml:space="preserve"> ступени гаммы и другие наглядные пособия.</w:t>
      </w:r>
    </w:p>
    <w:p w:rsidR="00B445D5" w:rsidRPr="00427066" w:rsidRDefault="00B445D5" w:rsidP="00B445D5">
      <w:pPr>
        <w:pStyle w:val="af1"/>
        <w:spacing w:line="240" w:lineRule="auto"/>
        <w:ind w:firstLine="700"/>
        <w:rPr>
          <w:rFonts w:cs="Times New Roman"/>
        </w:rPr>
      </w:pPr>
      <w:r>
        <w:rPr>
          <w:rFonts w:cs="Times New Roman"/>
          <w:color w:val="000000"/>
        </w:rPr>
        <w:t>Используются многоголосные и</w:t>
      </w:r>
      <w:r w:rsidRPr="00427066">
        <w:rPr>
          <w:rFonts w:cs="Times New Roman"/>
          <w:color w:val="000000"/>
        </w:rPr>
        <w:t xml:space="preserve">нтонационные упражнения. </w:t>
      </w:r>
      <w:r>
        <w:rPr>
          <w:rFonts w:cs="Times New Roman"/>
          <w:color w:val="000000"/>
        </w:rPr>
        <w:t xml:space="preserve">Проводится </w:t>
      </w:r>
      <w:r w:rsidRPr="00427066">
        <w:rPr>
          <w:rFonts w:cs="Times New Roman"/>
          <w:color w:val="000000"/>
        </w:rPr>
        <w:t>пропевание интервалов, аккордов и их последовательностей в гармоническом (двухголосном, трехголосном) звучании.</w:t>
      </w:r>
    </w:p>
    <w:p w:rsidR="00B445D5" w:rsidRPr="00427066" w:rsidRDefault="00B445D5" w:rsidP="00B445D5">
      <w:pPr>
        <w:pStyle w:val="af1"/>
        <w:spacing w:line="240" w:lineRule="auto"/>
        <w:ind w:firstLine="700"/>
        <w:rPr>
          <w:rFonts w:cs="Times New Roman"/>
        </w:rPr>
      </w:pPr>
      <w:r w:rsidRPr="00427066">
        <w:rPr>
          <w:rFonts w:cs="Times New Roman"/>
          <w:color w:val="000000"/>
        </w:rPr>
        <w:t>Интонационные упражнения выполняются как в ладу, так и от звука (вверх и вниз). С помо</w:t>
      </w:r>
      <w:r w:rsidRPr="001E5DEF">
        <w:rPr>
          <w:rFonts w:cs="Times New Roman"/>
          <w:color w:val="000000"/>
        </w:rPr>
        <w:t>щь</w:t>
      </w:r>
      <w:r w:rsidRPr="00427066">
        <w:rPr>
          <w:rFonts w:cs="Times New Roman"/>
          <w:color w:val="000000"/>
        </w:rPr>
        <w:t xml:space="preserve">ю интонационных упражнений </w:t>
      </w:r>
      <w:r>
        <w:rPr>
          <w:rFonts w:cs="Times New Roman"/>
          <w:color w:val="000000"/>
        </w:rPr>
        <w:t>прорабатывается</w:t>
      </w:r>
      <w:r w:rsidRPr="00427066">
        <w:rPr>
          <w:rFonts w:cs="Times New Roman"/>
          <w:color w:val="000000"/>
        </w:rPr>
        <w:t xml:space="preserve"> теоретический материал, </w:t>
      </w:r>
      <w:r>
        <w:rPr>
          <w:rFonts w:cs="Times New Roman"/>
          <w:color w:val="000000"/>
        </w:rPr>
        <w:t>происходит подготовка</w:t>
      </w:r>
      <w:r w:rsidRPr="00427066">
        <w:rPr>
          <w:rFonts w:cs="Times New Roman"/>
          <w:color w:val="000000"/>
        </w:rPr>
        <w:t xml:space="preserve"> к сольфеджированию, чтению с листа, активизир</w:t>
      </w:r>
      <w:r>
        <w:rPr>
          <w:rFonts w:cs="Times New Roman"/>
          <w:color w:val="000000"/>
        </w:rPr>
        <w:t>уется</w:t>
      </w:r>
      <w:r w:rsidRPr="00427066">
        <w:rPr>
          <w:rFonts w:cs="Times New Roman"/>
          <w:color w:val="000000"/>
        </w:rPr>
        <w:t xml:space="preserve"> слух и память перед музыкальным диктантом или слуховым анализом.</w:t>
      </w:r>
    </w:p>
    <w:p w:rsidR="00B445D5" w:rsidRPr="0093299E" w:rsidRDefault="00B445D5" w:rsidP="0093299E">
      <w:pPr>
        <w:pStyle w:val="440"/>
        <w:shd w:val="clear" w:color="auto" w:fill="auto"/>
        <w:spacing w:before="0" w:line="240" w:lineRule="auto"/>
        <w:ind w:firstLine="700"/>
        <w:rPr>
          <w:b w:val="0"/>
          <w:i w:val="0"/>
        </w:rPr>
      </w:pPr>
      <w:bookmarkStart w:id="10" w:name="bookmark143"/>
      <w:r w:rsidRPr="0093299E">
        <w:rPr>
          <w:rStyle w:val="44"/>
          <w:b/>
          <w:i/>
          <w:color w:val="000000"/>
        </w:rPr>
        <w:t>Солъфеджирование и чтение с листа</w:t>
      </w:r>
      <w:bookmarkEnd w:id="10"/>
      <w:r w:rsidR="0093299E">
        <w:rPr>
          <w:rStyle w:val="44"/>
          <w:b/>
          <w:i/>
          <w:color w:val="000000"/>
        </w:rPr>
        <w:t xml:space="preserve">. </w:t>
      </w:r>
      <w:r w:rsidRPr="0093299E">
        <w:rPr>
          <w:b w:val="0"/>
          <w:i w:val="0"/>
          <w:color w:val="000000"/>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С первых уроков </w:t>
      </w:r>
      <w:r>
        <w:rPr>
          <w:rFonts w:cs="Times New Roman"/>
          <w:color w:val="000000"/>
        </w:rPr>
        <w:t>производится работа над</w:t>
      </w:r>
      <w:r w:rsidRPr="00427066">
        <w:rPr>
          <w:rFonts w:cs="Times New Roman"/>
          <w:color w:val="000000"/>
        </w:rPr>
        <w:t xml:space="preserve"> правильным звукоизвлечением, дыханием, положением корпуса при пении. </w:t>
      </w:r>
      <w:r>
        <w:rPr>
          <w:rFonts w:cs="Times New Roman"/>
          <w:color w:val="000000"/>
        </w:rPr>
        <w:t>Учитываются</w:t>
      </w:r>
      <w:r w:rsidRPr="00427066">
        <w:rPr>
          <w:rFonts w:cs="Times New Roman"/>
          <w:color w:val="000000"/>
        </w:rPr>
        <w:t xml:space="preserve"> особенности детско</w:t>
      </w:r>
      <w:r>
        <w:rPr>
          <w:rFonts w:cs="Times New Roman"/>
          <w:color w:val="000000"/>
        </w:rPr>
        <w:t>го голосового аппарата, работа производится</w:t>
      </w:r>
      <w:r w:rsidRPr="00427066">
        <w:rPr>
          <w:rFonts w:cs="Times New Roman"/>
          <w:color w:val="000000"/>
        </w:rPr>
        <w:t xml:space="preserve"> в удобном диапазоне («до» первой октавы - «ре», «ми» второй), </w:t>
      </w:r>
      <w:r>
        <w:rPr>
          <w:rFonts w:cs="Times New Roman"/>
          <w:color w:val="000000"/>
        </w:rPr>
        <w:t>с постепенным его</w:t>
      </w:r>
      <w:r w:rsidRPr="00427066">
        <w:rPr>
          <w:rFonts w:cs="Times New Roman"/>
          <w:color w:val="000000"/>
        </w:rPr>
        <w:t xml:space="preserve"> расшир</w:t>
      </w:r>
      <w:r>
        <w:rPr>
          <w:rFonts w:cs="Times New Roman"/>
          <w:color w:val="000000"/>
        </w:rPr>
        <w:t>ением</w:t>
      </w:r>
      <w:r w:rsidRPr="00427066">
        <w:rPr>
          <w:rFonts w:cs="Times New Roman"/>
          <w:color w:val="000000"/>
        </w:rPr>
        <w:t xml:space="preserve">. Примеры для сольфеджирования и для чтения с листа </w:t>
      </w:r>
      <w:r>
        <w:rPr>
          <w:rFonts w:cs="Times New Roman"/>
          <w:color w:val="000000"/>
        </w:rPr>
        <w:t>исполняются</w:t>
      </w:r>
      <w:r w:rsidRPr="00427066">
        <w:rPr>
          <w:rFonts w:cs="Times New Roman"/>
          <w:color w:val="000000"/>
        </w:rPr>
        <w:t xml:space="preserve"> с дирижированием (на начальном этапе </w:t>
      </w:r>
      <w:r>
        <w:rPr>
          <w:rFonts w:cs="Times New Roman"/>
          <w:color w:val="000000"/>
        </w:rPr>
        <w:t xml:space="preserve">с </w:t>
      </w:r>
      <w:r w:rsidRPr="00427066">
        <w:rPr>
          <w:rFonts w:cs="Times New Roman"/>
          <w:color w:val="000000"/>
        </w:rPr>
        <w:t>тактирование</w:t>
      </w:r>
      <w:r>
        <w:rPr>
          <w:rFonts w:cs="Times New Roman"/>
          <w:color w:val="000000"/>
        </w:rPr>
        <w:t>м</w:t>
      </w:r>
      <w:r w:rsidRPr="00427066">
        <w:rPr>
          <w:rFonts w:cs="Times New Roman"/>
          <w:color w:val="000000"/>
        </w:rPr>
        <w:t xml:space="preserve">). В младших классах сольфеджирование и чтение с листа </w:t>
      </w:r>
      <w:r>
        <w:rPr>
          <w:rFonts w:cs="Times New Roman"/>
          <w:color w:val="000000"/>
        </w:rPr>
        <w:t xml:space="preserve">проводится </w:t>
      </w:r>
      <w:r w:rsidRPr="00427066">
        <w:rPr>
          <w:rFonts w:cs="Times New Roman"/>
          <w:color w:val="000000"/>
        </w:rPr>
        <w:t>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Сольфеджирование и чтение с листа </w:t>
      </w:r>
      <w:r>
        <w:rPr>
          <w:rFonts w:cs="Times New Roman"/>
          <w:color w:val="000000"/>
        </w:rPr>
        <w:t>производятся</w:t>
      </w:r>
      <w:r w:rsidRPr="00427066">
        <w:rPr>
          <w:rFonts w:cs="Times New Roman"/>
          <w:color w:val="000000"/>
        </w:rPr>
        <w:t xml:space="preserve"> без аккомпанемента фортепиано, но в трудных интонационных оборотах или при потере ощущения лада </w:t>
      </w:r>
      <w:r>
        <w:rPr>
          <w:rFonts w:cs="Times New Roman"/>
          <w:color w:val="000000"/>
        </w:rPr>
        <w:t>проводятся с</w:t>
      </w:r>
      <w:r w:rsidRPr="00427066">
        <w:rPr>
          <w:rFonts w:cs="Times New Roman"/>
          <w:color w:val="000000"/>
        </w:rPr>
        <w:t xml:space="preserve"> поддерж</w:t>
      </w:r>
      <w:r>
        <w:rPr>
          <w:rFonts w:cs="Times New Roman"/>
          <w:color w:val="000000"/>
        </w:rPr>
        <w:t>кой</w:t>
      </w:r>
      <w:r w:rsidRPr="00427066">
        <w:rPr>
          <w:rFonts w:cs="Times New Roman"/>
          <w:color w:val="000000"/>
        </w:rPr>
        <w:t xml:space="preserve"> пени</w:t>
      </w:r>
      <w:r>
        <w:rPr>
          <w:rFonts w:cs="Times New Roman"/>
          <w:color w:val="000000"/>
        </w:rPr>
        <w:t>я</w:t>
      </w:r>
      <w:r w:rsidRPr="00427066">
        <w:rPr>
          <w:rFonts w:cs="Times New Roman"/>
          <w:color w:val="000000"/>
        </w:rPr>
        <w:t xml:space="preserve"> гармоническим сопровождением. Отдельным видом работы является исполнение песен саккомпанементом фортепиано по нотам (на начальном этапе - с сопровождением педагога, в старших классах - со своим собственным).</w:t>
      </w:r>
    </w:p>
    <w:p w:rsidR="00B445D5" w:rsidRPr="00427066" w:rsidRDefault="00B445D5" w:rsidP="00B445D5">
      <w:pPr>
        <w:pStyle w:val="af1"/>
        <w:spacing w:line="240" w:lineRule="auto"/>
        <w:ind w:firstLine="700"/>
        <w:rPr>
          <w:rFonts w:cs="Times New Roman"/>
        </w:rPr>
      </w:pPr>
      <w:r w:rsidRPr="00427066">
        <w:rPr>
          <w:rFonts w:cs="Times New Roman"/>
          <w:color w:val="000000"/>
        </w:rPr>
        <w:t>Примеры для сол</w:t>
      </w:r>
      <w:r>
        <w:rPr>
          <w:rFonts w:cs="Times New Roman"/>
          <w:color w:val="000000"/>
        </w:rPr>
        <w:t>ьфеджирования и чтения с листа</w:t>
      </w:r>
      <w:r w:rsidRPr="00427066">
        <w:rPr>
          <w:rFonts w:cs="Times New Roman"/>
          <w:color w:val="000000"/>
        </w:rPr>
        <w:t xml:space="preserve"> опира</w:t>
      </w:r>
      <w:r>
        <w:rPr>
          <w:rFonts w:cs="Times New Roman"/>
          <w:color w:val="000000"/>
        </w:rPr>
        <w:t>ют</w:t>
      </w:r>
      <w:r w:rsidRPr="00427066">
        <w:rPr>
          <w:rFonts w:cs="Times New Roman"/>
          <w:color w:val="000000"/>
        </w:rPr>
        <w:t>ся на интонации пройденных интервалов, аккордов, знакомые мелодические обороты, включа</w:t>
      </w:r>
      <w:r>
        <w:rPr>
          <w:rFonts w:cs="Times New Roman"/>
          <w:color w:val="000000"/>
        </w:rPr>
        <w:t>ют</w:t>
      </w:r>
      <w:r w:rsidRPr="00427066">
        <w:rPr>
          <w:rFonts w:cs="Times New Roman"/>
          <w:color w:val="000000"/>
        </w:rPr>
        <w:t xml:space="preserve"> известные ритмические фигуры. </w:t>
      </w:r>
      <w:r>
        <w:rPr>
          <w:rFonts w:cs="Times New Roman"/>
          <w:color w:val="000000"/>
        </w:rPr>
        <w:t>П</w:t>
      </w:r>
      <w:r w:rsidRPr="00427066">
        <w:rPr>
          <w:rFonts w:cs="Times New Roman"/>
          <w:color w:val="000000"/>
        </w:rPr>
        <w:t xml:space="preserve">римеры для чтения с листа проще. Перед началом исполнения любого примера </w:t>
      </w:r>
      <w:r>
        <w:rPr>
          <w:rFonts w:cs="Times New Roman"/>
          <w:color w:val="000000"/>
        </w:rPr>
        <w:t>производится его</w:t>
      </w:r>
      <w:r w:rsidRPr="00427066">
        <w:rPr>
          <w:rFonts w:cs="Times New Roman"/>
          <w:color w:val="000000"/>
        </w:rPr>
        <w:t xml:space="preserve"> анализ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использ</w:t>
      </w:r>
      <w:r>
        <w:rPr>
          <w:rFonts w:cs="Times New Roman"/>
          <w:color w:val="000000"/>
        </w:rPr>
        <w:t>уется сольмизация</w:t>
      </w:r>
      <w:r w:rsidRPr="00427066">
        <w:rPr>
          <w:rFonts w:cs="Times New Roman"/>
          <w:color w:val="000000"/>
        </w:rPr>
        <w:t xml:space="preserve"> примеров (проговаривание названий звуков в ритме с дирижированием). </w:t>
      </w:r>
      <w:r>
        <w:rPr>
          <w:rFonts w:cs="Times New Roman"/>
          <w:color w:val="000000"/>
        </w:rPr>
        <w:t>Учитывается</w:t>
      </w:r>
      <w:r w:rsidRPr="00427066">
        <w:rPr>
          <w:rFonts w:cs="Times New Roman"/>
          <w:color w:val="000000"/>
        </w:rPr>
        <w:t xml:space="preserve"> художественная ценность исполняемых примеров, доступность их для данного возраста, стилистическое разнообразие.</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Как можно раньше </w:t>
      </w:r>
      <w:r>
        <w:rPr>
          <w:rFonts w:cs="Times New Roman"/>
          <w:color w:val="000000"/>
        </w:rPr>
        <w:t>вводится</w:t>
      </w:r>
      <w:r w:rsidRPr="00427066">
        <w:rPr>
          <w:rFonts w:cs="Times New Roman"/>
          <w:color w:val="000000"/>
        </w:rPr>
        <w:t xml:space="preserve"> пение двухголосных примеров с использованием параллельного движения голосов, подголосочного склада с преобладанием унисонов. Работа над имитационным</w:t>
      </w:r>
      <w:r w:rsidR="001E5DEF">
        <w:rPr>
          <w:rFonts w:cs="Times New Roman"/>
          <w:color w:val="000000"/>
        </w:rPr>
        <w:t xml:space="preserve"> </w:t>
      </w:r>
      <w:r w:rsidRPr="00427066">
        <w:rPr>
          <w:rFonts w:cs="Times New Roman"/>
          <w:color w:val="000000"/>
        </w:rPr>
        <w:t xml:space="preserve">двухголосием начинается с пения канонов. Двухголосные примеры </w:t>
      </w:r>
      <w:r w:rsidRPr="00427066">
        <w:rPr>
          <w:rFonts w:cs="Times New Roman"/>
          <w:color w:val="000000"/>
        </w:rPr>
        <w:lastRenderedPageBreak/>
        <w:t>исполняются вначале группами, затем с аккомпанементом одного из голосов (педагогом, другим учеником, самостоятельно), дуэтами. В двухголосии</w:t>
      </w:r>
      <w:r>
        <w:rPr>
          <w:rFonts w:cs="Times New Roman"/>
          <w:color w:val="000000"/>
        </w:rPr>
        <w:t xml:space="preserve"> ученики</w:t>
      </w:r>
      <w:r w:rsidRPr="00427066">
        <w:rPr>
          <w:rFonts w:cs="Times New Roman"/>
          <w:color w:val="000000"/>
        </w:rPr>
        <w:t xml:space="preserve"> приуча</w:t>
      </w:r>
      <w:r>
        <w:rPr>
          <w:rFonts w:cs="Times New Roman"/>
          <w:color w:val="000000"/>
        </w:rPr>
        <w:t>ются</w:t>
      </w:r>
      <w:r w:rsidRPr="00427066">
        <w:rPr>
          <w:rFonts w:cs="Times New Roman"/>
          <w:color w:val="000000"/>
        </w:rPr>
        <w:t xml:space="preserve"> к дирижированию, в том числе и при исполнении одного из голосов на фортепиано.</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w:t>
      </w:r>
      <w:r>
        <w:rPr>
          <w:rFonts w:cs="Times New Roman"/>
          <w:color w:val="000000"/>
        </w:rPr>
        <w:t>учитывает</w:t>
      </w:r>
      <w:r w:rsidRPr="00427066">
        <w:rPr>
          <w:rFonts w:cs="Times New Roman"/>
          <w:color w:val="000000"/>
        </w:rPr>
        <w:t xml:space="preserve"> степень владения учеником фортепиано</w:t>
      </w:r>
      <w:r>
        <w:rPr>
          <w:rFonts w:cs="Times New Roman"/>
          <w:color w:val="000000"/>
        </w:rPr>
        <w:t>. Р</w:t>
      </w:r>
      <w:r w:rsidRPr="00427066">
        <w:rPr>
          <w:rFonts w:cs="Times New Roman"/>
          <w:color w:val="000000"/>
        </w:rPr>
        <w:t>епертуара для подобных заданий</w:t>
      </w:r>
      <w:r>
        <w:rPr>
          <w:rFonts w:cs="Times New Roman"/>
          <w:color w:val="000000"/>
        </w:rPr>
        <w:t xml:space="preserve"> используется посильный, понятный</w:t>
      </w:r>
      <w:r w:rsidRPr="00427066">
        <w:rPr>
          <w:rFonts w:cs="Times New Roman"/>
          <w:color w:val="000000"/>
        </w:rPr>
        <w:t xml:space="preserve"> ученикам и в то же время представля</w:t>
      </w:r>
      <w:r>
        <w:rPr>
          <w:rFonts w:cs="Times New Roman"/>
          <w:color w:val="000000"/>
        </w:rPr>
        <w:t>ющий</w:t>
      </w:r>
      <w:r w:rsidRPr="00427066">
        <w:rPr>
          <w:rFonts w:cs="Times New Roman"/>
          <w:color w:val="000000"/>
        </w:rPr>
        <w:t xml:space="preserve"> несомненную художественную ценность. Воспитание музыкального вкуса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B445D5" w:rsidRPr="0093299E" w:rsidRDefault="00B445D5" w:rsidP="00B445D5">
      <w:pPr>
        <w:pStyle w:val="440"/>
        <w:shd w:val="clear" w:color="auto" w:fill="auto"/>
        <w:spacing w:before="0" w:line="240" w:lineRule="auto"/>
        <w:ind w:firstLine="720"/>
        <w:rPr>
          <w:b w:val="0"/>
          <w:i w:val="0"/>
          <w:sz w:val="24"/>
          <w:szCs w:val="24"/>
        </w:rPr>
      </w:pPr>
      <w:bookmarkStart w:id="11" w:name="bookmark144"/>
      <w:r w:rsidRPr="0093299E">
        <w:rPr>
          <w:rStyle w:val="44"/>
          <w:b/>
          <w:i/>
          <w:color w:val="000000"/>
        </w:rPr>
        <w:t>Ритмические упражнения</w:t>
      </w:r>
      <w:bookmarkEnd w:id="11"/>
    </w:p>
    <w:p w:rsidR="00B445D5" w:rsidRPr="00427066" w:rsidRDefault="00B445D5" w:rsidP="00B445D5">
      <w:pPr>
        <w:pStyle w:val="af1"/>
        <w:spacing w:line="240" w:lineRule="auto"/>
        <w:ind w:firstLine="720"/>
        <w:rPr>
          <w:rFonts w:cs="Times New Roman"/>
        </w:rPr>
      </w:pPr>
      <w:r w:rsidRPr="00427066">
        <w:rPr>
          <w:rFonts w:cs="Times New Roman"/>
          <w:color w:val="000000"/>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w:t>
      </w:r>
      <w:r>
        <w:rPr>
          <w:rFonts w:cs="Times New Roman"/>
          <w:color w:val="000000"/>
        </w:rPr>
        <w:t>в этих упражнениях</w:t>
      </w:r>
      <w:r w:rsidR="001E5DEF">
        <w:rPr>
          <w:rFonts w:cs="Times New Roman"/>
          <w:color w:val="000000"/>
        </w:rPr>
        <w:t xml:space="preserve"> </w:t>
      </w:r>
      <w:r>
        <w:rPr>
          <w:rFonts w:cs="Times New Roman"/>
          <w:color w:val="000000"/>
        </w:rPr>
        <w:t>производится оп</w:t>
      </w:r>
      <w:r w:rsidR="001E5DEF">
        <w:rPr>
          <w:rFonts w:cs="Times New Roman"/>
          <w:color w:val="000000"/>
        </w:rPr>
        <w:t>о</w:t>
      </w:r>
      <w:r>
        <w:rPr>
          <w:rFonts w:cs="Times New Roman"/>
          <w:color w:val="000000"/>
        </w:rPr>
        <w:t>ра</w:t>
      </w:r>
      <w:r w:rsidRPr="00427066">
        <w:rPr>
          <w:rFonts w:cs="Times New Roman"/>
          <w:color w:val="000000"/>
        </w:rPr>
        <w:t xml:space="preserve"> на то, что у </w:t>
      </w:r>
      <w:r w:rsidR="001E5DEF">
        <w:rPr>
          <w:rFonts w:cs="Times New Roman"/>
          <w:color w:val="000000"/>
        </w:rPr>
        <w:t>учащихся</w:t>
      </w:r>
      <w:r w:rsidRPr="00427066">
        <w:rPr>
          <w:rFonts w:cs="Times New Roman"/>
          <w:color w:val="000000"/>
        </w:rPr>
        <w:t xml:space="preserve"> восприятие ритма связано с двигательной реакцией, будь то ходьба, танцевальные движения, бег, хлопки. </w:t>
      </w:r>
      <w:r>
        <w:rPr>
          <w:rFonts w:cs="Times New Roman"/>
          <w:color w:val="000000"/>
        </w:rPr>
        <w:t>На н</w:t>
      </w:r>
      <w:r w:rsidRPr="00427066">
        <w:rPr>
          <w:rFonts w:cs="Times New Roman"/>
          <w:color w:val="000000"/>
        </w:rPr>
        <w:t>ачальном этапе уделя</w:t>
      </w:r>
      <w:r>
        <w:rPr>
          <w:rFonts w:cs="Times New Roman"/>
          <w:color w:val="000000"/>
        </w:rPr>
        <w:t>ется</w:t>
      </w:r>
      <w:r w:rsidRPr="00427066">
        <w:rPr>
          <w:rFonts w:cs="Times New Roman"/>
          <w:color w:val="000000"/>
        </w:rPr>
        <w:t xml:space="preserve"> большое внимание различным двигательным упражнениям и оркестру из ударных инструментов</w:t>
      </w:r>
      <w:r>
        <w:rPr>
          <w:rFonts w:cs="Times New Roman"/>
          <w:color w:val="000000"/>
        </w:rPr>
        <w:t>.</w:t>
      </w:r>
      <w:r w:rsidR="001E5DEF">
        <w:rPr>
          <w:rFonts w:cs="Times New Roman"/>
          <w:color w:val="000000"/>
        </w:rPr>
        <w:t xml:space="preserve"> </w:t>
      </w:r>
      <w:r>
        <w:rPr>
          <w:rFonts w:cs="Times New Roman"/>
          <w:color w:val="000000"/>
        </w:rPr>
        <w:t>Используются</w:t>
      </w:r>
      <w:r w:rsidRPr="00427066">
        <w:rPr>
          <w:rFonts w:cs="Times New Roman"/>
          <w:color w:val="000000"/>
        </w:rPr>
        <w:t xml:space="preserve"> самые разнообразные ритмические упражнения:</w:t>
      </w:r>
    </w:p>
    <w:p w:rsidR="00B445D5" w:rsidRPr="00427066" w:rsidRDefault="00B445D5" w:rsidP="003A4F8D">
      <w:pPr>
        <w:pStyle w:val="af1"/>
        <w:widowControl w:val="0"/>
        <w:numPr>
          <w:ilvl w:val="0"/>
          <w:numId w:val="177"/>
        </w:numPr>
        <w:tabs>
          <w:tab w:val="left" w:pos="994"/>
        </w:tabs>
        <w:suppressAutoHyphens w:val="0"/>
        <w:spacing w:line="240" w:lineRule="auto"/>
        <w:ind w:firstLine="720"/>
        <w:rPr>
          <w:rFonts w:cs="Times New Roman"/>
        </w:rPr>
      </w:pPr>
      <w:r w:rsidRPr="00427066">
        <w:rPr>
          <w:rFonts w:cs="Times New Roman"/>
          <w:color w:val="000000"/>
        </w:rPr>
        <w:t>простукивание ритмического рисунка знакомой песни, мелодии (карандашом, хлопками, на ударных инструментах);</w:t>
      </w:r>
    </w:p>
    <w:p w:rsidR="00B445D5" w:rsidRPr="00427066" w:rsidRDefault="00B445D5" w:rsidP="003A4F8D">
      <w:pPr>
        <w:pStyle w:val="af1"/>
        <w:widowControl w:val="0"/>
        <w:numPr>
          <w:ilvl w:val="0"/>
          <w:numId w:val="177"/>
        </w:numPr>
        <w:tabs>
          <w:tab w:val="left" w:pos="994"/>
        </w:tabs>
        <w:suppressAutoHyphens w:val="0"/>
        <w:spacing w:line="240" w:lineRule="auto"/>
        <w:ind w:firstLine="720"/>
        <w:rPr>
          <w:rFonts w:cs="Times New Roman"/>
        </w:rPr>
      </w:pPr>
      <w:r w:rsidRPr="00427066">
        <w:rPr>
          <w:rFonts w:cs="Times New Roman"/>
          <w:color w:val="000000"/>
        </w:rPr>
        <w:t>повторение ритмического рисунка, исполненного педагогом;</w:t>
      </w:r>
    </w:p>
    <w:p w:rsidR="00B445D5" w:rsidRPr="00427066" w:rsidRDefault="00B445D5" w:rsidP="003A4F8D">
      <w:pPr>
        <w:pStyle w:val="af1"/>
        <w:widowControl w:val="0"/>
        <w:numPr>
          <w:ilvl w:val="0"/>
          <w:numId w:val="177"/>
        </w:numPr>
        <w:tabs>
          <w:tab w:val="left" w:pos="994"/>
        </w:tabs>
        <w:suppressAutoHyphens w:val="0"/>
        <w:spacing w:line="240" w:lineRule="auto"/>
        <w:ind w:firstLine="720"/>
        <w:rPr>
          <w:rFonts w:cs="Times New Roman"/>
        </w:rPr>
      </w:pPr>
      <w:r w:rsidRPr="00427066">
        <w:rPr>
          <w:rFonts w:cs="Times New Roman"/>
          <w:color w:val="000000"/>
        </w:rPr>
        <w:t>простукивание ритмического рисунка по нотной записи, на карточках;</w:t>
      </w:r>
    </w:p>
    <w:p w:rsidR="00B445D5" w:rsidRPr="00427066" w:rsidRDefault="00B445D5" w:rsidP="003A4F8D">
      <w:pPr>
        <w:pStyle w:val="af1"/>
        <w:widowControl w:val="0"/>
        <w:numPr>
          <w:ilvl w:val="0"/>
          <w:numId w:val="177"/>
        </w:numPr>
        <w:tabs>
          <w:tab w:val="left" w:pos="994"/>
        </w:tabs>
        <w:suppressAutoHyphens w:val="0"/>
        <w:spacing w:line="240" w:lineRule="auto"/>
        <w:ind w:firstLine="720"/>
        <w:rPr>
          <w:rFonts w:cs="Times New Roman"/>
        </w:rPr>
      </w:pPr>
      <w:r w:rsidRPr="00427066">
        <w:rPr>
          <w:rFonts w:cs="Times New Roman"/>
          <w:color w:val="000000"/>
        </w:rPr>
        <w:t>проговаривание ритмического рисунка с помо</w:t>
      </w:r>
      <w:r w:rsidRPr="00427066">
        <w:rPr>
          <w:rFonts w:cs="Times New Roman"/>
          <w:color w:val="000000"/>
          <w:u w:val="single"/>
        </w:rPr>
        <w:t>щь</w:t>
      </w:r>
      <w:r w:rsidRPr="00427066">
        <w:rPr>
          <w:rFonts w:cs="Times New Roman"/>
          <w:color w:val="000000"/>
        </w:rPr>
        <w:t>ю закрепленных за длительностями определенных слогов;</w:t>
      </w:r>
    </w:p>
    <w:p w:rsidR="00B445D5" w:rsidRPr="00427066" w:rsidRDefault="00B445D5" w:rsidP="003A4F8D">
      <w:pPr>
        <w:pStyle w:val="af1"/>
        <w:widowControl w:val="0"/>
        <w:numPr>
          <w:ilvl w:val="0"/>
          <w:numId w:val="177"/>
        </w:numPr>
        <w:tabs>
          <w:tab w:val="left" w:pos="994"/>
        </w:tabs>
        <w:suppressAutoHyphens w:val="0"/>
        <w:spacing w:line="240" w:lineRule="auto"/>
        <w:ind w:firstLine="720"/>
        <w:rPr>
          <w:rFonts w:cs="Times New Roman"/>
        </w:rPr>
      </w:pPr>
      <w:r w:rsidRPr="00427066">
        <w:rPr>
          <w:rFonts w:cs="Times New Roman"/>
          <w:color w:val="000000"/>
        </w:rPr>
        <w:t>исполнение ритмического остинато к песне, пьесе;</w:t>
      </w:r>
    </w:p>
    <w:p w:rsidR="00B445D5" w:rsidRPr="00427066" w:rsidRDefault="00B445D5" w:rsidP="003A4F8D">
      <w:pPr>
        <w:pStyle w:val="af1"/>
        <w:widowControl w:val="0"/>
        <w:numPr>
          <w:ilvl w:val="0"/>
          <w:numId w:val="177"/>
        </w:numPr>
        <w:tabs>
          <w:tab w:val="left" w:pos="994"/>
        </w:tabs>
        <w:suppressAutoHyphens w:val="0"/>
        <w:spacing w:line="240" w:lineRule="auto"/>
        <w:ind w:firstLine="720"/>
        <w:rPr>
          <w:rFonts w:cs="Times New Roman"/>
        </w:rPr>
      </w:pPr>
      <w:r w:rsidRPr="00427066">
        <w:rPr>
          <w:rFonts w:cs="Times New Roman"/>
          <w:color w:val="000000"/>
        </w:rPr>
        <w:t>ритмический аккомпанемент к мелодии, песне, пьесе;</w:t>
      </w:r>
    </w:p>
    <w:p w:rsidR="00B445D5" w:rsidRPr="00427066" w:rsidRDefault="00B445D5" w:rsidP="003A4F8D">
      <w:pPr>
        <w:pStyle w:val="af1"/>
        <w:widowControl w:val="0"/>
        <w:numPr>
          <w:ilvl w:val="0"/>
          <w:numId w:val="177"/>
        </w:numPr>
        <w:tabs>
          <w:tab w:val="left" w:pos="994"/>
        </w:tabs>
        <w:suppressAutoHyphens w:val="0"/>
        <w:spacing w:line="240" w:lineRule="auto"/>
        <w:ind w:firstLine="720"/>
        <w:rPr>
          <w:rFonts w:cs="Times New Roman"/>
        </w:rPr>
      </w:pPr>
      <w:r w:rsidRPr="00427066">
        <w:rPr>
          <w:rFonts w:cs="Times New Roman"/>
          <w:color w:val="000000"/>
        </w:rPr>
        <w:t>ритмическая партитура, двух- и трехголосная;</w:t>
      </w:r>
    </w:p>
    <w:p w:rsidR="00B445D5" w:rsidRPr="00427066" w:rsidRDefault="00B445D5" w:rsidP="003A4F8D">
      <w:pPr>
        <w:pStyle w:val="af1"/>
        <w:widowControl w:val="0"/>
        <w:numPr>
          <w:ilvl w:val="0"/>
          <w:numId w:val="177"/>
        </w:numPr>
        <w:tabs>
          <w:tab w:val="left" w:pos="994"/>
        </w:tabs>
        <w:suppressAutoHyphens w:val="0"/>
        <w:spacing w:line="240" w:lineRule="auto"/>
        <w:ind w:firstLine="720"/>
        <w:rPr>
          <w:rFonts w:cs="Times New Roman"/>
        </w:rPr>
      </w:pPr>
      <w:r w:rsidRPr="00427066">
        <w:rPr>
          <w:rFonts w:cs="Times New Roman"/>
          <w:color w:val="000000"/>
        </w:rPr>
        <w:t>ритмические каноны (с текстом, на слоги);</w:t>
      </w:r>
    </w:p>
    <w:p w:rsidR="00B445D5" w:rsidRPr="00427066" w:rsidRDefault="00B445D5" w:rsidP="003A4F8D">
      <w:pPr>
        <w:pStyle w:val="af1"/>
        <w:widowControl w:val="0"/>
        <w:numPr>
          <w:ilvl w:val="0"/>
          <w:numId w:val="177"/>
        </w:numPr>
        <w:tabs>
          <w:tab w:val="left" w:pos="994"/>
        </w:tabs>
        <w:suppressAutoHyphens w:val="0"/>
        <w:spacing w:line="240" w:lineRule="auto"/>
        <w:ind w:firstLine="720"/>
        <w:rPr>
          <w:rFonts w:cs="Times New Roman"/>
        </w:rPr>
      </w:pPr>
      <w:r w:rsidRPr="00427066">
        <w:rPr>
          <w:rFonts w:cs="Times New Roman"/>
          <w:color w:val="000000"/>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B445D5" w:rsidRPr="00427066" w:rsidRDefault="00B445D5" w:rsidP="003A4F8D">
      <w:pPr>
        <w:pStyle w:val="af1"/>
        <w:widowControl w:val="0"/>
        <w:numPr>
          <w:ilvl w:val="0"/>
          <w:numId w:val="177"/>
        </w:numPr>
        <w:suppressAutoHyphens w:val="0"/>
        <w:spacing w:line="240" w:lineRule="auto"/>
        <w:ind w:firstLine="700"/>
        <w:rPr>
          <w:rFonts w:cs="Times New Roman"/>
        </w:rPr>
      </w:pPr>
      <w:r w:rsidRPr="00427066">
        <w:rPr>
          <w:rFonts w:cs="Times New Roman"/>
          <w:color w:val="000000"/>
        </w:rPr>
        <w:t xml:space="preserve">Каждая новая ритмическая фигура </w:t>
      </w:r>
      <w:r>
        <w:rPr>
          <w:rFonts w:cs="Times New Roman"/>
          <w:color w:val="000000"/>
        </w:rPr>
        <w:t>в начале</w:t>
      </w:r>
      <w:r w:rsidRPr="00427066">
        <w:rPr>
          <w:rFonts w:cs="Times New Roman"/>
          <w:color w:val="000000"/>
        </w:rPr>
        <w:t xml:space="preserve"> восприн</w:t>
      </w:r>
      <w:r>
        <w:rPr>
          <w:rFonts w:cs="Times New Roman"/>
          <w:color w:val="000000"/>
        </w:rPr>
        <w:t>имается</w:t>
      </w:r>
      <w:r w:rsidRPr="00427066">
        <w:rPr>
          <w:rFonts w:cs="Times New Roman"/>
          <w:color w:val="000000"/>
        </w:rPr>
        <w:t xml:space="preserve"> эм</w:t>
      </w:r>
      <w:r>
        <w:rPr>
          <w:rFonts w:cs="Times New Roman"/>
          <w:color w:val="000000"/>
        </w:rPr>
        <w:t>оционально и практически прораба</w:t>
      </w:r>
      <w:r w:rsidRPr="00427066">
        <w:rPr>
          <w:rFonts w:cs="Times New Roman"/>
          <w:color w:val="000000"/>
        </w:rPr>
        <w:t>т</w:t>
      </w:r>
      <w:r>
        <w:rPr>
          <w:rFonts w:cs="Times New Roman"/>
          <w:color w:val="000000"/>
        </w:rPr>
        <w:t>ывается</w:t>
      </w:r>
      <w:r w:rsidRPr="00427066">
        <w:rPr>
          <w:rFonts w:cs="Times New Roman"/>
          <w:color w:val="000000"/>
        </w:rPr>
        <w:t xml:space="preserve"> в ритмических упражнениях, а затем - включ</w:t>
      </w:r>
      <w:r>
        <w:rPr>
          <w:rFonts w:cs="Times New Roman"/>
          <w:color w:val="000000"/>
        </w:rPr>
        <w:t>ается</w:t>
      </w:r>
      <w:r w:rsidRPr="00427066">
        <w:rPr>
          <w:rFonts w:cs="Times New Roman"/>
          <w:color w:val="000000"/>
        </w:rPr>
        <w:t xml:space="preserve"> в другие виды работы: сольфеджирование, чтение с листа, музыкальный диктант.</w:t>
      </w:r>
    </w:p>
    <w:p w:rsidR="00B445D5" w:rsidRPr="00427066" w:rsidRDefault="00B445D5" w:rsidP="003A4F8D">
      <w:pPr>
        <w:pStyle w:val="af1"/>
        <w:widowControl w:val="0"/>
        <w:numPr>
          <w:ilvl w:val="0"/>
          <w:numId w:val="177"/>
        </w:numPr>
        <w:suppressAutoHyphens w:val="0"/>
        <w:spacing w:line="240" w:lineRule="auto"/>
        <w:ind w:firstLine="700"/>
        <w:rPr>
          <w:rFonts w:cs="Times New Roman"/>
        </w:rPr>
      </w:pPr>
      <w:r w:rsidRPr="00427066">
        <w:rPr>
          <w:rFonts w:cs="Times New Roman"/>
          <w:color w:val="000000"/>
        </w:rPr>
        <w:t xml:space="preserve">Большую роль в развитии чувства метроритма играет дирижирование. </w:t>
      </w:r>
      <w:r>
        <w:rPr>
          <w:rFonts w:cs="Times New Roman"/>
          <w:color w:val="000000"/>
        </w:rPr>
        <w:t>На раннем этапе обучения обращается</w:t>
      </w:r>
      <w:r w:rsidRPr="00427066">
        <w:rPr>
          <w:rFonts w:cs="Times New Roman"/>
          <w:color w:val="000000"/>
        </w:rPr>
        <w:t xml:space="preserve"> внимание учеников на ритми</w:t>
      </w:r>
      <w:r>
        <w:rPr>
          <w:rFonts w:cs="Times New Roman"/>
          <w:color w:val="000000"/>
        </w:rPr>
        <w:t>ческую пульсацию (доли), вводятся</w:t>
      </w:r>
      <w:r w:rsidRPr="00427066">
        <w:rPr>
          <w:rFonts w:cs="Times New Roman"/>
          <w:color w:val="000000"/>
        </w:rPr>
        <w:t xml:space="preserve">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w:t>
      </w:r>
      <w:r>
        <w:rPr>
          <w:rFonts w:cs="Times New Roman"/>
          <w:color w:val="000000"/>
        </w:rPr>
        <w:t xml:space="preserve"> при пении двухголосия. Начинается  работа</w:t>
      </w:r>
      <w:r w:rsidRPr="00427066">
        <w:rPr>
          <w:rFonts w:cs="Times New Roman"/>
          <w:color w:val="000000"/>
        </w:rPr>
        <w:t xml:space="preserve"> с дирижерским жестом при пении знакомых выученных мелодий и слушании музыки.</w:t>
      </w:r>
    </w:p>
    <w:p w:rsidR="00B445D5" w:rsidRPr="0093299E" w:rsidRDefault="00B445D5" w:rsidP="0093299E">
      <w:pPr>
        <w:pStyle w:val="410"/>
        <w:shd w:val="clear" w:color="auto" w:fill="auto"/>
        <w:spacing w:line="240" w:lineRule="auto"/>
        <w:ind w:left="700"/>
      </w:pPr>
      <w:r w:rsidRPr="0093299E">
        <w:rPr>
          <w:rStyle w:val="40pt3"/>
          <w:b/>
          <w:i/>
          <w:color w:val="000000"/>
          <w:sz w:val="24"/>
          <w:szCs w:val="24"/>
        </w:rPr>
        <w:t>Слуховой анализ</w:t>
      </w:r>
      <w:r w:rsidR="0093299E">
        <w:rPr>
          <w:rStyle w:val="40pt3"/>
          <w:b/>
          <w:i/>
          <w:color w:val="000000"/>
          <w:sz w:val="24"/>
          <w:szCs w:val="24"/>
        </w:rPr>
        <w:t xml:space="preserve">. </w:t>
      </w:r>
      <w:r w:rsidRPr="0093299E">
        <w:rPr>
          <w:b w:val="0"/>
          <w:i w:val="0"/>
          <w:color w:val="000000"/>
        </w:rPr>
        <w:t xml:space="preserve">Этот вид работы подразумевает развитие музыкального восприятия учеников. Слуховой анализ не ограничивается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w:t>
      </w:r>
      <w:r w:rsidR="00E404B2" w:rsidRPr="0093299E">
        <w:rPr>
          <w:b w:val="0"/>
          <w:i w:val="0"/>
          <w:color w:val="000000"/>
        </w:rPr>
        <w:t>обучающиеся</w:t>
      </w:r>
      <w:r w:rsidRPr="0093299E">
        <w:rPr>
          <w:b w:val="0"/>
          <w:i w:val="0"/>
          <w:color w:val="000000"/>
        </w:rPr>
        <w:t xml:space="preserve"> учатся эмоционально воспринимать услышанное, слышать в нем конкретные элементы музыкального языка. Для этого  используются и примеры из музыкальной </w:t>
      </w:r>
      <w:r w:rsidRPr="0093299E">
        <w:rPr>
          <w:b w:val="0"/>
          <w:i w:val="0"/>
          <w:color w:val="000000"/>
        </w:rPr>
        <w:lastRenderedPageBreak/>
        <w:t>литературы, и специальные инструктивные упражнения.</w:t>
      </w:r>
    </w:p>
    <w:p w:rsidR="00B445D5" w:rsidRPr="00427066" w:rsidRDefault="00B445D5" w:rsidP="003A4F8D">
      <w:pPr>
        <w:pStyle w:val="af1"/>
        <w:widowControl w:val="0"/>
        <w:numPr>
          <w:ilvl w:val="0"/>
          <w:numId w:val="177"/>
        </w:numPr>
        <w:suppressAutoHyphens w:val="0"/>
        <w:spacing w:line="240" w:lineRule="auto"/>
        <w:ind w:firstLine="700"/>
        <w:rPr>
          <w:rFonts w:cs="Times New Roman"/>
        </w:rPr>
      </w:pPr>
      <w:r w:rsidRPr="00427066">
        <w:rPr>
          <w:rFonts w:cs="Times New Roman"/>
          <w:color w:val="000000"/>
        </w:rPr>
        <w:t>При прослушивании одноголосной мелодии обраща</w:t>
      </w:r>
      <w:r>
        <w:rPr>
          <w:rFonts w:cs="Times New Roman"/>
          <w:color w:val="000000"/>
        </w:rPr>
        <w:t>ется</w:t>
      </w:r>
      <w:r w:rsidRPr="00427066">
        <w:rPr>
          <w:rFonts w:cs="Times New Roman"/>
          <w:color w:val="000000"/>
        </w:rPr>
        <w:t xml:space="preserve"> внимание на ладовые, структурные особенности (членение на фразы, повторы, секвенции), определя</w:t>
      </w:r>
      <w:r>
        <w:rPr>
          <w:rFonts w:cs="Times New Roman"/>
          <w:color w:val="000000"/>
        </w:rPr>
        <w:t>ется</w:t>
      </w:r>
      <w:r w:rsidRPr="00427066">
        <w:rPr>
          <w:rFonts w:cs="Times New Roman"/>
          <w:color w:val="000000"/>
        </w:rPr>
        <w:t xml:space="preserve"> размер, узна</w:t>
      </w:r>
      <w:r>
        <w:rPr>
          <w:rFonts w:cs="Times New Roman"/>
          <w:color w:val="000000"/>
        </w:rPr>
        <w:t>ются</w:t>
      </w:r>
      <w:r w:rsidRPr="00427066">
        <w:rPr>
          <w:rFonts w:cs="Times New Roman"/>
          <w:color w:val="000000"/>
        </w:rPr>
        <w:t xml:space="preserve"> в ней знакомые мелодические и ритмические обороты.</w:t>
      </w:r>
    </w:p>
    <w:p w:rsidR="00B445D5" w:rsidRPr="00427066" w:rsidRDefault="00B445D5" w:rsidP="003A4F8D">
      <w:pPr>
        <w:pStyle w:val="af1"/>
        <w:widowControl w:val="0"/>
        <w:numPr>
          <w:ilvl w:val="0"/>
          <w:numId w:val="177"/>
        </w:numPr>
        <w:suppressAutoHyphens w:val="0"/>
        <w:spacing w:line="240" w:lineRule="auto"/>
        <w:ind w:firstLine="700"/>
        <w:rPr>
          <w:rFonts w:cs="Times New Roman"/>
        </w:rPr>
      </w:pPr>
      <w:r w:rsidRPr="00427066">
        <w:rPr>
          <w:rFonts w:cs="Times New Roman"/>
          <w:color w:val="000000"/>
        </w:rPr>
        <w:t xml:space="preserve">При прослушивании многоголосного построения </w:t>
      </w:r>
      <w:r>
        <w:rPr>
          <w:rFonts w:cs="Times New Roman"/>
          <w:color w:val="000000"/>
        </w:rPr>
        <w:t>обращается</w:t>
      </w:r>
      <w:r w:rsidRPr="00427066">
        <w:rPr>
          <w:rFonts w:cs="Times New Roman"/>
          <w:color w:val="000000"/>
        </w:rPr>
        <w:t xml:space="preserve"> внимание на знакомые гармонические обороты из аккордов, интервалов, на тип фактуры.</w:t>
      </w:r>
    </w:p>
    <w:p w:rsidR="00B445D5" w:rsidRPr="00427066" w:rsidRDefault="00B445D5" w:rsidP="00B445D5">
      <w:pPr>
        <w:pStyle w:val="af1"/>
        <w:spacing w:line="240" w:lineRule="auto"/>
        <w:ind w:firstLine="720"/>
        <w:rPr>
          <w:rFonts w:cs="Times New Roman"/>
        </w:rPr>
      </w:pPr>
      <w:r w:rsidRPr="00427066">
        <w:rPr>
          <w:rFonts w:cs="Times New Roman"/>
          <w:color w:val="000000"/>
        </w:rPr>
        <w:t>При слуховом анализе фрагментов из музыкальной литературы обраща</w:t>
      </w:r>
      <w:r>
        <w:rPr>
          <w:rFonts w:cs="Times New Roman"/>
          <w:color w:val="000000"/>
        </w:rPr>
        <w:t xml:space="preserve">ется </w:t>
      </w:r>
      <w:r w:rsidRPr="00427066">
        <w:rPr>
          <w:rFonts w:cs="Times New Roman"/>
          <w:color w:val="000000"/>
        </w:rPr>
        <w:t>внимание учеников на соотношение определенных элементов музыкального языка и эмоциональной выразительности музыки. В дидактических примерах треб</w:t>
      </w:r>
      <w:r>
        <w:rPr>
          <w:rFonts w:cs="Times New Roman"/>
          <w:color w:val="000000"/>
        </w:rPr>
        <w:t>уется</w:t>
      </w:r>
      <w:r w:rsidRPr="00427066">
        <w:rPr>
          <w:rFonts w:cs="Times New Roman"/>
          <w:color w:val="000000"/>
        </w:rPr>
        <w:t xml:space="preserve"> более детальн</w:t>
      </w:r>
      <w:r>
        <w:rPr>
          <w:rFonts w:cs="Times New Roman"/>
          <w:color w:val="000000"/>
        </w:rPr>
        <w:t>ый разбор</w:t>
      </w:r>
      <w:r w:rsidRPr="00427066">
        <w:rPr>
          <w:rFonts w:cs="Times New Roman"/>
          <w:color w:val="000000"/>
        </w:rPr>
        <w:t>:</w:t>
      </w:r>
    </w:p>
    <w:p w:rsidR="00B445D5" w:rsidRPr="00427066" w:rsidRDefault="00B445D5" w:rsidP="003A4F8D">
      <w:pPr>
        <w:pStyle w:val="af1"/>
        <w:widowControl w:val="0"/>
        <w:numPr>
          <w:ilvl w:val="0"/>
          <w:numId w:val="178"/>
        </w:numPr>
        <w:tabs>
          <w:tab w:val="left" w:pos="933"/>
        </w:tabs>
        <w:suppressAutoHyphens w:val="0"/>
        <w:spacing w:line="240" w:lineRule="auto"/>
        <w:ind w:firstLine="720"/>
        <w:rPr>
          <w:rFonts w:cs="Times New Roman"/>
        </w:rPr>
      </w:pPr>
      <w:r w:rsidRPr="00427066">
        <w:rPr>
          <w:rFonts w:cs="Times New Roman"/>
          <w:color w:val="000000"/>
        </w:rPr>
        <w:t>анализ звукорядов, гамм, отрезков гамм;</w:t>
      </w:r>
    </w:p>
    <w:p w:rsidR="00B445D5" w:rsidRPr="00427066" w:rsidRDefault="00B445D5" w:rsidP="003A4F8D">
      <w:pPr>
        <w:pStyle w:val="af1"/>
        <w:widowControl w:val="0"/>
        <w:numPr>
          <w:ilvl w:val="0"/>
          <w:numId w:val="178"/>
        </w:numPr>
        <w:tabs>
          <w:tab w:val="left" w:pos="933"/>
        </w:tabs>
        <w:suppressAutoHyphens w:val="0"/>
        <w:spacing w:line="240" w:lineRule="auto"/>
        <w:ind w:firstLine="720"/>
        <w:rPr>
          <w:rFonts w:cs="Times New Roman"/>
        </w:rPr>
      </w:pPr>
      <w:r w:rsidRPr="00427066">
        <w:rPr>
          <w:rFonts w:cs="Times New Roman"/>
          <w:color w:val="000000"/>
        </w:rPr>
        <w:t>отдельных ступеней лада и мелодических оборотов;</w:t>
      </w:r>
    </w:p>
    <w:p w:rsidR="00B445D5" w:rsidRPr="00427066" w:rsidRDefault="00B445D5" w:rsidP="003A4F8D">
      <w:pPr>
        <w:pStyle w:val="af1"/>
        <w:widowControl w:val="0"/>
        <w:numPr>
          <w:ilvl w:val="0"/>
          <w:numId w:val="178"/>
        </w:numPr>
        <w:tabs>
          <w:tab w:val="left" w:pos="933"/>
        </w:tabs>
        <w:suppressAutoHyphens w:val="0"/>
        <w:spacing w:line="240" w:lineRule="auto"/>
        <w:ind w:firstLine="720"/>
        <w:rPr>
          <w:rFonts w:cs="Times New Roman"/>
        </w:rPr>
      </w:pPr>
      <w:r w:rsidRPr="00427066">
        <w:rPr>
          <w:rFonts w:cs="Times New Roman"/>
          <w:color w:val="000000"/>
        </w:rPr>
        <w:t>ритмических оборотов;</w:t>
      </w:r>
    </w:p>
    <w:p w:rsidR="00B445D5" w:rsidRPr="00427066" w:rsidRDefault="00B445D5" w:rsidP="003A4F8D">
      <w:pPr>
        <w:pStyle w:val="af1"/>
        <w:widowControl w:val="0"/>
        <w:numPr>
          <w:ilvl w:val="0"/>
          <w:numId w:val="178"/>
        </w:numPr>
        <w:tabs>
          <w:tab w:val="left" w:pos="933"/>
        </w:tabs>
        <w:suppressAutoHyphens w:val="0"/>
        <w:spacing w:line="240" w:lineRule="auto"/>
        <w:ind w:firstLine="720"/>
        <w:rPr>
          <w:rFonts w:cs="Times New Roman"/>
        </w:rPr>
      </w:pPr>
      <w:r w:rsidRPr="00427066">
        <w:rPr>
          <w:rFonts w:cs="Times New Roman"/>
          <w:color w:val="000000"/>
        </w:rPr>
        <w:t>интервалов в мелодическом звучании вверх и вниз от звука и в тональности;</w:t>
      </w:r>
    </w:p>
    <w:p w:rsidR="00B445D5" w:rsidRPr="00427066" w:rsidRDefault="00B445D5" w:rsidP="003A4F8D">
      <w:pPr>
        <w:pStyle w:val="af1"/>
        <w:widowControl w:val="0"/>
        <w:numPr>
          <w:ilvl w:val="0"/>
          <w:numId w:val="178"/>
        </w:numPr>
        <w:tabs>
          <w:tab w:val="left" w:pos="933"/>
        </w:tabs>
        <w:suppressAutoHyphens w:val="0"/>
        <w:spacing w:line="240" w:lineRule="auto"/>
        <w:ind w:firstLine="720"/>
        <w:rPr>
          <w:rFonts w:cs="Times New Roman"/>
        </w:rPr>
      </w:pPr>
      <w:r w:rsidRPr="00427066">
        <w:rPr>
          <w:rFonts w:cs="Times New Roman"/>
          <w:color w:val="000000"/>
        </w:rPr>
        <w:t>интервалов в гармоническом звучании от звука и в тональности;</w:t>
      </w:r>
    </w:p>
    <w:p w:rsidR="00B445D5" w:rsidRPr="00427066" w:rsidRDefault="00B445D5" w:rsidP="003A4F8D">
      <w:pPr>
        <w:pStyle w:val="af1"/>
        <w:widowControl w:val="0"/>
        <w:numPr>
          <w:ilvl w:val="0"/>
          <w:numId w:val="178"/>
        </w:numPr>
        <w:tabs>
          <w:tab w:val="left" w:pos="933"/>
        </w:tabs>
        <w:suppressAutoHyphens w:val="0"/>
        <w:spacing w:line="240" w:lineRule="auto"/>
        <w:ind w:firstLine="720"/>
        <w:rPr>
          <w:rFonts w:cs="Times New Roman"/>
        </w:rPr>
      </w:pPr>
      <w:r w:rsidRPr="00427066">
        <w:rPr>
          <w:rFonts w:cs="Times New Roman"/>
          <w:color w:val="000000"/>
        </w:rPr>
        <w:t>последовательности из нескольких интервалов в тональности (с определением величины интервала и его положения в тональности);</w:t>
      </w:r>
    </w:p>
    <w:p w:rsidR="00B445D5" w:rsidRPr="00427066" w:rsidRDefault="00B445D5" w:rsidP="003A4F8D">
      <w:pPr>
        <w:pStyle w:val="af1"/>
        <w:widowControl w:val="0"/>
        <w:numPr>
          <w:ilvl w:val="0"/>
          <w:numId w:val="178"/>
        </w:numPr>
        <w:tabs>
          <w:tab w:val="left" w:pos="933"/>
        </w:tabs>
        <w:suppressAutoHyphens w:val="0"/>
        <w:spacing w:line="240" w:lineRule="auto"/>
        <w:ind w:firstLine="720"/>
        <w:rPr>
          <w:rFonts w:cs="Times New Roman"/>
        </w:rPr>
      </w:pPr>
      <w:r w:rsidRPr="00427066">
        <w:rPr>
          <w:rFonts w:cs="Times New Roman"/>
          <w:color w:val="000000"/>
        </w:rPr>
        <w:t>аккордов в мелодическом звучании с различным чередованием звуков в тональности и от звука;</w:t>
      </w:r>
    </w:p>
    <w:p w:rsidR="00B445D5" w:rsidRPr="00427066" w:rsidRDefault="00B445D5" w:rsidP="003A4F8D">
      <w:pPr>
        <w:pStyle w:val="af1"/>
        <w:widowControl w:val="0"/>
        <w:numPr>
          <w:ilvl w:val="0"/>
          <w:numId w:val="178"/>
        </w:numPr>
        <w:tabs>
          <w:tab w:val="left" w:pos="933"/>
        </w:tabs>
        <w:suppressAutoHyphens w:val="0"/>
        <w:spacing w:line="240" w:lineRule="auto"/>
        <w:ind w:firstLine="720"/>
        <w:rPr>
          <w:rFonts w:cs="Times New Roman"/>
        </w:rPr>
      </w:pPr>
      <w:r w:rsidRPr="00427066">
        <w:rPr>
          <w:rFonts w:cs="Times New Roman"/>
          <w:color w:val="000000"/>
        </w:rPr>
        <w:t>аккордов в гармоническом звучании от звука и в тональности (с определением их функциональной принадлежности);</w:t>
      </w:r>
    </w:p>
    <w:p w:rsidR="00B445D5" w:rsidRPr="00427066" w:rsidRDefault="00B445D5" w:rsidP="003A4F8D">
      <w:pPr>
        <w:pStyle w:val="af1"/>
        <w:widowControl w:val="0"/>
        <w:numPr>
          <w:ilvl w:val="0"/>
          <w:numId w:val="178"/>
        </w:numPr>
        <w:tabs>
          <w:tab w:val="left" w:pos="933"/>
        </w:tabs>
        <w:suppressAutoHyphens w:val="0"/>
        <w:spacing w:line="240" w:lineRule="auto"/>
        <w:ind w:firstLine="720"/>
        <w:rPr>
          <w:rFonts w:cs="Times New Roman"/>
        </w:rPr>
      </w:pPr>
      <w:r w:rsidRPr="00427066">
        <w:rPr>
          <w:rFonts w:cs="Times New Roman"/>
          <w:color w:val="000000"/>
        </w:rPr>
        <w:t>последовательности из аккордов в тональности (с определением их функциональной принадлежности);</w:t>
      </w:r>
    </w:p>
    <w:p w:rsidR="00B445D5" w:rsidRPr="00427066" w:rsidRDefault="00B445D5" w:rsidP="00B445D5">
      <w:pPr>
        <w:pStyle w:val="af1"/>
        <w:spacing w:line="240" w:lineRule="auto"/>
        <w:ind w:firstLine="720"/>
        <w:rPr>
          <w:rFonts w:cs="Times New Roman"/>
        </w:rPr>
      </w:pPr>
      <w:r>
        <w:rPr>
          <w:rFonts w:cs="Times New Roman"/>
          <w:color w:val="000000"/>
        </w:rPr>
        <w:t>Используемые</w:t>
      </w:r>
      <w:r w:rsidRPr="00427066">
        <w:rPr>
          <w:rFonts w:cs="Times New Roman"/>
          <w:color w:val="000000"/>
        </w:rPr>
        <w:t xml:space="preserve"> дидактические упражнения организованы ритмически.</w:t>
      </w:r>
    </w:p>
    <w:p w:rsidR="00B445D5" w:rsidRPr="00427066" w:rsidRDefault="00B445D5" w:rsidP="00B445D5">
      <w:pPr>
        <w:pStyle w:val="af1"/>
        <w:spacing w:line="240" w:lineRule="auto"/>
        <w:ind w:firstLine="720"/>
        <w:rPr>
          <w:rFonts w:cs="Times New Roman"/>
        </w:rPr>
      </w:pPr>
      <w:r w:rsidRPr="00427066">
        <w:rPr>
          <w:rFonts w:cs="Times New Roman"/>
          <w:color w:val="000000"/>
        </w:rPr>
        <w:t>На начальном этапе обучения слуховой анализ проходит, как правило, в устной форме. В старших классах использ</w:t>
      </w:r>
      <w:r>
        <w:rPr>
          <w:rFonts w:cs="Times New Roman"/>
          <w:color w:val="000000"/>
        </w:rPr>
        <w:t>уются</w:t>
      </w:r>
      <w:r w:rsidR="001E5DEF">
        <w:rPr>
          <w:rFonts w:cs="Times New Roman"/>
          <w:color w:val="000000"/>
        </w:rPr>
        <w:t xml:space="preserve"> </w:t>
      </w:r>
      <w:r w:rsidRPr="00427066">
        <w:rPr>
          <w:rFonts w:cs="Times New Roman"/>
          <w:color w:val="000000"/>
        </w:rPr>
        <w:t xml:space="preserve">формы письменной работы, но </w:t>
      </w:r>
      <w:r>
        <w:rPr>
          <w:rFonts w:cs="Times New Roman"/>
          <w:color w:val="000000"/>
        </w:rPr>
        <w:t>проводятся они</w:t>
      </w:r>
      <w:r w:rsidRPr="00427066">
        <w:rPr>
          <w:rFonts w:cs="Times New Roman"/>
          <w:color w:val="000000"/>
        </w:rPr>
        <w:t xml:space="preserve">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B445D5" w:rsidRPr="0093299E" w:rsidRDefault="00B445D5" w:rsidP="00B445D5">
      <w:pPr>
        <w:pStyle w:val="440"/>
        <w:shd w:val="clear" w:color="auto" w:fill="auto"/>
        <w:spacing w:before="0" w:line="240" w:lineRule="auto"/>
        <w:ind w:firstLine="720"/>
        <w:rPr>
          <w:b w:val="0"/>
          <w:i w:val="0"/>
          <w:sz w:val="24"/>
          <w:szCs w:val="24"/>
        </w:rPr>
      </w:pPr>
      <w:bookmarkStart w:id="12" w:name="bookmark145"/>
      <w:r w:rsidRPr="0093299E">
        <w:rPr>
          <w:rStyle w:val="44"/>
          <w:b/>
          <w:i/>
          <w:color w:val="000000"/>
        </w:rPr>
        <w:t>Музыкальный диктант</w:t>
      </w:r>
      <w:bookmarkEnd w:id="12"/>
    </w:p>
    <w:p w:rsidR="00B445D5" w:rsidRPr="00427066" w:rsidRDefault="00B445D5" w:rsidP="00B445D5">
      <w:pPr>
        <w:pStyle w:val="af1"/>
        <w:spacing w:line="240" w:lineRule="auto"/>
        <w:ind w:firstLine="720"/>
        <w:rPr>
          <w:rFonts w:cs="Times New Roman"/>
        </w:rPr>
      </w:pPr>
      <w:r w:rsidRPr="00427066">
        <w:rPr>
          <w:rFonts w:cs="Times New Roman"/>
          <w:color w:val="000000"/>
        </w:rPr>
        <w:t>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w:t>
      </w:r>
    </w:p>
    <w:p w:rsidR="00B445D5" w:rsidRPr="00427066" w:rsidRDefault="00B445D5" w:rsidP="003A4F8D">
      <w:pPr>
        <w:pStyle w:val="af1"/>
        <w:widowControl w:val="0"/>
        <w:numPr>
          <w:ilvl w:val="0"/>
          <w:numId w:val="177"/>
        </w:numPr>
        <w:tabs>
          <w:tab w:val="left" w:pos="1013"/>
        </w:tabs>
        <w:suppressAutoHyphens w:val="0"/>
        <w:spacing w:line="240" w:lineRule="auto"/>
        <w:ind w:firstLine="720"/>
        <w:rPr>
          <w:rFonts w:cs="Times New Roman"/>
        </w:rPr>
      </w:pPr>
      <w:r w:rsidRPr="00427066">
        <w:rPr>
          <w:rFonts w:cs="Times New Roman"/>
          <w:color w:val="000000"/>
        </w:rPr>
        <w:t>устные диктанты (запоминание и пропевание на нейтральный слог и с названием нот 2-4-тактовой мелодии после двух-трех проигрываний);</w:t>
      </w:r>
    </w:p>
    <w:p w:rsidR="00B445D5" w:rsidRPr="00427066" w:rsidRDefault="00B445D5" w:rsidP="003A4F8D">
      <w:pPr>
        <w:pStyle w:val="af1"/>
        <w:widowControl w:val="0"/>
        <w:numPr>
          <w:ilvl w:val="0"/>
          <w:numId w:val="177"/>
        </w:numPr>
        <w:tabs>
          <w:tab w:val="left" w:pos="1013"/>
        </w:tabs>
        <w:suppressAutoHyphens w:val="0"/>
        <w:spacing w:line="240" w:lineRule="auto"/>
        <w:ind w:firstLine="720"/>
        <w:rPr>
          <w:rFonts w:cs="Times New Roman"/>
        </w:rPr>
      </w:pPr>
      <w:r w:rsidRPr="00427066">
        <w:rPr>
          <w:rFonts w:cs="Times New Roman"/>
          <w:color w:val="000000"/>
        </w:rPr>
        <w:t>диктант по памяти (запись выученной в классе или дома мелодии);</w:t>
      </w:r>
    </w:p>
    <w:p w:rsidR="00B445D5" w:rsidRPr="00427066" w:rsidRDefault="00B445D5" w:rsidP="003A4F8D">
      <w:pPr>
        <w:pStyle w:val="af1"/>
        <w:widowControl w:val="0"/>
        <w:numPr>
          <w:ilvl w:val="0"/>
          <w:numId w:val="177"/>
        </w:numPr>
        <w:tabs>
          <w:tab w:val="left" w:pos="1013"/>
        </w:tabs>
        <w:suppressAutoHyphens w:val="0"/>
        <w:spacing w:line="240" w:lineRule="auto"/>
        <w:ind w:firstLine="720"/>
        <w:rPr>
          <w:rFonts w:cs="Times New Roman"/>
        </w:rPr>
      </w:pPr>
      <w:r w:rsidRPr="00427066">
        <w:rPr>
          <w:rFonts w:cs="Times New Roman"/>
          <w:color w:val="000000"/>
        </w:rPr>
        <w:t>ритмический диктант (запись данного ритмического рисунка или запись ритмического рисунка мелодии);</w:t>
      </w:r>
    </w:p>
    <w:p w:rsidR="00B445D5" w:rsidRPr="00427066" w:rsidRDefault="00B445D5" w:rsidP="003A4F8D">
      <w:pPr>
        <w:pStyle w:val="af1"/>
        <w:widowControl w:val="0"/>
        <w:numPr>
          <w:ilvl w:val="0"/>
          <w:numId w:val="177"/>
        </w:numPr>
        <w:tabs>
          <w:tab w:val="left" w:pos="1013"/>
        </w:tabs>
        <w:suppressAutoHyphens w:val="0"/>
        <w:spacing w:line="240" w:lineRule="auto"/>
        <w:ind w:firstLine="720"/>
        <w:rPr>
          <w:rFonts w:cs="Times New Roman"/>
        </w:rPr>
      </w:pPr>
      <w:r w:rsidRPr="00427066">
        <w:rPr>
          <w:rFonts w:cs="Times New Roman"/>
          <w:color w:val="000000"/>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w:t>
      </w:r>
      <w:r>
        <w:rPr>
          <w:rFonts w:cs="Times New Roman"/>
          <w:color w:val="000000"/>
        </w:rPr>
        <w:t>пают к записи мелодии. Эту форма</w:t>
      </w:r>
      <w:r w:rsidRPr="00427066">
        <w:rPr>
          <w:rFonts w:cs="Times New Roman"/>
          <w:color w:val="000000"/>
        </w:rPr>
        <w:t xml:space="preserve"> диктанта широко использ</w:t>
      </w:r>
      <w:r>
        <w:rPr>
          <w:rFonts w:cs="Times New Roman"/>
          <w:color w:val="000000"/>
        </w:rPr>
        <w:t>уется</w:t>
      </w:r>
      <w:r w:rsidRPr="00427066">
        <w:rPr>
          <w:rFonts w:cs="Times New Roman"/>
          <w:color w:val="000000"/>
        </w:rPr>
        <w:t xml:space="preserve"> в младших классах, а также при записи мелодий, в которых появляются новые элементы музыкального языка;</w:t>
      </w:r>
    </w:p>
    <w:p w:rsidR="00B445D5" w:rsidRPr="00427066" w:rsidRDefault="00B445D5" w:rsidP="003A4F8D">
      <w:pPr>
        <w:pStyle w:val="af1"/>
        <w:widowControl w:val="0"/>
        <w:numPr>
          <w:ilvl w:val="0"/>
          <w:numId w:val="177"/>
        </w:numPr>
        <w:tabs>
          <w:tab w:val="left" w:pos="1013"/>
        </w:tabs>
        <w:suppressAutoHyphens w:val="0"/>
        <w:spacing w:line="240" w:lineRule="auto"/>
        <w:ind w:firstLine="720"/>
        <w:rPr>
          <w:rFonts w:cs="Times New Roman"/>
        </w:rPr>
      </w:pPr>
      <w:r w:rsidRPr="00427066">
        <w:rPr>
          <w:rFonts w:cs="Times New Roman"/>
          <w:color w:val="000000"/>
        </w:rPr>
        <w:t xml:space="preserve">музыкальный диктант без предварительного разбора (запись диктанта в течение установленного времени за определенное </w:t>
      </w:r>
      <w:r w:rsidRPr="00427066">
        <w:rPr>
          <w:rFonts w:cs="Times New Roman"/>
          <w:color w:val="000000"/>
        </w:rPr>
        <w:lastRenderedPageBreak/>
        <w:t xml:space="preserve">количество проигрываний, обычно 8-10 прогрываний в течение 20-25 минут). Эта форма диктанта </w:t>
      </w:r>
      <w:r>
        <w:rPr>
          <w:rFonts w:cs="Times New Roman"/>
          <w:color w:val="000000"/>
        </w:rPr>
        <w:t>используется</w:t>
      </w:r>
      <w:r w:rsidRPr="00427066">
        <w:rPr>
          <w:rFonts w:cs="Times New Roman"/>
          <w:color w:val="000000"/>
        </w:rPr>
        <w:t xml:space="preserve"> для учащихся старших классов, так как предполагает уже сформированное умение самостоятельно анализировать мелодию.</w:t>
      </w:r>
    </w:p>
    <w:p w:rsidR="00B445D5" w:rsidRPr="00427066" w:rsidRDefault="00B445D5" w:rsidP="00B445D5">
      <w:pPr>
        <w:pStyle w:val="af1"/>
        <w:spacing w:line="240" w:lineRule="auto"/>
        <w:ind w:firstLine="720"/>
        <w:rPr>
          <w:rFonts w:cs="Times New Roman"/>
        </w:rPr>
      </w:pPr>
      <w:r w:rsidRPr="00427066">
        <w:rPr>
          <w:rFonts w:cs="Times New Roman"/>
          <w:color w:val="000000"/>
        </w:rPr>
        <w:t xml:space="preserve">Перед началом работы над мелодическим диктантом </w:t>
      </w:r>
      <w:r>
        <w:rPr>
          <w:rFonts w:cs="Times New Roman"/>
          <w:color w:val="000000"/>
        </w:rPr>
        <w:t>проводится</w:t>
      </w:r>
      <w:r w:rsidRPr="00427066">
        <w:rPr>
          <w:rFonts w:cs="Times New Roman"/>
          <w:color w:val="000000"/>
        </w:rPr>
        <w:t xml:space="preserve"> тщательная настройка в тональности, для которой использ</w:t>
      </w:r>
      <w:r>
        <w:rPr>
          <w:rFonts w:cs="Times New Roman"/>
          <w:color w:val="000000"/>
        </w:rPr>
        <w:t>уются</w:t>
      </w:r>
      <w:r w:rsidRPr="00427066">
        <w:rPr>
          <w:rFonts w:cs="Times New Roman"/>
          <w:color w:val="000000"/>
        </w:rPr>
        <w:t xml:space="preserve"> интонационные упражнения, сольфеджирование, задания по слуховому анализу.</w:t>
      </w:r>
    </w:p>
    <w:p w:rsidR="00B445D5" w:rsidRPr="00427066" w:rsidRDefault="00B445D5" w:rsidP="00B445D5">
      <w:pPr>
        <w:pStyle w:val="af1"/>
        <w:spacing w:line="240" w:lineRule="auto"/>
        <w:ind w:firstLine="720"/>
        <w:rPr>
          <w:rFonts w:cs="Times New Roman"/>
        </w:rPr>
      </w:pPr>
      <w:r w:rsidRPr="00427066">
        <w:rPr>
          <w:rFonts w:cs="Times New Roman"/>
          <w:color w:val="000000"/>
        </w:rPr>
        <w:t xml:space="preserve">Навык записи мелодии формируется постепенно и требует постоянной тщательной работы на каждом уроке. Записанный диктант </w:t>
      </w:r>
      <w:r>
        <w:rPr>
          <w:rFonts w:cs="Times New Roman"/>
          <w:color w:val="000000"/>
        </w:rPr>
        <w:t>проверяется</w:t>
      </w:r>
      <w:r w:rsidRPr="00427066">
        <w:rPr>
          <w:rFonts w:cs="Times New Roman"/>
          <w:color w:val="000000"/>
        </w:rPr>
        <w:t xml:space="preserve"> с анализом допущенных ошибок и </w:t>
      </w:r>
      <w:r>
        <w:rPr>
          <w:rFonts w:cs="Times New Roman"/>
          <w:color w:val="000000"/>
        </w:rPr>
        <w:t>используется в дальнейшей работе</w:t>
      </w:r>
      <w:r w:rsidRPr="00427066">
        <w:rPr>
          <w:rFonts w:cs="Times New Roman"/>
          <w:color w:val="000000"/>
        </w:rPr>
        <w:t xml:space="preserve"> в классе и дома. Ученики определ</w:t>
      </w:r>
      <w:r>
        <w:rPr>
          <w:rFonts w:cs="Times New Roman"/>
          <w:color w:val="000000"/>
        </w:rPr>
        <w:t>яют</w:t>
      </w:r>
      <w:r w:rsidRPr="00427066">
        <w:rPr>
          <w:rFonts w:cs="Times New Roman"/>
          <w:color w:val="000000"/>
        </w:rPr>
        <w:t xml:space="preserve"> и подпис</w:t>
      </w:r>
      <w:r>
        <w:rPr>
          <w:rFonts w:cs="Times New Roman"/>
          <w:color w:val="000000"/>
        </w:rPr>
        <w:t>ывают</w:t>
      </w:r>
      <w:r w:rsidRPr="00427066">
        <w:rPr>
          <w:rFonts w:cs="Times New Roman"/>
          <w:color w:val="000000"/>
        </w:rPr>
        <w:t xml:space="preserve"> в диктанте новые или знакомые мелодические обороты, ритмические фигуры, подб</w:t>
      </w:r>
      <w:r>
        <w:rPr>
          <w:rFonts w:cs="Times New Roman"/>
          <w:color w:val="000000"/>
        </w:rPr>
        <w:t>и</w:t>
      </w:r>
      <w:r w:rsidRPr="00427066">
        <w:rPr>
          <w:rFonts w:cs="Times New Roman"/>
          <w:color w:val="000000"/>
        </w:rPr>
        <w:t>ра</w:t>
      </w:r>
      <w:r>
        <w:rPr>
          <w:rFonts w:cs="Times New Roman"/>
          <w:color w:val="000000"/>
        </w:rPr>
        <w:t>ют</w:t>
      </w:r>
      <w:r w:rsidRPr="00427066">
        <w:rPr>
          <w:rFonts w:cs="Times New Roman"/>
          <w:color w:val="000000"/>
        </w:rPr>
        <w:t xml:space="preserve"> к диктанту второй голос или аккомпанемент, выучи</w:t>
      </w:r>
      <w:r>
        <w:rPr>
          <w:rFonts w:cs="Times New Roman"/>
          <w:color w:val="000000"/>
        </w:rPr>
        <w:t>вают</w:t>
      </w:r>
      <w:r w:rsidRPr="00427066">
        <w:rPr>
          <w:rFonts w:cs="Times New Roman"/>
          <w:color w:val="000000"/>
        </w:rPr>
        <w:t xml:space="preserve"> его наизусть, транспонир</w:t>
      </w:r>
      <w:r>
        <w:rPr>
          <w:rFonts w:cs="Times New Roman"/>
          <w:color w:val="000000"/>
        </w:rPr>
        <w:t>уют</w:t>
      </w:r>
      <w:r w:rsidRPr="00427066">
        <w:rPr>
          <w:rFonts w:cs="Times New Roman"/>
          <w:color w:val="000000"/>
        </w:rPr>
        <w:t xml:space="preserve"> письменно или устно в другие тональности.</w:t>
      </w:r>
    </w:p>
    <w:p w:rsidR="00B445D5" w:rsidRPr="00427066" w:rsidRDefault="00B445D5" w:rsidP="00B445D5">
      <w:pPr>
        <w:pStyle w:val="af1"/>
        <w:spacing w:line="240" w:lineRule="auto"/>
        <w:ind w:firstLine="700"/>
        <w:rPr>
          <w:rFonts w:cs="Times New Roman"/>
        </w:rPr>
      </w:pPr>
      <w:r w:rsidRPr="00427066">
        <w:rPr>
          <w:rFonts w:cs="Times New Roman"/>
          <w:color w:val="000000"/>
        </w:rPr>
        <w:t>Музыкальным материалом для диктанта служ</w:t>
      </w:r>
      <w:r>
        <w:rPr>
          <w:rFonts w:cs="Times New Roman"/>
          <w:color w:val="000000"/>
        </w:rPr>
        <w:t>ат</w:t>
      </w:r>
      <w:r w:rsidRPr="00427066">
        <w:rPr>
          <w:rFonts w:cs="Times New Roman"/>
          <w:color w:val="000000"/>
        </w:rPr>
        <w:t xml:space="preserve"> примеры из музыкальной литературы, специальных сборников диктантов, а также мелодии, сочиненные самим преподавателем.</w:t>
      </w:r>
    </w:p>
    <w:p w:rsidR="00B445D5" w:rsidRPr="0093299E" w:rsidRDefault="00B445D5" w:rsidP="0093299E">
      <w:pPr>
        <w:pStyle w:val="440"/>
        <w:shd w:val="clear" w:color="auto" w:fill="auto"/>
        <w:spacing w:before="0" w:line="240" w:lineRule="auto"/>
        <w:ind w:firstLine="700"/>
        <w:rPr>
          <w:b w:val="0"/>
          <w:i w:val="0"/>
          <w:sz w:val="24"/>
          <w:szCs w:val="24"/>
        </w:rPr>
      </w:pPr>
      <w:bookmarkStart w:id="13" w:name="bookmark146"/>
      <w:r w:rsidRPr="0093299E">
        <w:rPr>
          <w:rStyle w:val="44"/>
          <w:b/>
          <w:i/>
          <w:color w:val="000000"/>
        </w:rPr>
        <w:t>Творческие задания</w:t>
      </w:r>
      <w:bookmarkEnd w:id="13"/>
      <w:r w:rsidR="0093299E" w:rsidRPr="0093299E">
        <w:rPr>
          <w:rStyle w:val="44"/>
          <w:b/>
          <w:i/>
          <w:color w:val="000000"/>
        </w:rPr>
        <w:t xml:space="preserve">. </w:t>
      </w:r>
      <w:r w:rsidRPr="0093299E">
        <w:rPr>
          <w:b w:val="0"/>
          <w:i w:val="0"/>
          <w:color w:val="000000"/>
          <w:sz w:val="24"/>
          <w:szCs w:val="24"/>
        </w:rPr>
        <w:t xml:space="preserve">Развитие творческих способностей </w:t>
      </w:r>
      <w:r w:rsidR="00E404B2" w:rsidRPr="0093299E">
        <w:rPr>
          <w:b w:val="0"/>
          <w:i w:val="0"/>
          <w:color w:val="000000"/>
          <w:sz w:val="24"/>
          <w:szCs w:val="24"/>
        </w:rPr>
        <w:t>об</w:t>
      </w:r>
      <w:r w:rsidRPr="0093299E">
        <w:rPr>
          <w:b w:val="0"/>
          <w:i w:val="0"/>
          <w:color w:val="000000"/>
          <w:sz w:val="24"/>
          <w:szCs w:val="24"/>
        </w:rPr>
        <w:t>уча</w:t>
      </w:r>
      <w:r w:rsidR="00E404B2" w:rsidRPr="0093299E">
        <w:rPr>
          <w:b w:val="0"/>
          <w:i w:val="0"/>
          <w:color w:val="000000"/>
          <w:sz w:val="24"/>
          <w:szCs w:val="24"/>
        </w:rPr>
        <w:t>ю</w:t>
      </w:r>
      <w:r w:rsidRPr="0093299E">
        <w:rPr>
          <w:b w:val="0"/>
          <w:i w:val="0"/>
          <w:color w:val="000000"/>
          <w:sz w:val="24"/>
          <w:szCs w:val="24"/>
        </w:rPr>
        <w:t>щихся играет в процессе обучения огромную роль. В творческих заданиях ученик реализовывает свою индивидуальность, психологически раскрепощается, испытывает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Творческие задания тесно связаны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интонирование).Работа над творческими заданиями</w:t>
      </w:r>
      <w:r w:rsidR="001E5DEF">
        <w:rPr>
          <w:b w:val="0"/>
          <w:i w:val="0"/>
          <w:color w:val="000000"/>
          <w:sz w:val="24"/>
          <w:szCs w:val="24"/>
        </w:rPr>
        <w:t xml:space="preserve"> </w:t>
      </w:r>
      <w:r w:rsidRPr="0093299E">
        <w:rPr>
          <w:b w:val="0"/>
          <w:i w:val="0"/>
          <w:color w:val="000000"/>
          <w:sz w:val="24"/>
          <w:szCs w:val="24"/>
        </w:rPr>
        <w:t xml:space="preserve">начинается с начального этапа обучения. </w:t>
      </w:r>
      <w:r w:rsidR="0093299E">
        <w:rPr>
          <w:b w:val="0"/>
          <w:i w:val="0"/>
          <w:color w:val="000000"/>
          <w:sz w:val="24"/>
          <w:szCs w:val="24"/>
        </w:rPr>
        <w:t>Обучающимся</w:t>
      </w:r>
      <w:r w:rsidRPr="0093299E">
        <w:rPr>
          <w:b w:val="0"/>
          <w:i w:val="0"/>
          <w:color w:val="000000"/>
          <w:sz w:val="24"/>
          <w:szCs w:val="24"/>
        </w:rPr>
        <w:t xml:space="preserve"> более доступны творческие упражнения, связанные с ритмической импровизацией. Простейшие мелодические задания на начальном этапе состоят в допевании, досочинении мелодии (формирование ощущения ладового тяготения). В дальнейшем задания содержат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Творческие задания эффективны на всех этапах обучения. Кроме того, они помогают выявить детей, имеющих склонности к импровизации,</w:t>
      </w:r>
      <w:r w:rsidR="001E5DEF">
        <w:rPr>
          <w:b w:val="0"/>
          <w:i w:val="0"/>
          <w:color w:val="000000"/>
          <w:sz w:val="24"/>
          <w:szCs w:val="24"/>
        </w:rPr>
        <w:t xml:space="preserve"> </w:t>
      </w:r>
      <w:r w:rsidRPr="0093299E">
        <w:rPr>
          <w:b w:val="0"/>
          <w:i w:val="0"/>
          <w:color w:val="000000"/>
          <w:sz w:val="24"/>
          <w:szCs w:val="24"/>
        </w:rPr>
        <w:t>композиции, и направить внимание на развитие данных способностей, а возможно, и будущую профессиональную ориентацию.</w:t>
      </w:r>
    </w:p>
    <w:p w:rsidR="00B445D5" w:rsidRDefault="00B445D5" w:rsidP="00B445D5">
      <w:pPr>
        <w:pStyle w:val="af1"/>
        <w:spacing w:line="240" w:lineRule="auto"/>
        <w:rPr>
          <w:rFonts w:cs="Times New Roman"/>
        </w:rPr>
      </w:pPr>
    </w:p>
    <w:p w:rsidR="00D6704B" w:rsidRDefault="00D6704B" w:rsidP="00B445D5">
      <w:pPr>
        <w:pStyle w:val="af1"/>
        <w:spacing w:line="240" w:lineRule="auto"/>
        <w:rPr>
          <w:rFonts w:cs="Times New Roman"/>
        </w:rPr>
      </w:pPr>
    </w:p>
    <w:p w:rsidR="00D6704B" w:rsidRDefault="00D6704B" w:rsidP="00B445D5">
      <w:pPr>
        <w:pStyle w:val="af1"/>
        <w:spacing w:line="240" w:lineRule="auto"/>
        <w:rPr>
          <w:rFonts w:cs="Times New Roman"/>
        </w:rPr>
      </w:pPr>
    </w:p>
    <w:p w:rsidR="00D6704B" w:rsidRDefault="00D6704B" w:rsidP="00B445D5">
      <w:pPr>
        <w:pStyle w:val="af1"/>
        <w:spacing w:line="240" w:lineRule="auto"/>
        <w:rPr>
          <w:rFonts w:cs="Times New Roman"/>
        </w:rPr>
      </w:pPr>
    </w:p>
    <w:p w:rsidR="00D6704B" w:rsidRDefault="00D6704B" w:rsidP="00B445D5">
      <w:pPr>
        <w:pStyle w:val="af1"/>
        <w:spacing w:line="240" w:lineRule="auto"/>
        <w:rPr>
          <w:rFonts w:cs="Times New Roman"/>
        </w:rPr>
      </w:pPr>
    </w:p>
    <w:p w:rsidR="00D6704B" w:rsidRDefault="00D6704B" w:rsidP="00B445D5">
      <w:pPr>
        <w:pStyle w:val="af1"/>
        <w:spacing w:line="240" w:lineRule="auto"/>
        <w:rPr>
          <w:rFonts w:cs="Times New Roman"/>
        </w:rPr>
      </w:pPr>
    </w:p>
    <w:p w:rsidR="00D6704B" w:rsidRDefault="00D6704B" w:rsidP="00B445D5">
      <w:pPr>
        <w:pStyle w:val="af1"/>
        <w:spacing w:line="240" w:lineRule="auto"/>
        <w:rPr>
          <w:rFonts w:cs="Times New Roman"/>
        </w:rPr>
      </w:pPr>
    </w:p>
    <w:p w:rsidR="00D6704B" w:rsidRDefault="00D6704B" w:rsidP="00B445D5">
      <w:pPr>
        <w:pStyle w:val="af1"/>
        <w:spacing w:line="240" w:lineRule="auto"/>
        <w:rPr>
          <w:rFonts w:cs="Times New Roman"/>
        </w:rPr>
      </w:pPr>
    </w:p>
    <w:p w:rsidR="00D6704B" w:rsidRDefault="00D6704B" w:rsidP="00B445D5">
      <w:pPr>
        <w:pStyle w:val="af1"/>
        <w:spacing w:line="240" w:lineRule="auto"/>
        <w:rPr>
          <w:rFonts w:cs="Times New Roman"/>
        </w:rPr>
      </w:pPr>
    </w:p>
    <w:p w:rsidR="00D6704B" w:rsidRPr="00427066" w:rsidRDefault="00D6704B" w:rsidP="00B445D5">
      <w:pPr>
        <w:pStyle w:val="af1"/>
        <w:spacing w:line="240" w:lineRule="auto"/>
        <w:rPr>
          <w:rFonts w:cs="Times New Roman"/>
        </w:rPr>
      </w:pPr>
    </w:p>
    <w:p w:rsidR="00B445D5" w:rsidRPr="0093299E" w:rsidRDefault="0093299E" w:rsidP="004968FF">
      <w:pPr>
        <w:pStyle w:val="90"/>
        <w:numPr>
          <w:ilvl w:val="0"/>
          <w:numId w:val="210"/>
        </w:numPr>
        <w:shd w:val="clear" w:color="auto" w:fill="auto"/>
        <w:tabs>
          <w:tab w:val="left" w:pos="863"/>
        </w:tabs>
        <w:spacing w:line="240" w:lineRule="auto"/>
        <w:rPr>
          <w:rStyle w:val="51"/>
          <w:b/>
          <w:bCs/>
          <w:sz w:val="24"/>
          <w:szCs w:val="24"/>
        </w:rPr>
      </w:pPr>
      <w:r w:rsidRPr="0093299E">
        <w:rPr>
          <w:rStyle w:val="51"/>
          <w:b/>
          <w:color w:val="000000"/>
          <w:sz w:val="24"/>
          <w:szCs w:val="24"/>
        </w:rPr>
        <w:lastRenderedPageBreak/>
        <w:t>ТРЕБОВАНИЯ К УРОВНЮ ПОДГОТОВКИ ОБУЧАЮЩИХСЯ</w:t>
      </w:r>
    </w:p>
    <w:p w:rsidR="00B445D5" w:rsidRPr="00427066" w:rsidRDefault="00B445D5" w:rsidP="00B445D5">
      <w:pPr>
        <w:pStyle w:val="430"/>
        <w:shd w:val="clear" w:color="auto" w:fill="auto"/>
        <w:spacing w:after="0" w:line="240" w:lineRule="auto"/>
        <w:ind w:left="720"/>
        <w:jc w:val="left"/>
        <w:rPr>
          <w:sz w:val="24"/>
          <w:szCs w:val="24"/>
        </w:rPr>
      </w:pPr>
    </w:p>
    <w:p w:rsidR="00B445D5" w:rsidRPr="00427066" w:rsidRDefault="00B445D5" w:rsidP="00B445D5">
      <w:pPr>
        <w:pStyle w:val="af1"/>
        <w:spacing w:line="240" w:lineRule="auto"/>
        <w:ind w:firstLine="720"/>
        <w:rPr>
          <w:rFonts w:cs="Times New Roman"/>
        </w:rPr>
      </w:pPr>
      <w:r w:rsidRPr="00427066">
        <w:rPr>
          <w:rFonts w:cs="Times New Roman"/>
          <w:color w:val="000000"/>
        </w:rPr>
        <w:t>Результатом освоения программы учебного предмета «Сольфеджио» является приобретение обучающимися следующих знаний, умений и навыков:</w:t>
      </w:r>
    </w:p>
    <w:p w:rsidR="00B445D5" w:rsidRPr="00427066" w:rsidRDefault="00B445D5" w:rsidP="00B445D5">
      <w:pPr>
        <w:pStyle w:val="af1"/>
        <w:spacing w:line="240" w:lineRule="auto"/>
        <w:ind w:firstLine="720"/>
        <w:rPr>
          <w:rFonts w:cs="Times New Roman"/>
        </w:rPr>
      </w:pPr>
      <w:r w:rsidRPr="00427066">
        <w:rPr>
          <w:rFonts w:cs="Times New Roman"/>
          <w:color w:val="000000"/>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B445D5" w:rsidRPr="00427066" w:rsidRDefault="00B445D5" w:rsidP="00B445D5">
      <w:pPr>
        <w:pStyle w:val="af1"/>
        <w:spacing w:line="240" w:lineRule="auto"/>
        <w:ind w:firstLine="720"/>
        <w:rPr>
          <w:rFonts w:cs="Times New Roman"/>
        </w:rPr>
      </w:pPr>
      <w:r w:rsidRPr="00427066">
        <w:rPr>
          <w:rFonts w:cs="Times New Roman"/>
          <w:color w:val="000000"/>
        </w:rPr>
        <w:t>первичные теоретические знания, в том числе, профессиональной музыкальной терминологии;</w:t>
      </w:r>
    </w:p>
    <w:p w:rsidR="00B445D5" w:rsidRPr="00427066" w:rsidRDefault="00B445D5" w:rsidP="00B445D5">
      <w:pPr>
        <w:pStyle w:val="af1"/>
        <w:spacing w:line="240" w:lineRule="auto"/>
        <w:ind w:firstLine="720"/>
        <w:rPr>
          <w:rFonts w:cs="Times New Roman"/>
        </w:rPr>
      </w:pPr>
      <w:r w:rsidRPr="00427066">
        <w:rPr>
          <w:rFonts w:cs="Times New Roman"/>
          <w:color w:val="000000"/>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B445D5" w:rsidRPr="00427066" w:rsidRDefault="00B445D5" w:rsidP="00B445D5">
      <w:pPr>
        <w:pStyle w:val="af1"/>
        <w:spacing w:line="240" w:lineRule="auto"/>
        <w:ind w:firstLine="720"/>
        <w:rPr>
          <w:rFonts w:cs="Times New Roman"/>
        </w:rPr>
      </w:pPr>
      <w:r w:rsidRPr="00427066">
        <w:rPr>
          <w:rFonts w:cs="Times New Roman"/>
          <w:color w:val="000000"/>
        </w:rPr>
        <w:t>умение осуществлять анализ элементов музыкального языка; умение импровизировать на заданные музыкальные темы или ритмические построения;</w:t>
      </w:r>
    </w:p>
    <w:p w:rsidR="00B445D5" w:rsidRPr="00427066" w:rsidRDefault="00B445D5" w:rsidP="00B445D5">
      <w:pPr>
        <w:pStyle w:val="af1"/>
        <w:spacing w:line="240" w:lineRule="auto"/>
        <w:ind w:firstLine="720"/>
        <w:rPr>
          <w:rFonts w:cs="Times New Roman"/>
        </w:rPr>
      </w:pPr>
      <w:r w:rsidRPr="00427066">
        <w:rPr>
          <w:rFonts w:cs="Times New Roman"/>
          <w:color w:val="000000"/>
        </w:rPr>
        <w:t>навыки владения элементами музыкального языка (исполнение на инструменте, запись по слуху и т.п.).</w:t>
      </w:r>
    </w:p>
    <w:p w:rsidR="00B445D5" w:rsidRPr="00427066" w:rsidRDefault="00B445D5" w:rsidP="00B445D5">
      <w:pPr>
        <w:pStyle w:val="af1"/>
        <w:spacing w:line="240" w:lineRule="auto"/>
        <w:ind w:firstLine="720"/>
        <w:rPr>
          <w:rFonts w:cs="Times New Roman"/>
        </w:rPr>
      </w:pPr>
      <w:r w:rsidRPr="00427066">
        <w:rPr>
          <w:rFonts w:cs="Times New Roman"/>
          <w:color w:val="000000"/>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B445D5" w:rsidRPr="00427066" w:rsidRDefault="00B445D5" w:rsidP="003A4F8D">
      <w:pPr>
        <w:pStyle w:val="af1"/>
        <w:widowControl w:val="0"/>
        <w:numPr>
          <w:ilvl w:val="0"/>
          <w:numId w:val="178"/>
        </w:numPr>
        <w:tabs>
          <w:tab w:val="left" w:pos="965"/>
        </w:tabs>
        <w:suppressAutoHyphens w:val="0"/>
        <w:spacing w:line="240" w:lineRule="auto"/>
        <w:ind w:firstLine="720"/>
        <w:rPr>
          <w:rFonts w:cs="Times New Roman"/>
        </w:rPr>
      </w:pPr>
      <w:r w:rsidRPr="00427066">
        <w:rPr>
          <w:rFonts w:cs="Times New Roman"/>
          <w:color w:val="000000"/>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B445D5" w:rsidRPr="00427066" w:rsidRDefault="00B445D5" w:rsidP="003A4F8D">
      <w:pPr>
        <w:pStyle w:val="af1"/>
        <w:widowControl w:val="0"/>
        <w:numPr>
          <w:ilvl w:val="0"/>
          <w:numId w:val="178"/>
        </w:numPr>
        <w:tabs>
          <w:tab w:val="left" w:pos="1010"/>
        </w:tabs>
        <w:suppressAutoHyphens w:val="0"/>
        <w:spacing w:line="240" w:lineRule="auto"/>
        <w:ind w:firstLine="700"/>
        <w:rPr>
          <w:rFonts w:cs="Times New Roman"/>
        </w:rPr>
      </w:pPr>
      <w:r w:rsidRPr="00427066">
        <w:rPr>
          <w:rFonts w:cs="Times New Roman"/>
          <w:color w:val="000000"/>
        </w:rPr>
        <w:t>формирование навыков сочинения и импровизации музыкального текста;</w:t>
      </w:r>
    </w:p>
    <w:p w:rsidR="00B445D5" w:rsidRPr="00427066" w:rsidRDefault="00B445D5" w:rsidP="003A4F8D">
      <w:pPr>
        <w:pStyle w:val="af1"/>
        <w:widowControl w:val="0"/>
        <w:numPr>
          <w:ilvl w:val="0"/>
          <w:numId w:val="178"/>
        </w:numPr>
        <w:tabs>
          <w:tab w:val="left" w:pos="1010"/>
        </w:tabs>
        <w:suppressAutoHyphens w:val="0"/>
        <w:spacing w:line="240" w:lineRule="auto"/>
        <w:ind w:firstLine="700"/>
        <w:rPr>
          <w:rFonts w:cs="Times New Roman"/>
        </w:rPr>
      </w:pPr>
      <w:r w:rsidRPr="00427066">
        <w:rPr>
          <w:rFonts w:cs="Times New Roman"/>
          <w:color w:val="000000"/>
        </w:rPr>
        <w:t>формирование навыков восприятия современной музыки.</w:t>
      </w:r>
    </w:p>
    <w:p w:rsidR="00B445D5" w:rsidRPr="00427066" w:rsidRDefault="00B445D5" w:rsidP="00B445D5">
      <w:pPr>
        <w:pStyle w:val="af1"/>
        <w:tabs>
          <w:tab w:val="left" w:pos="1010"/>
        </w:tabs>
        <w:spacing w:line="240" w:lineRule="auto"/>
        <w:ind w:left="700"/>
        <w:rPr>
          <w:rFonts w:cs="Times New Roman"/>
        </w:rPr>
      </w:pPr>
    </w:p>
    <w:p w:rsidR="00B445D5" w:rsidRPr="0093299E" w:rsidRDefault="0093299E" w:rsidP="004968FF">
      <w:pPr>
        <w:pStyle w:val="90"/>
        <w:numPr>
          <w:ilvl w:val="0"/>
          <w:numId w:val="210"/>
        </w:numPr>
        <w:shd w:val="clear" w:color="auto" w:fill="auto"/>
        <w:tabs>
          <w:tab w:val="left" w:pos="863"/>
        </w:tabs>
        <w:spacing w:line="240" w:lineRule="auto"/>
        <w:rPr>
          <w:rStyle w:val="51"/>
          <w:b/>
          <w:bCs/>
          <w:sz w:val="24"/>
          <w:szCs w:val="24"/>
        </w:rPr>
      </w:pPr>
      <w:bookmarkStart w:id="14" w:name="bookmark148"/>
      <w:r w:rsidRPr="0093299E">
        <w:rPr>
          <w:rStyle w:val="51"/>
          <w:b/>
          <w:color w:val="000000"/>
          <w:sz w:val="24"/>
          <w:szCs w:val="24"/>
        </w:rPr>
        <w:t>ФОРМЫ И МЕТОДЫ КОНТРОЛЯ, СИСТЕМА ОЦЕНОК</w:t>
      </w:r>
      <w:bookmarkEnd w:id="14"/>
    </w:p>
    <w:p w:rsidR="00B445D5" w:rsidRPr="00427066" w:rsidRDefault="00B445D5" w:rsidP="00B445D5">
      <w:pPr>
        <w:pStyle w:val="430"/>
        <w:shd w:val="clear" w:color="auto" w:fill="auto"/>
        <w:spacing w:after="0" w:line="240" w:lineRule="auto"/>
        <w:ind w:left="720"/>
        <w:jc w:val="left"/>
        <w:rPr>
          <w:sz w:val="24"/>
          <w:szCs w:val="24"/>
        </w:rPr>
      </w:pPr>
    </w:p>
    <w:p w:rsidR="00B445D5" w:rsidRPr="0093299E" w:rsidRDefault="00B445D5" w:rsidP="00B445D5">
      <w:pPr>
        <w:pStyle w:val="54"/>
        <w:numPr>
          <w:ilvl w:val="0"/>
          <w:numId w:val="179"/>
        </w:numPr>
        <w:shd w:val="clear" w:color="auto" w:fill="auto"/>
        <w:tabs>
          <w:tab w:val="left" w:pos="706"/>
          <w:tab w:val="left" w:pos="2709"/>
        </w:tabs>
        <w:spacing w:line="240" w:lineRule="auto"/>
        <w:ind w:firstLine="700"/>
        <w:rPr>
          <w:sz w:val="24"/>
          <w:szCs w:val="24"/>
        </w:rPr>
      </w:pPr>
      <w:r w:rsidRPr="0093299E">
        <w:rPr>
          <w:rStyle w:val="50pt"/>
          <w:color w:val="000000"/>
        </w:rPr>
        <w:t>Аттестация:</w:t>
      </w:r>
      <w:r w:rsidRPr="0093299E">
        <w:rPr>
          <w:rStyle w:val="50pt"/>
          <w:color w:val="000000"/>
        </w:rPr>
        <w:tab/>
        <w:t>цели, виды, форма, содержание аттестации</w:t>
      </w:r>
      <w:r w:rsidR="001E5DEF">
        <w:rPr>
          <w:rStyle w:val="50pt"/>
          <w:color w:val="000000"/>
        </w:rPr>
        <w:t xml:space="preserve"> </w:t>
      </w:r>
      <w:r w:rsidRPr="0093299E">
        <w:rPr>
          <w:rStyle w:val="50pt"/>
          <w:color w:val="000000"/>
        </w:rPr>
        <w:t>обучающихся</w:t>
      </w:r>
    </w:p>
    <w:p w:rsidR="00B445D5" w:rsidRPr="00427066" w:rsidRDefault="00B445D5" w:rsidP="00B445D5">
      <w:pPr>
        <w:pStyle w:val="af1"/>
        <w:spacing w:line="240" w:lineRule="auto"/>
        <w:ind w:firstLine="700"/>
        <w:rPr>
          <w:rFonts w:cs="Times New Roman"/>
        </w:rPr>
      </w:pPr>
      <w:r w:rsidRPr="00427066">
        <w:rPr>
          <w:rFonts w:cs="Times New Roman"/>
          <w:color w:val="000000"/>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B445D5" w:rsidRPr="00427066" w:rsidRDefault="00B445D5" w:rsidP="00B445D5">
      <w:pPr>
        <w:pStyle w:val="af1"/>
        <w:spacing w:line="240" w:lineRule="auto"/>
        <w:ind w:firstLine="700"/>
        <w:rPr>
          <w:rFonts w:cs="Times New Roman"/>
        </w:rPr>
      </w:pPr>
      <w:r w:rsidRPr="00427066">
        <w:rPr>
          <w:rFonts w:cs="Times New Roman"/>
          <w:color w:val="000000"/>
        </w:rPr>
        <w:t>Формы контроля: текущий, промежуточный, итоговый.</w:t>
      </w:r>
    </w:p>
    <w:p w:rsidR="00B445D5" w:rsidRPr="00427066" w:rsidRDefault="00B445D5" w:rsidP="00B445D5">
      <w:pPr>
        <w:pStyle w:val="af1"/>
        <w:spacing w:line="240" w:lineRule="auto"/>
        <w:ind w:firstLine="700"/>
        <w:rPr>
          <w:rFonts w:cs="Times New Roman"/>
        </w:rPr>
      </w:pPr>
      <w:r w:rsidRPr="00427066">
        <w:rPr>
          <w:rStyle w:val="33"/>
          <w:color w:val="000000"/>
        </w:rPr>
        <w:t>Текущий контроль</w:t>
      </w:r>
      <w:r w:rsidRPr="00427066">
        <w:rPr>
          <w:rFonts w:cs="Times New Roman"/>
          <w:color w:val="000000"/>
        </w:rPr>
        <w:t xml:space="preserve"> осуществляется регулярно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B445D5" w:rsidRPr="00427066" w:rsidRDefault="00B445D5" w:rsidP="00B445D5">
      <w:pPr>
        <w:pStyle w:val="af1"/>
        <w:spacing w:line="240" w:lineRule="auto"/>
        <w:ind w:firstLine="700"/>
        <w:rPr>
          <w:rFonts w:cs="Times New Roman"/>
        </w:rPr>
      </w:pPr>
      <w:r w:rsidRPr="00427066">
        <w:rPr>
          <w:rStyle w:val="33"/>
          <w:color w:val="000000"/>
        </w:rPr>
        <w:t>Промежуточный контроль</w:t>
      </w:r>
      <w:r w:rsidRPr="00427066">
        <w:rPr>
          <w:rFonts w:cs="Times New Roman"/>
          <w:color w:val="000000"/>
        </w:rPr>
        <w:t xml:space="preserve">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w:t>
      </w:r>
    </w:p>
    <w:p w:rsidR="00B445D5" w:rsidRPr="00427066" w:rsidRDefault="00B445D5" w:rsidP="00B445D5">
      <w:pPr>
        <w:pStyle w:val="af1"/>
        <w:spacing w:line="240" w:lineRule="auto"/>
        <w:ind w:firstLine="700"/>
        <w:rPr>
          <w:rFonts w:cs="Times New Roman"/>
        </w:rPr>
      </w:pPr>
      <w:r w:rsidRPr="00427066">
        <w:rPr>
          <w:rStyle w:val="33"/>
          <w:color w:val="000000"/>
        </w:rPr>
        <w:t>Итоговый контроль</w:t>
      </w:r>
      <w:r w:rsidRPr="00427066">
        <w:rPr>
          <w:rFonts w:cs="Times New Roman"/>
          <w:color w:val="000000"/>
        </w:rPr>
        <w:t xml:space="preserve"> - осуществляется по окончании курса обучения. При 8-летнем сроке обучения - в 8 классе, при 9-летнем - в 9 классе</w:t>
      </w:r>
      <w:r>
        <w:rPr>
          <w:rFonts w:cs="Times New Roman"/>
          <w:color w:val="000000"/>
        </w:rPr>
        <w:t>.</w:t>
      </w:r>
    </w:p>
    <w:p w:rsidR="00B445D5" w:rsidRPr="00427066" w:rsidRDefault="00B445D5" w:rsidP="00B445D5">
      <w:pPr>
        <w:pStyle w:val="410"/>
        <w:shd w:val="clear" w:color="auto" w:fill="auto"/>
        <w:spacing w:line="240" w:lineRule="auto"/>
        <w:ind w:firstLine="700"/>
        <w:rPr>
          <w:sz w:val="24"/>
          <w:szCs w:val="24"/>
        </w:rPr>
      </w:pPr>
      <w:r w:rsidRPr="00427066">
        <w:rPr>
          <w:rStyle w:val="40pt3"/>
          <w:color w:val="000000"/>
          <w:sz w:val="24"/>
          <w:szCs w:val="24"/>
        </w:rPr>
        <w:lastRenderedPageBreak/>
        <w:t>Виды и содержание контроля:</w:t>
      </w:r>
    </w:p>
    <w:p w:rsidR="00B445D5" w:rsidRPr="006610CF" w:rsidRDefault="00B445D5" w:rsidP="003A4F8D">
      <w:pPr>
        <w:pStyle w:val="af1"/>
        <w:widowControl w:val="0"/>
        <w:numPr>
          <w:ilvl w:val="0"/>
          <w:numId w:val="178"/>
        </w:numPr>
        <w:tabs>
          <w:tab w:val="left" w:pos="1010"/>
        </w:tabs>
        <w:suppressAutoHyphens w:val="0"/>
        <w:spacing w:line="240" w:lineRule="auto"/>
        <w:ind w:firstLine="700"/>
        <w:rPr>
          <w:rFonts w:cs="Times New Roman"/>
        </w:rPr>
      </w:pPr>
      <w:r w:rsidRPr="00427066">
        <w:rPr>
          <w:rFonts w:cs="Times New Roman"/>
          <w:color w:val="000000"/>
        </w:rPr>
        <w:t>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w:t>
      </w:r>
      <w:r w:rsidR="001E5DEF">
        <w:rPr>
          <w:rFonts w:cs="Times New Roman"/>
          <w:color w:val="000000"/>
        </w:rPr>
        <w:t xml:space="preserve"> </w:t>
      </w:r>
      <w:r w:rsidRPr="006610CF">
        <w:rPr>
          <w:rFonts w:cs="Times New Roman"/>
          <w:color w:val="000000"/>
        </w:rPr>
        <w:t>тональности и в виде последовательности в тональности, интонационные упражнения;</w:t>
      </w:r>
    </w:p>
    <w:p w:rsidR="00B445D5" w:rsidRPr="00427066" w:rsidRDefault="00B445D5" w:rsidP="003A4F8D">
      <w:pPr>
        <w:pStyle w:val="af1"/>
        <w:widowControl w:val="0"/>
        <w:numPr>
          <w:ilvl w:val="0"/>
          <w:numId w:val="178"/>
        </w:numPr>
        <w:tabs>
          <w:tab w:val="left" w:pos="1010"/>
        </w:tabs>
        <w:suppressAutoHyphens w:val="0"/>
        <w:spacing w:line="240" w:lineRule="auto"/>
        <w:ind w:firstLine="700"/>
        <w:rPr>
          <w:rFonts w:cs="Times New Roman"/>
        </w:rPr>
      </w:pPr>
      <w:r w:rsidRPr="00427066">
        <w:rPr>
          <w:rFonts w:cs="Times New Roman"/>
          <w:color w:val="000000"/>
        </w:rPr>
        <w:t>самостоятельные письменные задания - запись музыкального диктанта, слуховой анализ, выполнение теоретического задания;</w:t>
      </w:r>
    </w:p>
    <w:p w:rsidR="00B445D5" w:rsidRPr="00427066" w:rsidRDefault="00B445D5" w:rsidP="003A4F8D">
      <w:pPr>
        <w:pStyle w:val="af1"/>
        <w:widowControl w:val="0"/>
        <w:numPr>
          <w:ilvl w:val="0"/>
          <w:numId w:val="178"/>
        </w:numPr>
        <w:tabs>
          <w:tab w:val="left" w:pos="1010"/>
        </w:tabs>
        <w:suppressAutoHyphens w:val="0"/>
        <w:spacing w:line="240" w:lineRule="auto"/>
        <w:ind w:firstLine="700"/>
        <w:rPr>
          <w:rFonts w:cs="Times New Roman"/>
        </w:rPr>
      </w:pPr>
      <w:r w:rsidRPr="00427066">
        <w:rPr>
          <w:rFonts w:cs="Times New Roman"/>
          <w:color w:val="000000"/>
        </w:rPr>
        <w:t>«конкурсные» творческие задания (на лучший подбор аккомпанемента, сочинение на заданный ритм, лучшее исполнение и т. д.).</w:t>
      </w:r>
    </w:p>
    <w:p w:rsidR="00B445D5" w:rsidRPr="00427066" w:rsidRDefault="00B445D5" w:rsidP="003A4F8D">
      <w:pPr>
        <w:pStyle w:val="54"/>
        <w:numPr>
          <w:ilvl w:val="0"/>
          <w:numId w:val="179"/>
        </w:numPr>
        <w:shd w:val="clear" w:color="auto" w:fill="auto"/>
        <w:tabs>
          <w:tab w:val="left" w:pos="710"/>
        </w:tabs>
        <w:spacing w:line="240" w:lineRule="auto"/>
        <w:rPr>
          <w:sz w:val="24"/>
          <w:szCs w:val="24"/>
        </w:rPr>
      </w:pPr>
      <w:r w:rsidRPr="00427066">
        <w:rPr>
          <w:rStyle w:val="50pt"/>
          <w:color w:val="000000"/>
        </w:rPr>
        <w:t>Критерии оценки</w:t>
      </w:r>
    </w:p>
    <w:p w:rsidR="00B445D5" w:rsidRPr="00C05C51" w:rsidRDefault="00B445D5" w:rsidP="00B445D5">
      <w:pPr>
        <w:pStyle w:val="af1"/>
        <w:spacing w:line="240" w:lineRule="auto"/>
        <w:rPr>
          <w:rFonts w:cs="Times New Roman"/>
        </w:rPr>
      </w:pPr>
      <w:r w:rsidRPr="00427066">
        <w:rPr>
          <w:rFonts w:cs="Times New Roman"/>
          <w:color w:val="000000"/>
        </w:rPr>
        <w:t xml:space="preserve">Уровень приобретенных знаний, умений и навыков должен соответствовать </w:t>
      </w:r>
      <w:r w:rsidRPr="00C05C51">
        <w:rPr>
          <w:rFonts w:cs="Times New Roman"/>
          <w:color w:val="000000"/>
        </w:rPr>
        <w:t>программным требованиям.</w:t>
      </w:r>
    </w:p>
    <w:p w:rsidR="00B445D5" w:rsidRPr="00C05C51" w:rsidRDefault="00B445D5" w:rsidP="00B445D5">
      <w:pPr>
        <w:pStyle w:val="af1"/>
        <w:spacing w:line="240" w:lineRule="auto"/>
        <w:rPr>
          <w:color w:val="000000"/>
        </w:rPr>
      </w:pPr>
      <w:r w:rsidRPr="00C05C51">
        <w:rPr>
          <w:rFonts w:cs="Times New Roman"/>
          <w:color w:val="000000"/>
        </w:rPr>
        <w:t xml:space="preserve">Задания должны выполняться в полном объеме и в рамках отведенного на них времени, </w:t>
      </w:r>
      <w:bookmarkStart w:id="15" w:name="bookmark150"/>
      <w:r w:rsidRPr="00C05C51">
        <w:rPr>
          <w:color w:val="000000"/>
        </w:rPr>
        <w:t>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B445D5" w:rsidRPr="00C05C51" w:rsidRDefault="00B445D5" w:rsidP="00B445D5">
      <w:pPr>
        <w:pStyle w:val="af1"/>
        <w:spacing w:line="240" w:lineRule="auto"/>
        <w:rPr>
          <w:color w:val="000000"/>
        </w:rPr>
      </w:pPr>
      <w:r w:rsidRPr="00C05C51">
        <w:rPr>
          <w:color w:val="000000"/>
        </w:rPr>
        <w:t xml:space="preserve">Для аттестации </w:t>
      </w:r>
      <w:r w:rsidR="0093299E">
        <w:rPr>
          <w:color w:val="000000"/>
        </w:rPr>
        <w:t>об</w:t>
      </w:r>
      <w:r w:rsidRPr="00C05C51">
        <w:rPr>
          <w:color w:val="000000"/>
        </w:rPr>
        <w:t>уча</w:t>
      </w:r>
      <w:r w:rsidR="0093299E">
        <w:rPr>
          <w:color w:val="000000"/>
        </w:rPr>
        <w:t>ю</w:t>
      </w:r>
      <w:r w:rsidRPr="00C05C51">
        <w:rPr>
          <w:color w:val="000000"/>
        </w:rPr>
        <w:t>щихся используется дифференцированная 5</w:t>
      </w:r>
      <w:r w:rsidRPr="00C05C51">
        <w:rPr>
          <w:color w:val="000000"/>
        </w:rPr>
        <w:softHyphen/>
        <w:t xml:space="preserve"> балльная система оценок.</w:t>
      </w:r>
    </w:p>
    <w:p w:rsidR="00B445D5" w:rsidRDefault="00B445D5" w:rsidP="00B445D5">
      <w:pPr>
        <w:pStyle w:val="af1"/>
        <w:spacing w:line="240" w:lineRule="auto"/>
        <w:rPr>
          <w:b/>
          <w:i/>
          <w:color w:val="000000"/>
        </w:rPr>
      </w:pPr>
      <w:r w:rsidRPr="00C05C51">
        <w:rPr>
          <w:b/>
          <w:i/>
          <w:color w:val="000000"/>
        </w:rPr>
        <w:t>Музыкальный диктант</w:t>
      </w:r>
    </w:p>
    <w:p w:rsidR="00B445D5" w:rsidRPr="00C05C51" w:rsidRDefault="00B445D5" w:rsidP="00B445D5">
      <w:pPr>
        <w:pStyle w:val="af1"/>
        <w:spacing w:line="240" w:lineRule="auto"/>
      </w:pPr>
      <w:r w:rsidRPr="00C05C51">
        <w:rPr>
          <w:color w:val="000000"/>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B445D5" w:rsidRPr="00C05C51" w:rsidRDefault="00B445D5" w:rsidP="00B445D5">
      <w:pPr>
        <w:pStyle w:val="52"/>
        <w:shd w:val="clear" w:color="auto" w:fill="auto"/>
        <w:spacing w:line="240" w:lineRule="auto"/>
        <w:rPr>
          <w:rStyle w:val="51"/>
          <w:b/>
          <w:bCs/>
          <w:color w:val="000000"/>
          <w:sz w:val="24"/>
          <w:szCs w:val="24"/>
        </w:rPr>
      </w:pPr>
      <w:r w:rsidRPr="00C05C51">
        <w:rPr>
          <w:b w:val="0"/>
          <w:color w:val="000000"/>
          <w:sz w:val="24"/>
          <w:szCs w:val="24"/>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r>
        <w:rPr>
          <w:b w:val="0"/>
          <w:color w:val="000000"/>
          <w:sz w:val="24"/>
          <w:szCs w:val="24"/>
        </w:rPr>
        <w:t>.</w:t>
      </w:r>
    </w:p>
    <w:p w:rsidR="00B445D5" w:rsidRPr="0005359A" w:rsidRDefault="00B445D5" w:rsidP="00B445D5">
      <w:pPr>
        <w:pStyle w:val="52"/>
        <w:shd w:val="clear" w:color="auto" w:fill="auto"/>
        <w:spacing w:line="240" w:lineRule="auto"/>
        <w:rPr>
          <w:rStyle w:val="51"/>
          <w:bCs/>
          <w:color w:val="000000"/>
          <w:sz w:val="24"/>
          <w:szCs w:val="24"/>
        </w:rPr>
      </w:pPr>
      <w:r w:rsidRPr="0005359A">
        <w:rPr>
          <w:rStyle w:val="51"/>
          <w:color w:val="000000"/>
          <w:sz w:val="24"/>
          <w:szCs w:val="24"/>
        </w:rPr>
        <w:t xml:space="preserve">Оценка 3 (удовлетворительно) - </w:t>
      </w:r>
      <w:r w:rsidRPr="0005359A">
        <w:rPr>
          <w:b w:val="0"/>
          <w:color w:val="000000"/>
          <w:sz w:val="24"/>
          <w:szCs w:val="24"/>
        </w:rPr>
        <w:t>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неполностью (но больше половины).</w:t>
      </w:r>
    </w:p>
    <w:p w:rsidR="00B445D5" w:rsidRPr="0005359A" w:rsidRDefault="00B445D5" w:rsidP="00B445D5">
      <w:pPr>
        <w:pStyle w:val="52"/>
        <w:shd w:val="clear" w:color="auto" w:fill="auto"/>
        <w:spacing w:line="240" w:lineRule="auto"/>
        <w:rPr>
          <w:rStyle w:val="51"/>
          <w:bCs/>
          <w:color w:val="000000"/>
          <w:sz w:val="24"/>
          <w:szCs w:val="24"/>
        </w:rPr>
      </w:pPr>
      <w:r w:rsidRPr="0005359A">
        <w:rPr>
          <w:b w:val="0"/>
          <w:color w:val="000000"/>
          <w:sz w:val="24"/>
          <w:szCs w:val="24"/>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B445D5" w:rsidRPr="0093299E" w:rsidRDefault="00B445D5" w:rsidP="0093299E">
      <w:pPr>
        <w:pStyle w:val="52"/>
        <w:shd w:val="clear" w:color="auto" w:fill="auto"/>
        <w:spacing w:line="240" w:lineRule="auto"/>
        <w:rPr>
          <w:rStyle w:val="51"/>
          <w:b/>
          <w:bCs/>
          <w:i/>
          <w:color w:val="000000"/>
          <w:sz w:val="24"/>
          <w:szCs w:val="24"/>
        </w:rPr>
      </w:pPr>
      <w:r w:rsidRPr="0093299E">
        <w:rPr>
          <w:rStyle w:val="51"/>
          <w:b/>
          <w:i/>
          <w:color w:val="000000"/>
          <w:sz w:val="24"/>
          <w:szCs w:val="24"/>
        </w:rPr>
        <w:t>Сольфеджирование,</w:t>
      </w:r>
      <w:r w:rsidR="001E5DEF">
        <w:rPr>
          <w:rStyle w:val="51"/>
          <w:b/>
          <w:i/>
          <w:color w:val="000000"/>
          <w:sz w:val="24"/>
          <w:szCs w:val="24"/>
        </w:rPr>
        <w:t xml:space="preserve"> </w:t>
      </w:r>
      <w:r w:rsidRPr="0093299E">
        <w:rPr>
          <w:rStyle w:val="40pt3"/>
          <w:b/>
          <w:color w:val="000000"/>
          <w:sz w:val="24"/>
          <w:szCs w:val="24"/>
        </w:rPr>
        <w:t>интонационные упражнения, слуховой анализ</w:t>
      </w:r>
    </w:p>
    <w:p w:rsidR="00B445D5" w:rsidRPr="006B1AD0" w:rsidRDefault="00B445D5" w:rsidP="00B445D5">
      <w:pPr>
        <w:pStyle w:val="af1"/>
        <w:spacing w:line="240" w:lineRule="auto"/>
      </w:pPr>
      <w:r w:rsidRPr="006B1AD0">
        <w:rPr>
          <w:color w:val="000000"/>
        </w:rPr>
        <w:t>Оценка 5 (отлично) - чистое интонирование, хороший темп ответа, правильное дирижирование, демонстрация основных теоретических знаний.</w:t>
      </w:r>
    </w:p>
    <w:p w:rsidR="00B445D5" w:rsidRPr="006B1AD0" w:rsidRDefault="00B445D5" w:rsidP="00B445D5">
      <w:pPr>
        <w:pStyle w:val="af1"/>
        <w:spacing w:line="240" w:lineRule="auto"/>
      </w:pPr>
      <w:r w:rsidRPr="006B1AD0">
        <w:rPr>
          <w:color w:val="000000"/>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B445D5" w:rsidRPr="006B1AD0" w:rsidRDefault="00B445D5" w:rsidP="00B445D5">
      <w:pPr>
        <w:pStyle w:val="52"/>
        <w:shd w:val="clear" w:color="auto" w:fill="auto"/>
        <w:spacing w:line="240" w:lineRule="auto"/>
        <w:rPr>
          <w:rStyle w:val="51"/>
          <w:bCs/>
          <w:color w:val="000000"/>
          <w:sz w:val="24"/>
          <w:szCs w:val="24"/>
        </w:rPr>
      </w:pPr>
      <w:r w:rsidRPr="006B1AD0">
        <w:rPr>
          <w:rStyle w:val="51"/>
          <w:color w:val="000000"/>
          <w:sz w:val="24"/>
          <w:szCs w:val="24"/>
        </w:rPr>
        <w:t>Оценка 3 (удовлетворительно) -</w:t>
      </w:r>
      <w:r w:rsidRPr="006B1AD0">
        <w:rPr>
          <w:b w:val="0"/>
          <w:color w:val="000000"/>
          <w:sz w:val="24"/>
          <w:szCs w:val="24"/>
        </w:rPr>
        <w:t>ошибки, плохое владение интонацией, замедленный темп ответа, грубые ошибки в теоретических знаниях</w:t>
      </w:r>
    </w:p>
    <w:p w:rsidR="00B445D5" w:rsidRPr="006B1AD0" w:rsidRDefault="00B445D5" w:rsidP="00B445D5">
      <w:pPr>
        <w:pStyle w:val="52"/>
        <w:shd w:val="clear" w:color="auto" w:fill="auto"/>
        <w:spacing w:line="240" w:lineRule="auto"/>
        <w:rPr>
          <w:b w:val="0"/>
          <w:color w:val="000000"/>
          <w:sz w:val="24"/>
          <w:szCs w:val="24"/>
        </w:rPr>
      </w:pPr>
      <w:r w:rsidRPr="006B1AD0">
        <w:rPr>
          <w:b w:val="0"/>
          <w:color w:val="000000"/>
          <w:sz w:val="24"/>
          <w:szCs w:val="24"/>
        </w:rPr>
        <w:t>Оценка 2 (неудовлетворительно) -грубые ошибки, невладение интонацией, медленный темп ответа, отсутствие теоретических знаний.</w:t>
      </w:r>
    </w:p>
    <w:p w:rsidR="00B445D5" w:rsidRPr="006B1AD0" w:rsidRDefault="00B445D5" w:rsidP="003A4F8D">
      <w:pPr>
        <w:pStyle w:val="54"/>
        <w:numPr>
          <w:ilvl w:val="0"/>
          <w:numId w:val="179"/>
        </w:numPr>
        <w:shd w:val="clear" w:color="auto" w:fill="auto"/>
        <w:tabs>
          <w:tab w:val="left" w:pos="710"/>
        </w:tabs>
        <w:spacing w:line="240" w:lineRule="auto"/>
        <w:rPr>
          <w:rStyle w:val="51"/>
          <w:b w:val="0"/>
          <w:bCs w:val="0"/>
          <w:color w:val="000000"/>
          <w:sz w:val="24"/>
          <w:szCs w:val="24"/>
        </w:rPr>
      </w:pPr>
      <w:r w:rsidRPr="006B1AD0">
        <w:rPr>
          <w:rStyle w:val="51"/>
          <w:color w:val="000000"/>
          <w:sz w:val="24"/>
          <w:szCs w:val="24"/>
        </w:rPr>
        <w:t>Контрольные требования на разных этапах обучения</w:t>
      </w:r>
    </w:p>
    <w:p w:rsidR="00B445D5" w:rsidRPr="006B1AD0" w:rsidRDefault="00B445D5" w:rsidP="00B445D5">
      <w:pPr>
        <w:pStyle w:val="af1"/>
        <w:spacing w:line="240" w:lineRule="auto"/>
        <w:ind w:firstLine="700"/>
      </w:pPr>
      <w:r w:rsidRPr="006B1AD0">
        <w:rPr>
          <w:color w:val="000000"/>
        </w:rPr>
        <w:t>На каждом этапе обучения ученики, в соответствии с требованиями программы, должны уметь:</w:t>
      </w:r>
    </w:p>
    <w:p w:rsidR="00B445D5" w:rsidRPr="006B1AD0" w:rsidRDefault="00B445D5" w:rsidP="003A4F8D">
      <w:pPr>
        <w:pStyle w:val="af1"/>
        <w:widowControl w:val="0"/>
        <w:numPr>
          <w:ilvl w:val="0"/>
          <w:numId w:val="178"/>
        </w:numPr>
        <w:tabs>
          <w:tab w:val="left" w:pos="1010"/>
        </w:tabs>
        <w:suppressAutoHyphens w:val="0"/>
        <w:spacing w:line="240" w:lineRule="auto"/>
      </w:pPr>
      <w:r w:rsidRPr="006B1AD0">
        <w:rPr>
          <w:color w:val="000000"/>
        </w:rPr>
        <w:t>записывать музыкальный диктант соответствующей трудности,</w:t>
      </w:r>
    </w:p>
    <w:p w:rsidR="00B445D5" w:rsidRPr="006B1AD0" w:rsidRDefault="00B445D5" w:rsidP="003A4F8D">
      <w:pPr>
        <w:pStyle w:val="af1"/>
        <w:widowControl w:val="0"/>
        <w:numPr>
          <w:ilvl w:val="0"/>
          <w:numId w:val="178"/>
        </w:numPr>
        <w:tabs>
          <w:tab w:val="left" w:pos="1010"/>
        </w:tabs>
        <w:suppressAutoHyphens w:val="0"/>
        <w:spacing w:line="240" w:lineRule="auto"/>
      </w:pPr>
      <w:r w:rsidRPr="006B1AD0">
        <w:rPr>
          <w:color w:val="000000"/>
        </w:rPr>
        <w:t>сольфеджировать разученные мелодии,</w:t>
      </w:r>
    </w:p>
    <w:p w:rsidR="00B445D5" w:rsidRPr="006B1AD0" w:rsidRDefault="00B445D5" w:rsidP="003A4F8D">
      <w:pPr>
        <w:pStyle w:val="af1"/>
        <w:widowControl w:val="0"/>
        <w:numPr>
          <w:ilvl w:val="0"/>
          <w:numId w:val="178"/>
        </w:numPr>
        <w:tabs>
          <w:tab w:val="left" w:pos="1010"/>
        </w:tabs>
        <w:suppressAutoHyphens w:val="0"/>
        <w:spacing w:line="240" w:lineRule="auto"/>
      </w:pPr>
      <w:r w:rsidRPr="006B1AD0">
        <w:rPr>
          <w:color w:val="000000"/>
        </w:rPr>
        <w:t>пропеть незнакомую мелодию с листа,</w:t>
      </w:r>
    </w:p>
    <w:p w:rsidR="00B445D5" w:rsidRPr="006B1AD0" w:rsidRDefault="00B445D5" w:rsidP="003A4F8D">
      <w:pPr>
        <w:pStyle w:val="af1"/>
        <w:widowControl w:val="0"/>
        <w:numPr>
          <w:ilvl w:val="0"/>
          <w:numId w:val="178"/>
        </w:numPr>
        <w:tabs>
          <w:tab w:val="left" w:pos="1010"/>
        </w:tabs>
        <w:suppressAutoHyphens w:val="0"/>
        <w:spacing w:line="240" w:lineRule="auto"/>
      </w:pPr>
      <w:r w:rsidRPr="006B1AD0">
        <w:rPr>
          <w:color w:val="000000"/>
        </w:rPr>
        <w:lastRenderedPageBreak/>
        <w:t>исполнить двухголосный пример (в ансамбле, с собственной игрой второго голоса, для продвинутых учеников - и с дирижированием);</w:t>
      </w:r>
    </w:p>
    <w:p w:rsidR="00B445D5" w:rsidRPr="006B1AD0" w:rsidRDefault="00B445D5" w:rsidP="003A4F8D">
      <w:pPr>
        <w:pStyle w:val="af1"/>
        <w:widowControl w:val="0"/>
        <w:numPr>
          <w:ilvl w:val="0"/>
          <w:numId w:val="178"/>
        </w:numPr>
        <w:tabs>
          <w:tab w:val="left" w:pos="1010"/>
        </w:tabs>
        <w:suppressAutoHyphens w:val="0"/>
        <w:spacing w:line="240" w:lineRule="auto"/>
      </w:pPr>
      <w:r w:rsidRPr="006B1AD0">
        <w:rPr>
          <w:color w:val="000000"/>
        </w:rPr>
        <w:t>определять на слух пройденные интервалы и аккорды;</w:t>
      </w:r>
    </w:p>
    <w:p w:rsidR="00B445D5" w:rsidRPr="006B1AD0" w:rsidRDefault="00B445D5" w:rsidP="003A4F8D">
      <w:pPr>
        <w:pStyle w:val="af1"/>
        <w:widowControl w:val="0"/>
        <w:numPr>
          <w:ilvl w:val="0"/>
          <w:numId w:val="178"/>
        </w:numPr>
        <w:tabs>
          <w:tab w:val="left" w:pos="1010"/>
        </w:tabs>
        <w:suppressAutoHyphens w:val="0"/>
        <w:spacing w:line="240" w:lineRule="auto"/>
      </w:pPr>
      <w:r w:rsidRPr="006B1AD0">
        <w:rPr>
          <w:color w:val="000000"/>
        </w:rPr>
        <w:t>строить пройденные интервалы и аккорды в пройденных тональностях письменно, устно и на фортепиано.</w:t>
      </w:r>
    </w:p>
    <w:p w:rsidR="00B445D5" w:rsidRPr="006B1AD0" w:rsidRDefault="00B445D5" w:rsidP="003A4F8D">
      <w:pPr>
        <w:pStyle w:val="af1"/>
        <w:widowControl w:val="0"/>
        <w:numPr>
          <w:ilvl w:val="0"/>
          <w:numId w:val="178"/>
        </w:numPr>
        <w:tabs>
          <w:tab w:val="left" w:pos="1010"/>
        </w:tabs>
        <w:suppressAutoHyphens w:val="0"/>
        <w:spacing w:line="240" w:lineRule="auto"/>
      </w:pPr>
      <w:r w:rsidRPr="006B1AD0">
        <w:rPr>
          <w:color w:val="000000"/>
        </w:rPr>
        <w:t>анализировать музыкальный текст, используя полученные теоретические знания;</w:t>
      </w:r>
    </w:p>
    <w:p w:rsidR="00B445D5" w:rsidRPr="006B1AD0" w:rsidRDefault="00B445D5" w:rsidP="003A4F8D">
      <w:pPr>
        <w:pStyle w:val="af1"/>
        <w:widowControl w:val="0"/>
        <w:numPr>
          <w:ilvl w:val="0"/>
          <w:numId w:val="178"/>
        </w:numPr>
        <w:tabs>
          <w:tab w:val="left" w:pos="1010"/>
        </w:tabs>
        <w:suppressAutoHyphens w:val="0"/>
        <w:spacing w:line="240" w:lineRule="auto"/>
      </w:pPr>
      <w:r w:rsidRPr="006B1AD0">
        <w:rPr>
          <w:color w:val="000000"/>
        </w:rPr>
        <w:t>исполнять вокальное произведение с собственным аккомпанементом на фортепиано (в старших классах);</w:t>
      </w:r>
    </w:p>
    <w:p w:rsidR="00B445D5" w:rsidRPr="006B1AD0" w:rsidRDefault="00B445D5" w:rsidP="003A4F8D">
      <w:pPr>
        <w:pStyle w:val="af1"/>
        <w:widowControl w:val="0"/>
        <w:numPr>
          <w:ilvl w:val="0"/>
          <w:numId w:val="178"/>
        </w:numPr>
        <w:tabs>
          <w:tab w:val="left" w:pos="1010"/>
        </w:tabs>
        <w:suppressAutoHyphens w:val="0"/>
        <w:spacing w:line="240" w:lineRule="auto"/>
        <w:rPr>
          <w:rStyle w:val="51"/>
          <w:color w:val="000000"/>
        </w:rPr>
      </w:pPr>
      <w:r w:rsidRPr="006B1AD0">
        <w:rPr>
          <w:color w:val="000000"/>
        </w:rPr>
        <w:t>знать необходимую профессиональную терминологию.</w:t>
      </w:r>
    </w:p>
    <w:p w:rsidR="00B445D5" w:rsidRPr="008252A9" w:rsidRDefault="00B445D5" w:rsidP="00B445D5">
      <w:pPr>
        <w:pStyle w:val="52"/>
        <w:shd w:val="clear" w:color="auto" w:fill="auto"/>
        <w:spacing w:line="240" w:lineRule="auto"/>
        <w:jc w:val="center"/>
        <w:rPr>
          <w:rStyle w:val="51"/>
          <w:b/>
          <w:bCs/>
          <w:color w:val="000000"/>
          <w:sz w:val="24"/>
          <w:szCs w:val="24"/>
        </w:rPr>
      </w:pPr>
      <w:r w:rsidRPr="008252A9">
        <w:rPr>
          <w:rStyle w:val="51"/>
          <w:color w:val="000000"/>
          <w:sz w:val="24"/>
          <w:szCs w:val="24"/>
        </w:rPr>
        <w:t>Экзаменационные требования</w:t>
      </w:r>
    </w:p>
    <w:p w:rsidR="00B445D5" w:rsidRDefault="00B445D5" w:rsidP="00B445D5">
      <w:pPr>
        <w:pStyle w:val="52"/>
        <w:shd w:val="clear" w:color="auto" w:fill="auto"/>
        <w:spacing w:line="240" w:lineRule="auto"/>
        <w:jc w:val="center"/>
        <w:rPr>
          <w:rStyle w:val="512"/>
          <w:b/>
          <w:bCs/>
          <w:color w:val="000000"/>
          <w:sz w:val="24"/>
          <w:szCs w:val="24"/>
        </w:rPr>
      </w:pPr>
      <w:r w:rsidRPr="008252A9">
        <w:rPr>
          <w:rStyle w:val="512"/>
          <w:color w:val="000000"/>
          <w:sz w:val="24"/>
          <w:szCs w:val="24"/>
        </w:rPr>
        <w:t>Примерные требования на экзамене в 6 классе</w:t>
      </w:r>
      <w:bookmarkEnd w:id="15"/>
    </w:p>
    <w:p w:rsidR="00B445D5" w:rsidRPr="008252A9" w:rsidRDefault="00B445D5" w:rsidP="00B445D5">
      <w:pPr>
        <w:pStyle w:val="af1"/>
        <w:spacing w:line="240" w:lineRule="auto"/>
        <w:ind w:firstLine="720"/>
      </w:pPr>
      <w:r w:rsidRPr="008252A9">
        <w:rPr>
          <w:color w:val="000000"/>
        </w:rPr>
        <w:t>Письменно - записать самостоятельно музыкальный диктант, соответствующий требованиям настоящей программы.</w:t>
      </w:r>
    </w:p>
    <w:p w:rsidR="00B445D5" w:rsidRPr="008252A9" w:rsidRDefault="00B445D5" w:rsidP="00B445D5">
      <w:pPr>
        <w:pStyle w:val="af1"/>
        <w:spacing w:line="240" w:lineRule="auto"/>
      </w:pPr>
      <w:r w:rsidRPr="008252A9">
        <w:rPr>
          <w:color w:val="000000"/>
        </w:rPr>
        <w:t>Устно:</w:t>
      </w:r>
    </w:p>
    <w:p w:rsidR="00B445D5" w:rsidRPr="008252A9" w:rsidRDefault="00B445D5" w:rsidP="00635028">
      <w:pPr>
        <w:pStyle w:val="af1"/>
        <w:widowControl w:val="0"/>
        <w:numPr>
          <w:ilvl w:val="0"/>
          <w:numId w:val="178"/>
        </w:numPr>
        <w:tabs>
          <w:tab w:val="left" w:pos="964"/>
        </w:tabs>
        <w:suppressAutoHyphens w:val="0"/>
        <w:spacing w:line="240" w:lineRule="auto"/>
      </w:pPr>
      <w:r w:rsidRPr="008252A9">
        <w:rPr>
          <w:color w:val="000000"/>
        </w:rPr>
        <w:t>пение пройденных гамм, отдельных ступеней, в том числе альтерированных,</w:t>
      </w:r>
    </w:p>
    <w:p w:rsidR="00B445D5" w:rsidRPr="008252A9" w:rsidRDefault="00B445D5" w:rsidP="003A4F8D">
      <w:pPr>
        <w:pStyle w:val="af1"/>
        <w:widowControl w:val="0"/>
        <w:numPr>
          <w:ilvl w:val="0"/>
          <w:numId w:val="178"/>
        </w:numPr>
        <w:tabs>
          <w:tab w:val="left" w:pos="964"/>
        </w:tabs>
        <w:suppressAutoHyphens w:val="0"/>
        <w:spacing w:line="240" w:lineRule="auto"/>
      </w:pPr>
      <w:r w:rsidRPr="008252A9">
        <w:rPr>
          <w:color w:val="000000"/>
        </w:rPr>
        <w:t>пение пройденных интервалов от звука вверх и вниз,</w:t>
      </w:r>
    </w:p>
    <w:p w:rsidR="00B445D5" w:rsidRPr="008252A9" w:rsidRDefault="00B445D5" w:rsidP="003A4F8D">
      <w:pPr>
        <w:pStyle w:val="af1"/>
        <w:widowControl w:val="0"/>
        <w:numPr>
          <w:ilvl w:val="0"/>
          <w:numId w:val="178"/>
        </w:numPr>
        <w:tabs>
          <w:tab w:val="left" w:pos="964"/>
        </w:tabs>
        <w:suppressAutoHyphens w:val="0"/>
        <w:spacing w:line="240" w:lineRule="auto"/>
      </w:pPr>
      <w:r w:rsidRPr="008252A9">
        <w:rPr>
          <w:color w:val="000000"/>
        </w:rPr>
        <w:t>пение пройденных интервалов в тональности,</w:t>
      </w:r>
    </w:p>
    <w:p w:rsidR="00B445D5" w:rsidRPr="008252A9" w:rsidRDefault="00B445D5" w:rsidP="003A4F8D">
      <w:pPr>
        <w:pStyle w:val="af1"/>
        <w:widowControl w:val="0"/>
        <w:numPr>
          <w:ilvl w:val="0"/>
          <w:numId w:val="178"/>
        </w:numPr>
        <w:tabs>
          <w:tab w:val="left" w:pos="964"/>
        </w:tabs>
        <w:suppressAutoHyphens w:val="0"/>
        <w:spacing w:line="240" w:lineRule="auto"/>
      </w:pPr>
      <w:r w:rsidRPr="008252A9">
        <w:rPr>
          <w:color w:val="000000"/>
        </w:rPr>
        <w:t>пение пройденных аккордов от звука вверх и вниз,</w:t>
      </w:r>
    </w:p>
    <w:p w:rsidR="00B445D5" w:rsidRPr="008252A9" w:rsidRDefault="00B445D5" w:rsidP="003A4F8D">
      <w:pPr>
        <w:pStyle w:val="af1"/>
        <w:widowControl w:val="0"/>
        <w:numPr>
          <w:ilvl w:val="0"/>
          <w:numId w:val="178"/>
        </w:numPr>
        <w:tabs>
          <w:tab w:val="left" w:pos="964"/>
        </w:tabs>
        <w:suppressAutoHyphens w:val="0"/>
        <w:spacing w:line="240" w:lineRule="auto"/>
      </w:pPr>
      <w:r w:rsidRPr="008252A9">
        <w:rPr>
          <w:color w:val="000000"/>
        </w:rPr>
        <w:t>пение пройденных аккордов в тональности,</w:t>
      </w:r>
    </w:p>
    <w:p w:rsidR="00B445D5" w:rsidRPr="008252A9" w:rsidRDefault="00B445D5" w:rsidP="003A4F8D">
      <w:pPr>
        <w:pStyle w:val="af1"/>
        <w:widowControl w:val="0"/>
        <w:numPr>
          <w:ilvl w:val="0"/>
          <w:numId w:val="178"/>
        </w:numPr>
        <w:tabs>
          <w:tab w:val="left" w:pos="964"/>
        </w:tabs>
        <w:suppressAutoHyphens w:val="0"/>
        <w:spacing w:line="240" w:lineRule="auto"/>
      </w:pPr>
      <w:r w:rsidRPr="008252A9">
        <w:rPr>
          <w:color w:val="000000"/>
        </w:rPr>
        <w:t>определение на слух отдельно взятых интервалов и аккордов,</w:t>
      </w:r>
    </w:p>
    <w:p w:rsidR="00B445D5" w:rsidRPr="008252A9" w:rsidRDefault="00B445D5" w:rsidP="00635028">
      <w:pPr>
        <w:pStyle w:val="af1"/>
        <w:widowControl w:val="0"/>
        <w:numPr>
          <w:ilvl w:val="0"/>
          <w:numId w:val="178"/>
        </w:numPr>
        <w:tabs>
          <w:tab w:val="left" w:pos="964"/>
        </w:tabs>
        <w:suppressAutoHyphens w:val="0"/>
        <w:spacing w:line="240" w:lineRule="auto"/>
      </w:pPr>
      <w:r w:rsidRPr="008252A9">
        <w:rPr>
          <w:color w:val="000000"/>
        </w:rPr>
        <w:t>определение на слух последовательности интервалов или аккордов в тональности,</w:t>
      </w:r>
    </w:p>
    <w:p w:rsidR="00B445D5" w:rsidRPr="008252A9" w:rsidRDefault="00B445D5" w:rsidP="003A4F8D">
      <w:pPr>
        <w:pStyle w:val="af1"/>
        <w:widowControl w:val="0"/>
        <w:numPr>
          <w:ilvl w:val="0"/>
          <w:numId w:val="178"/>
        </w:numPr>
        <w:tabs>
          <w:tab w:val="left" w:pos="964"/>
        </w:tabs>
        <w:suppressAutoHyphens w:val="0"/>
        <w:spacing w:line="240" w:lineRule="auto"/>
      </w:pPr>
      <w:r w:rsidRPr="008252A9">
        <w:rPr>
          <w:color w:val="000000"/>
        </w:rPr>
        <w:t>чтение одноголосного примера с листа,</w:t>
      </w:r>
    </w:p>
    <w:p w:rsidR="00B445D5" w:rsidRPr="008252A9" w:rsidRDefault="00B445D5" w:rsidP="003A4F8D">
      <w:pPr>
        <w:pStyle w:val="af1"/>
        <w:widowControl w:val="0"/>
        <w:numPr>
          <w:ilvl w:val="0"/>
          <w:numId w:val="178"/>
        </w:numPr>
        <w:tabs>
          <w:tab w:val="left" w:pos="964"/>
        </w:tabs>
        <w:suppressAutoHyphens w:val="0"/>
        <w:spacing w:line="240" w:lineRule="auto"/>
      </w:pPr>
      <w:r w:rsidRPr="008252A9">
        <w:rPr>
          <w:color w:val="000000"/>
        </w:rPr>
        <w:t>пение одноголосного примера, заранее выученного наизусть.</w:t>
      </w:r>
    </w:p>
    <w:p w:rsidR="00B445D5" w:rsidRPr="008252A9" w:rsidRDefault="00B445D5" w:rsidP="00B445D5">
      <w:pPr>
        <w:pStyle w:val="af1"/>
        <w:spacing w:line="240" w:lineRule="auto"/>
      </w:pPr>
      <w:r w:rsidRPr="008252A9">
        <w:rPr>
          <w:color w:val="000000"/>
        </w:rPr>
        <w:t>Образец устного опроса:</w:t>
      </w:r>
    </w:p>
    <w:p w:rsidR="00B445D5" w:rsidRPr="008252A9" w:rsidRDefault="00B445D5" w:rsidP="003A4F8D">
      <w:pPr>
        <w:pStyle w:val="af1"/>
        <w:widowControl w:val="0"/>
        <w:numPr>
          <w:ilvl w:val="0"/>
          <w:numId w:val="180"/>
        </w:numPr>
        <w:tabs>
          <w:tab w:val="left" w:pos="964"/>
        </w:tabs>
        <w:suppressAutoHyphens w:val="0"/>
        <w:spacing w:line="240" w:lineRule="auto"/>
      </w:pPr>
      <w:r w:rsidRPr="008252A9">
        <w:rPr>
          <w:color w:val="000000"/>
        </w:rPr>
        <w:t>Спеть три вида гаммы соль-диез минор.</w:t>
      </w:r>
    </w:p>
    <w:p w:rsidR="00B445D5" w:rsidRPr="008252A9" w:rsidRDefault="00B445D5" w:rsidP="003A4F8D">
      <w:pPr>
        <w:pStyle w:val="af1"/>
        <w:widowControl w:val="0"/>
        <w:numPr>
          <w:ilvl w:val="0"/>
          <w:numId w:val="180"/>
        </w:numPr>
        <w:tabs>
          <w:tab w:val="left" w:pos="964"/>
        </w:tabs>
        <w:suppressAutoHyphens w:val="0"/>
        <w:spacing w:line="240" w:lineRule="auto"/>
      </w:pPr>
      <w:r w:rsidRPr="008252A9">
        <w:rPr>
          <w:color w:val="000000"/>
        </w:rPr>
        <w:t>Спеть натуральный и гармонический вид гаммы Ре-бемоль мажор.</w:t>
      </w:r>
    </w:p>
    <w:p w:rsidR="00B445D5" w:rsidRPr="008252A9" w:rsidRDefault="00B445D5" w:rsidP="003A4F8D">
      <w:pPr>
        <w:pStyle w:val="af1"/>
        <w:widowControl w:val="0"/>
        <w:numPr>
          <w:ilvl w:val="0"/>
          <w:numId w:val="180"/>
        </w:numPr>
        <w:tabs>
          <w:tab w:val="left" w:pos="964"/>
        </w:tabs>
        <w:suppressAutoHyphens w:val="0"/>
        <w:spacing w:line="240" w:lineRule="auto"/>
      </w:pPr>
      <w:r w:rsidRPr="008252A9">
        <w:rPr>
          <w:color w:val="000000"/>
        </w:rPr>
        <w:t>Спеть с разрешением в тональности Си мажор IV повышенную, VI пониженную ступени.</w:t>
      </w:r>
    </w:p>
    <w:p w:rsidR="00B445D5" w:rsidRPr="0072669B" w:rsidRDefault="00B445D5" w:rsidP="003A4F8D">
      <w:pPr>
        <w:pStyle w:val="af1"/>
        <w:widowControl w:val="0"/>
        <w:numPr>
          <w:ilvl w:val="0"/>
          <w:numId w:val="180"/>
        </w:numPr>
        <w:tabs>
          <w:tab w:val="left" w:pos="964"/>
        </w:tabs>
        <w:suppressAutoHyphens w:val="0"/>
        <w:spacing w:line="240" w:lineRule="auto"/>
        <w:rPr>
          <w:rFonts w:cs="Times New Roman"/>
        </w:rPr>
      </w:pPr>
      <w:r>
        <w:rPr>
          <w:color w:val="000000"/>
        </w:rPr>
        <w:t xml:space="preserve">Спеть с разрешением в тональности си-бемоль минор </w:t>
      </w:r>
      <w:r>
        <w:rPr>
          <w:color w:val="000000"/>
          <w:lang w:val="en-US"/>
        </w:rPr>
        <w:t>IV</w:t>
      </w:r>
      <w:r>
        <w:rPr>
          <w:color w:val="000000"/>
        </w:rPr>
        <w:t xml:space="preserve">повышенную, </w:t>
      </w:r>
      <w:r>
        <w:rPr>
          <w:color w:val="000000"/>
          <w:lang w:val="en-US"/>
        </w:rPr>
        <w:t>VII</w:t>
      </w:r>
      <w:r>
        <w:rPr>
          <w:color w:val="000000"/>
        </w:rPr>
        <w:t xml:space="preserve"> повышенную ступень.</w:t>
      </w:r>
    </w:p>
    <w:p w:rsidR="00B445D5" w:rsidRDefault="00B445D5" w:rsidP="003A4F8D">
      <w:pPr>
        <w:pStyle w:val="af1"/>
        <w:widowControl w:val="0"/>
        <w:numPr>
          <w:ilvl w:val="0"/>
          <w:numId w:val="180"/>
        </w:numPr>
        <w:tabs>
          <w:tab w:val="left" w:pos="964"/>
        </w:tabs>
        <w:suppressAutoHyphens w:val="0"/>
        <w:spacing w:line="240" w:lineRule="auto"/>
      </w:pPr>
      <w:r>
        <w:rPr>
          <w:color w:val="000000"/>
        </w:rPr>
        <w:t>Спеть от звука ре вверх м.2, м.6, от звука си вниз ч.4, м.7, от звука ми вверх б.3, б.6.</w:t>
      </w:r>
    </w:p>
    <w:p w:rsidR="00B445D5" w:rsidRDefault="00B445D5" w:rsidP="003A4F8D">
      <w:pPr>
        <w:pStyle w:val="af1"/>
        <w:widowControl w:val="0"/>
        <w:numPr>
          <w:ilvl w:val="0"/>
          <w:numId w:val="180"/>
        </w:numPr>
        <w:tabs>
          <w:tab w:val="left" w:pos="964"/>
        </w:tabs>
        <w:suppressAutoHyphens w:val="0"/>
        <w:spacing w:line="240" w:lineRule="auto"/>
      </w:pPr>
      <w:r>
        <w:rPr>
          <w:color w:val="000000"/>
        </w:rPr>
        <w:t xml:space="preserve"> Спеть в тональностях Ля-бемоль мажор и до-диез минор тритоны в натуральном и гармоническом виде с разрешением.</w:t>
      </w:r>
    </w:p>
    <w:p w:rsidR="00B445D5" w:rsidRDefault="00B445D5" w:rsidP="003A4F8D">
      <w:pPr>
        <w:pStyle w:val="af1"/>
        <w:widowControl w:val="0"/>
        <w:numPr>
          <w:ilvl w:val="0"/>
          <w:numId w:val="180"/>
        </w:numPr>
        <w:tabs>
          <w:tab w:val="left" w:pos="964"/>
        </w:tabs>
        <w:suppressAutoHyphens w:val="0"/>
        <w:spacing w:line="240" w:lineRule="auto"/>
      </w:pPr>
      <w:r>
        <w:rPr>
          <w:color w:val="000000"/>
        </w:rPr>
        <w:t>Спеть в тональностях Ми мажор и фа минор уменьшенные трезвучия с разрешением.</w:t>
      </w:r>
    </w:p>
    <w:p w:rsidR="00B445D5" w:rsidRPr="0072669B" w:rsidRDefault="00B445D5" w:rsidP="003A4F8D">
      <w:pPr>
        <w:pStyle w:val="af1"/>
        <w:widowControl w:val="0"/>
        <w:numPr>
          <w:ilvl w:val="0"/>
          <w:numId w:val="180"/>
        </w:numPr>
        <w:tabs>
          <w:tab w:val="left" w:pos="964"/>
        </w:tabs>
        <w:suppressAutoHyphens w:val="0"/>
        <w:spacing w:line="240" w:lineRule="auto"/>
        <w:rPr>
          <w:color w:val="000000"/>
        </w:rPr>
      </w:pPr>
      <w:r>
        <w:rPr>
          <w:color w:val="000000"/>
        </w:rPr>
        <w:t>Данный от звука ре малый мажорный септаккорд разрешить как доминантовый в две тональности.</w:t>
      </w:r>
    </w:p>
    <w:p w:rsidR="00B445D5" w:rsidRPr="0072669B" w:rsidRDefault="00B445D5" w:rsidP="003A4F8D">
      <w:pPr>
        <w:pStyle w:val="af1"/>
        <w:widowControl w:val="0"/>
        <w:numPr>
          <w:ilvl w:val="0"/>
          <w:numId w:val="180"/>
        </w:numPr>
        <w:tabs>
          <w:tab w:val="left" w:pos="964"/>
        </w:tabs>
        <w:suppressAutoHyphens w:val="0"/>
        <w:spacing w:line="240" w:lineRule="auto"/>
        <w:rPr>
          <w:rFonts w:cs="Times New Roman"/>
        </w:rPr>
      </w:pPr>
      <w:r>
        <w:rPr>
          <w:color w:val="000000"/>
        </w:rPr>
        <w:t>Определить на слух сыгранные вне тональности аккорды и интервалы.</w:t>
      </w:r>
    </w:p>
    <w:p w:rsidR="00B445D5" w:rsidRDefault="00B445D5" w:rsidP="003A4F8D">
      <w:pPr>
        <w:pStyle w:val="af1"/>
        <w:widowControl w:val="0"/>
        <w:numPr>
          <w:ilvl w:val="0"/>
          <w:numId w:val="180"/>
        </w:numPr>
        <w:tabs>
          <w:tab w:val="left" w:pos="964"/>
        </w:tabs>
        <w:suppressAutoHyphens w:val="0"/>
        <w:spacing w:line="240" w:lineRule="auto"/>
      </w:pPr>
      <w:r>
        <w:rPr>
          <w:color w:val="000000"/>
        </w:rPr>
        <w:t>Определить на слух последовательность из интервалов или аккордов в тональности (см. нотные примеры 25,</w:t>
      </w:r>
      <w:r>
        <w:rPr>
          <w:color w:val="000000"/>
        </w:rPr>
        <w:tab/>
        <w:t>26 в разделе «Методические рекомендации»).</w:t>
      </w:r>
    </w:p>
    <w:p w:rsidR="00B445D5" w:rsidRDefault="00B445D5" w:rsidP="003A4F8D">
      <w:pPr>
        <w:pStyle w:val="af1"/>
        <w:widowControl w:val="0"/>
        <w:numPr>
          <w:ilvl w:val="0"/>
          <w:numId w:val="180"/>
        </w:numPr>
        <w:tabs>
          <w:tab w:val="left" w:pos="964"/>
        </w:tabs>
        <w:suppressAutoHyphens w:val="0"/>
        <w:spacing w:line="240" w:lineRule="auto"/>
      </w:pPr>
      <w:r>
        <w:rPr>
          <w:color w:val="000000"/>
        </w:rPr>
        <w:t xml:space="preserve">Спеть один из заранее выученных наизусть одноголосных примеров (например, Б.Калмыков, Г.Фридкин.Одноголосие: №№571, </w:t>
      </w:r>
      <w:r>
        <w:rPr>
          <w:color w:val="000000"/>
        </w:rPr>
        <w:lastRenderedPageBreak/>
        <w:t>576).</w:t>
      </w:r>
    </w:p>
    <w:p w:rsidR="00B445D5" w:rsidRPr="00925351" w:rsidRDefault="00B445D5" w:rsidP="003A4F8D">
      <w:pPr>
        <w:pStyle w:val="af1"/>
        <w:widowControl w:val="0"/>
        <w:numPr>
          <w:ilvl w:val="0"/>
          <w:numId w:val="180"/>
        </w:numPr>
        <w:tabs>
          <w:tab w:val="left" w:pos="964"/>
        </w:tabs>
        <w:suppressAutoHyphens w:val="0"/>
        <w:spacing w:line="240" w:lineRule="auto"/>
        <w:rPr>
          <w:rFonts w:cs="Times New Roman"/>
        </w:rPr>
      </w:pPr>
      <w:r>
        <w:rPr>
          <w:color w:val="000000"/>
        </w:rPr>
        <w:t>Прочитать с листа мелодию соответствующей трудности (например,</w:t>
      </w:r>
      <w:r w:rsidR="00224AE6">
        <w:rPr>
          <w:color w:val="000000"/>
        </w:rPr>
        <w:t xml:space="preserve"> </w:t>
      </w:r>
      <w:r>
        <w:rPr>
          <w:color w:val="000000"/>
        </w:rPr>
        <w:t>Г.</w:t>
      </w:r>
      <w:r w:rsidR="00224AE6">
        <w:rPr>
          <w:color w:val="000000"/>
        </w:rPr>
        <w:t xml:space="preserve"> </w:t>
      </w:r>
      <w:r>
        <w:rPr>
          <w:color w:val="000000"/>
        </w:rPr>
        <w:t>Фридкин.</w:t>
      </w:r>
      <w:r w:rsidR="00224AE6">
        <w:rPr>
          <w:color w:val="000000"/>
        </w:rPr>
        <w:t xml:space="preserve"> </w:t>
      </w:r>
      <w:r>
        <w:rPr>
          <w:color w:val="000000"/>
        </w:rPr>
        <w:t>Чтение с листа №№ 352,353).</w:t>
      </w:r>
    </w:p>
    <w:p w:rsidR="00B445D5" w:rsidRDefault="00B445D5" w:rsidP="00B445D5">
      <w:pPr>
        <w:pStyle w:val="af1"/>
        <w:tabs>
          <w:tab w:val="left" w:pos="964"/>
        </w:tabs>
        <w:spacing w:line="240" w:lineRule="auto"/>
        <w:rPr>
          <w:rFonts w:cs="Times New Roman"/>
          <w:b/>
          <w:i/>
        </w:rPr>
      </w:pPr>
      <w:r w:rsidRPr="0093396C">
        <w:rPr>
          <w:rFonts w:cs="Times New Roman"/>
          <w:b/>
          <w:i/>
        </w:rPr>
        <w:t>Примерные требования на итоговом экзамене в 8 классе</w:t>
      </w:r>
    </w:p>
    <w:p w:rsidR="00B445D5" w:rsidRDefault="00B445D5" w:rsidP="00B445D5">
      <w:pPr>
        <w:pStyle w:val="af1"/>
        <w:tabs>
          <w:tab w:val="left" w:pos="964"/>
        </w:tabs>
        <w:spacing w:line="240" w:lineRule="auto"/>
        <w:rPr>
          <w:color w:val="000000"/>
        </w:rPr>
      </w:pPr>
      <w:r w:rsidRPr="0093396C">
        <w:rPr>
          <w:color w:val="000000"/>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w:t>
      </w:r>
      <w:r>
        <w:rPr>
          <w:color w:val="000000"/>
        </w:rPr>
        <w:t>возможно использование диктантов</w:t>
      </w:r>
      <w:r w:rsidRPr="0093396C">
        <w:rPr>
          <w:color w:val="000000"/>
        </w:rPr>
        <w:t xml:space="preserve"> разного уровня сложности внутри одной группы Устно: индивидуальный опрос</w:t>
      </w:r>
      <w:r>
        <w:rPr>
          <w:color w:val="000000"/>
        </w:rPr>
        <w:t xml:space="preserve"> охватывает</w:t>
      </w:r>
      <w:r w:rsidRPr="0093396C">
        <w:rPr>
          <w:color w:val="000000"/>
        </w:rPr>
        <w:t xml:space="preserve"> ряд обязательных тем и форм работы, но уровень трудности музыкального материала может быть также различным</w:t>
      </w:r>
      <w:r>
        <w:rPr>
          <w:color w:val="000000"/>
        </w:rPr>
        <w:t>.</w:t>
      </w:r>
    </w:p>
    <w:p w:rsidR="00B445D5" w:rsidRPr="0093396C" w:rsidRDefault="00B445D5" w:rsidP="003A4F8D">
      <w:pPr>
        <w:pStyle w:val="af1"/>
        <w:widowControl w:val="0"/>
        <w:numPr>
          <w:ilvl w:val="0"/>
          <w:numId w:val="181"/>
        </w:numPr>
        <w:tabs>
          <w:tab w:val="left" w:pos="1151"/>
        </w:tabs>
        <w:suppressAutoHyphens w:val="0"/>
        <w:spacing w:line="240" w:lineRule="auto"/>
        <w:ind w:firstLine="720"/>
        <w:rPr>
          <w:rFonts w:cs="Times New Roman"/>
          <w:b/>
          <w:i/>
        </w:rPr>
      </w:pPr>
      <w:r>
        <w:rPr>
          <w:color w:val="000000"/>
        </w:rPr>
        <w:t>Спеть с листа мелодию соответствующей программным требованиям трудности и дирижированием.</w:t>
      </w:r>
    </w:p>
    <w:p w:rsidR="00B445D5" w:rsidRDefault="00B445D5" w:rsidP="003A4F8D">
      <w:pPr>
        <w:pStyle w:val="af1"/>
        <w:widowControl w:val="0"/>
        <w:numPr>
          <w:ilvl w:val="0"/>
          <w:numId w:val="181"/>
        </w:numPr>
        <w:tabs>
          <w:tab w:val="left" w:pos="1151"/>
        </w:tabs>
        <w:suppressAutoHyphens w:val="0"/>
        <w:spacing w:line="240" w:lineRule="auto"/>
        <w:ind w:firstLine="720"/>
      </w:pPr>
      <w:r>
        <w:rPr>
          <w:color w:val="000000"/>
        </w:rPr>
        <w:t>Спеть один из голосов выученного двухголосного примера (в дуэте или с фортепиано).</w:t>
      </w:r>
    </w:p>
    <w:p w:rsidR="00B445D5" w:rsidRDefault="00B445D5" w:rsidP="003A4F8D">
      <w:pPr>
        <w:pStyle w:val="af1"/>
        <w:widowControl w:val="0"/>
        <w:numPr>
          <w:ilvl w:val="0"/>
          <w:numId w:val="181"/>
        </w:numPr>
        <w:tabs>
          <w:tab w:val="left" w:pos="1151"/>
        </w:tabs>
        <w:suppressAutoHyphens w:val="0"/>
        <w:spacing w:line="240" w:lineRule="auto"/>
        <w:ind w:firstLine="720"/>
      </w:pPr>
      <w:r>
        <w:rPr>
          <w:color w:val="000000"/>
        </w:rPr>
        <w:t>Спеть по нотам романс или песню с собственным аккомпанементом на фортепиано.</w:t>
      </w:r>
    </w:p>
    <w:p w:rsidR="00B445D5" w:rsidRPr="00201B04" w:rsidRDefault="00B445D5" w:rsidP="003A4F8D">
      <w:pPr>
        <w:pStyle w:val="af1"/>
        <w:widowControl w:val="0"/>
        <w:numPr>
          <w:ilvl w:val="0"/>
          <w:numId w:val="181"/>
        </w:numPr>
        <w:tabs>
          <w:tab w:val="left" w:pos="1151"/>
        </w:tabs>
        <w:suppressAutoHyphens w:val="0"/>
        <w:spacing w:line="240" w:lineRule="auto"/>
        <w:ind w:firstLine="720"/>
      </w:pPr>
      <w:r w:rsidRPr="00201B04">
        <w:rPr>
          <w:color w:val="000000"/>
        </w:rPr>
        <w:t>Спеть различные виды пройденных мажорных и минорных гамм.</w:t>
      </w:r>
    </w:p>
    <w:p w:rsidR="00B445D5" w:rsidRPr="00201B04" w:rsidRDefault="00B445D5" w:rsidP="003A4F8D">
      <w:pPr>
        <w:pStyle w:val="af1"/>
        <w:widowControl w:val="0"/>
        <w:numPr>
          <w:ilvl w:val="0"/>
          <w:numId w:val="181"/>
        </w:numPr>
        <w:tabs>
          <w:tab w:val="left" w:pos="1151"/>
        </w:tabs>
        <w:suppressAutoHyphens w:val="0"/>
        <w:spacing w:line="240" w:lineRule="auto"/>
        <w:ind w:firstLine="720"/>
      </w:pPr>
      <w:r w:rsidRPr="00201B04">
        <w:rPr>
          <w:color w:val="000000"/>
        </w:rPr>
        <w:t>Спеть или прочитать хроматическую гамму.</w:t>
      </w:r>
    </w:p>
    <w:p w:rsidR="00B445D5" w:rsidRPr="00201B04" w:rsidRDefault="00B445D5" w:rsidP="003A4F8D">
      <w:pPr>
        <w:pStyle w:val="af1"/>
        <w:widowControl w:val="0"/>
        <w:numPr>
          <w:ilvl w:val="0"/>
          <w:numId w:val="181"/>
        </w:numPr>
        <w:tabs>
          <w:tab w:val="left" w:pos="1151"/>
        </w:tabs>
        <w:suppressAutoHyphens w:val="0"/>
        <w:spacing w:line="240" w:lineRule="auto"/>
        <w:ind w:firstLine="720"/>
      </w:pPr>
      <w:r w:rsidRPr="00201B04">
        <w:rPr>
          <w:color w:val="000000"/>
        </w:rPr>
        <w:t>Спеть от звука вверх или вниз пройденные интервалы.</w:t>
      </w:r>
    </w:p>
    <w:p w:rsidR="00B445D5" w:rsidRPr="00201B04" w:rsidRDefault="00B445D5" w:rsidP="003A4F8D">
      <w:pPr>
        <w:pStyle w:val="af1"/>
        <w:widowControl w:val="0"/>
        <w:numPr>
          <w:ilvl w:val="0"/>
          <w:numId w:val="181"/>
        </w:numPr>
        <w:tabs>
          <w:tab w:val="left" w:pos="1151"/>
        </w:tabs>
        <w:suppressAutoHyphens w:val="0"/>
        <w:spacing w:line="240" w:lineRule="auto"/>
        <w:ind w:firstLine="720"/>
      </w:pPr>
      <w:r w:rsidRPr="00201B04">
        <w:rPr>
          <w:color w:val="000000"/>
        </w:rPr>
        <w:t>Спеть в тональности тритоны и хроматические интервалы с разрешением.</w:t>
      </w:r>
    </w:p>
    <w:p w:rsidR="00B445D5" w:rsidRPr="00201B04" w:rsidRDefault="00B445D5" w:rsidP="003A4F8D">
      <w:pPr>
        <w:pStyle w:val="af1"/>
        <w:widowControl w:val="0"/>
        <w:numPr>
          <w:ilvl w:val="0"/>
          <w:numId w:val="181"/>
        </w:numPr>
        <w:tabs>
          <w:tab w:val="left" w:pos="1151"/>
        </w:tabs>
        <w:suppressAutoHyphens w:val="0"/>
        <w:spacing w:line="240" w:lineRule="auto"/>
        <w:ind w:firstLine="720"/>
      </w:pPr>
      <w:r w:rsidRPr="00201B04">
        <w:rPr>
          <w:color w:val="000000"/>
        </w:rPr>
        <w:t>Определить на слух несколько интервалов вне тональности.</w:t>
      </w:r>
    </w:p>
    <w:p w:rsidR="00B445D5" w:rsidRPr="00201B04" w:rsidRDefault="00B445D5" w:rsidP="003A4F8D">
      <w:pPr>
        <w:pStyle w:val="af1"/>
        <w:widowControl w:val="0"/>
        <w:numPr>
          <w:ilvl w:val="0"/>
          <w:numId w:val="181"/>
        </w:numPr>
        <w:tabs>
          <w:tab w:val="left" w:pos="1151"/>
        </w:tabs>
        <w:suppressAutoHyphens w:val="0"/>
        <w:spacing w:line="240" w:lineRule="auto"/>
        <w:ind w:firstLine="720"/>
      </w:pPr>
      <w:r w:rsidRPr="00201B04">
        <w:rPr>
          <w:color w:val="000000"/>
        </w:rPr>
        <w:t>Спеть от звука вверх или вниз пройденные аккорды.</w:t>
      </w:r>
    </w:p>
    <w:p w:rsidR="00B445D5" w:rsidRPr="00201B04" w:rsidRDefault="00B445D5" w:rsidP="003A4F8D">
      <w:pPr>
        <w:pStyle w:val="af1"/>
        <w:widowControl w:val="0"/>
        <w:numPr>
          <w:ilvl w:val="0"/>
          <w:numId w:val="181"/>
        </w:numPr>
        <w:tabs>
          <w:tab w:val="left" w:pos="1151"/>
        </w:tabs>
        <w:suppressAutoHyphens w:val="0"/>
        <w:spacing w:line="240" w:lineRule="auto"/>
        <w:ind w:firstLine="720"/>
      </w:pPr>
      <w:r w:rsidRPr="00201B04">
        <w:rPr>
          <w:color w:val="000000"/>
        </w:rPr>
        <w:t>Спеть в тональности пройденные аккорды.</w:t>
      </w:r>
    </w:p>
    <w:p w:rsidR="00B445D5" w:rsidRPr="00201B04" w:rsidRDefault="00B445D5" w:rsidP="003A4F8D">
      <w:pPr>
        <w:pStyle w:val="af1"/>
        <w:widowControl w:val="0"/>
        <w:numPr>
          <w:ilvl w:val="0"/>
          <w:numId w:val="181"/>
        </w:numPr>
        <w:tabs>
          <w:tab w:val="left" w:pos="1151"/>
        </w:tabs>
        <w:suppressAutoHyphens w:val="0"/>
        <w:spacing w:line="240" w:lineRule="auto"/>
        <w:ind w:firstLine="720"/>
      </w:pPr>
      <w:r w:rsidRPr="00201B04">
        <w:rPr>
          <w:color w:val="000000"/>
        </w:rPr>
        <w:t>Определить на слух аккорды вне тональности.</w:t>
      </w:r>
    </w:p>
    <w:p w:rsidR="00B445D5" w:rsidRPr="00201B04" w:rsidRDefault="00B445D5" w:rsidP="003A4F8D">
      <w:pPr>
        <w:pStyle w:val="af1"/>
        <w:widowControl w:val="0"/>
        <w:numPr>
          <w:ilvl w:val="0"/>
          <w:numId w:val="181"/>
        </w:numPr>
        <w:tabs>
          <w:tab w:val="left" w:pos="1151"/>
        </w:tabs>
        <w:suppressAutoHyphens w:val="0"/>
        <w:spacing w:line="240" w:lineRule="auto"/>
        <w:ind w:firstLine="720"/>
      </w:pPr>
      <w:r w:rsidRPr="00201B04">
        <w:rPr>
          <w:color w:val="000000"/>
        </w:rPr>
        <w:t>Определить на слух последовательность из 8-10 интервалов или аккордов.</w:t>
      </w:r>
    </w:p>
    <w:p w:rsidR="00B445D5" w:rsidRPr="00201B04" w:rsidRDefault="00B445D5" w:rsidP="00B445D5">
      <w:pPr>
        <w:pStyle w:val="af1"/>
        <w:spacing w:line="240" w:lineRule="auto"/>
      </w:pPr>
      <w:r w:rsidRPr="00201B04">
        <w:rPr>
          <w:color w:val="000000"/>
        </w:rPr>
        <w:t>Пример устного опроса:</w:t>
      </w:r>
    </w:p>
    <w:p w:rsidR="00B445D5" w:rsidRPr="00201B04" w:rsidRDefault="00B445D5" w:rsidP="003A4F8D">
      <w:pPr>
        <w:pStyle w:val="af1"/>
        <w:widowControl w:val="0"/>
        <w:numPr>
          <w:ilvl w:val="0"/>
          <w:numId w:val="178"/>
        </w:numPr>
        <w:tabs>
          <w:tab w:val="left" w:pos="919"/>
        </w:tabs>
        <w:suppressAutoHyphens w:val="0"/>
        <w:spacing w:line="240" w:lineRule="auto"/>
        <w:ind w:firstLine="720"/>
      </w:pPr>
      <w:r w:rsidRPr="00201B04">
        <w:rPr>
          <w:color w:val="000000"/>
        </w:rPr>
        <w:t>спеть с листа одноголосный пример (А.Рубец.</w:t>
      </w:r>
      <w:r w:rsidR="001E5DEF">
        <w:rPr>
          <w:color w:val="000000"/>
        </w:rPr>
        <w:t xml:space="preserve"> </w:t>
      </w:r>
      <w:r w:rsidRPr="00201B04">
        <w:rPr>
          <w:color w:val="000000"/>
        </w:rPr>
        <w:t>Одноголосное сольфеджио: №66),</w:t>
      </w:r>
    </w:p>
    <w:p w:rsidR="00B445D5" w:rsidRPr="00201B04" w:rsidRDefault="00B445D5" w:rsidP="003A4F8D">
      <w:pPr>
        <w:pStyle w:val="af1"/>
        <w:widowControl w:val="0"/>
        <w:numPr>
          <w:ilvl w:val="0"/>
          <w:numId w:val="178"/>
        </w:numPr>
        <w:tabs>
          <w:tab w:val="left" w:pos="919"/>
        </w:tabs>
        <w:suppressAutoHyphens w:val="0"/>
        <w:spacing w:line="240" w:lineRule="auto"/>
        <w:ind w:firstLine="720"/>
      </w:pPr>
      <w:r w:rsidRPr="00201B04">
        <w:rPr>
          <w:color w:val="000000"/>
        </w:rPr>
        <w:t>спеть один из голосов двухголосного примера в дуэте или с фортепиано (Б. Калмыков, Г. Фридкин.</w:t>
      </w:r>
      <w:r w:rsidR="001E5DEF">
        <w:rPr>
          <w:color w:val="000000"/>
        </w:rPr>
        <w:t xml:space="preserve"> </w:t>
      </w:r>
      <w:r w:rsidRPr="00201B04">
        <w:rPr>
          <w:color w:val="000000"/>
        </w:rPr>
        <w:t>Двухголосие: №226),</w:t>
      </w:r>
    </w:p>
    <w:p w:rsidR="00B445D5" w:rsidRPr="00201B04" w:rsidRDefault="00B445D5" w:rsidP="003A4F8D">
      <w:pPr>
        <w:pStyle w:val="af1"/>
        <w:widowControl w:val="0"/>
        <w:numPr>
          <w:ilvl w:val="0"/>
          <w:numId w:val="178"/>
        </w:numPr>
        <w:tabs>
          <w:tab w:val="left" w:pos="919"/>
        </w:tabs>
        <w:suppressAutoHyphens w:val="0"/>
        <w:spacing w:line="240" w:lineRule="auto"/>
        <w:ind w:firstLine="720"/>
      </w:pPr>
      <w:r w:rsidRPr="00201B04">
        <w:rPr>
          <w:color w:val="000000"/>
        </w:rPr>
        <w:t>спеть с собственным аккомпанементом по нотам романс М. Глинки «Признание»,</w:t>
      </w:r>
    </w:p>
    <w:p w:rsidR="00B445D5" w:rsidRPr="00201B04" w:rsidRDefault="00B445D5" w:rsidP="003A4F8D">
      <w:pPr>
        <w:pStyle w:val="af1"/>
        <w:widowControl w:val="0"/>
        <w:numPr>
          <w:ilvl w:val="0"/>
          <w:numId w:val="178"/>
        </w:numPr>
        <w:tabs>
          <w:tab w:val="left" w:pos="919"/>
        </w:tabs>
        <w:suppressAutoHyphens w:val="0"/>
        <w:spacing w:line="240" w:lineRule="auto"/>
        <w:ind w:firstLine="720"/>
      </w:pPr>
      <w:r w:rsidRPr="00201B04">
        <w:rPr>
          <w:color w:val="000000"/>
        </w:rPr>
        <w:t>спеть гармонический вид гаммы Ре-бемоль мажор вниз, мелодический вид гаммы соль-диез минор вверх,</w:t>
      </w:r>
    </w:p>
    <w:p w:rsidR="00B445D5" w:rsidRPr="00201B04" w:rsidRDefault="00B445D5" w:rsidP="003A4F8D">
      <w:pPr>
        <w:pStyle w:val="af1"/>
        <w:widowControl w:val="0"/>
        <w:numPr>
          <w:ilvl w:val="0"/>
          <w:numId w:val="178"/>
        </w:numPr>
        <w:tabs>
          <w:tab w:val="left" w:pos="919"/>
        </w:tabs>
        <w:suppressAutoHyphens w:val="0"/>
        <w:spacing w:line="240" w:lineRule="auto"/>
        <w:ind w:firstLine="720"/>
      </w:pPr>
      <w:r w:rsidRPr="00201B04">
        <w:rPr>
          <w:color w:val="000000"/>
        </w:rPr>
        <w:t>спеть или прочитать хроматическую гамму Си мажор вверх, до-диез минор вниз,</w:t>
      </w:r>
    </w:p>
    <w:p w:rsidR="00B445D5" w:rsidRPr="00201B04" w:rsidRDefault="00B445D5" w:rsidP="003A4F8D">
      <w:pPr>
        <w:pStyle w:val="af1"/>
        <w:widowControl w:val="0"/>
        <w:numPr>
          <w:ilvl w:val="0"/>
          <w:numId w:val="178"/>
        </w:numPr>
        <w:tabs>
          <w:tab w:val="left" w:pos="919"/>
        </w:tabs>
        <w:suppressAutoHyphens w:val="0"/>
        <w:spacing w:line="240" w:lineRule="auto"/>
        <w:ind w:firstLine="720"/>
      </w:pPr>
      <w:r w:rsidRPr="00201B04">
        <w:rPr>
          <w:color w:val="000000"/>
        </w:rPr>
        <w:t>спеть от звука ми вверх все большие интервалы, от звука си вниз все малые интервалы,</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спеть тритоны с разрешением в тональностях фа минор, Ми-бемоль мажор, характерные интервалы в тональностях фа-диез минор, Си-бемоль мажор,</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определить на слух несколько интервалов вне тональности,</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спеть от звука ре мажорный и минорный секстаккорды, разрешить их как главные в возможные тональности,</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спеть в тональности си минор вводный септаккорд с разрешениями,</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разрешить малый септаккорд с уменьшенной квинтой, данный от звука ми, во все возможные тональности,</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 xml:space="preserve">определить на слух последовательность из интервалов или аккордов (см. нотные примеры №№39-42 в разделе «Методические </w:t>
      </w:r>
      <w:r w:rsidRPr="00201B04">
        <w:rPr>
          <w:color w:val="000000"/>
        </w:rPr>
        <w:lastRenderedPageBreak/>
        <w:t>указания»).</w:t>
      </w:r>
    </w:p>
    <w:p w:rsidR="00635028" w:rsidRPr="00635028" w:rsidRDefault="00B445D5" w:rsidP="00635028">
      <w:pPr>
        <w:pStyle w:val="af1"/>
        <w:widowControl w:val="0"/>
        <w:tabs>
          <w:tab w:val="left" w:pos="913"/>
        </w:tabs>
        <w:suppressAutoHyphens w:val="0"/>
        <w:spacing w:line="240" w:lineRule="auto"/>
        <w:ind w:left="720"/>
        <w:rPr>
          <w:color w:val="000000"/>
        </w:rPr>
      </w:pPr>
      <w:r w:rsidRPr="0093396C">
        <w:rPr>
          <w:rFonts w:cs="Times New Roman"/>
          <w:b/>
          <w:i/>
        </w:rPr>
        <w:t xml:space="preserve">Примерные требования на экзамене в </w:t>
      </w:r>
      <w:r>
        <w:rPr>
          <w:rFonts w:cs="Times New Roman"/>
          <w:b/>
          <w:i/>
        </w:rPr>
        <w:t>9</w:t>
      </w:r>
      <w:r w:rsidRPr="0093396C">
        <w:rPr>
          <w:rFonts w:cs="Times New Roman"/>
          <w:b/>
          <w:i/>
        </w:rPr>
        <w:t xml:space="preserve"> классе</w:t>
      </w:r>
      <w:r w:rsidR="00635028">
        <w:rPr>
          <w:color w:val="000000"/>
        </w:rPr>
        <w:t>.</w:t>
      </w:r>
      <w:r w:rsidR="00224AE6">
        <w:rPr>
          <w:color w:val="000000"/>
        </w:rPr>
        <w:t xml:space="preserve"> </w:t>
      </w:r>
      <w:r w:rsidR="00635028" w:rsidRPr="00635028">
        <w:rPr>
          <w:color w:val="000000"/>
        </w:rPr>
        <w:t>Данные задания могут быть вариативны и изменяться в сторону упрощения заданий.</w:t>
      </w:r>
    </w:p>
    <w:p w:rsidR="00B445D5" w:rsidRPr="00201B04" w:rsidRDefault="00B445D5" w:rsidP="00B445D5">
      <w:pPr>
        <w:pStyle w:val="af1"/>
        <w:spacing w:line="240" w:lineRule="auto"/>
        <w:ind w:firstLine="720"/>
      </w:pPr>
      <w:r w:rsidRPr="00201B04">
        <w:rPr>
          <w:color w:val="000000"/>
        </w:rPr>
        <w:t>Письменно:</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альтерированными ступенями, ритмические фигуры</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различные виды внутритактовых и междутактовых синкоп, триолей, ритмов с залигованными нотами.</w:t>
      </w:r>
    </w:p>
    <w:p w:rsidR="00B445D5" w:rsidRPr="00201B04" w:rsidRDefault="00B445D5" w:rsidP="00B445D5">
      <w:pPr>
        <w:pStyle w:val="af1"/>
        <w:spacing w:line="240" w:lineRule="auto"/>
        <w:ind w:firstLine="720"/>
      </w:pPr>
      <w:r w:rsidRPr="00201B04">
        <w:rPr>
          <w:color w:val="000000"/>
        </w:rPr>
        <w:t>Пример устного опроса:</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спеть с листа мелодию, соответствующую программным требованиям трудности, с дирижированием;</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спеть различные виды пройденных мажорных и минорных гамм от любой ступени;</w:t>
      </w:r>
    </w:p>
    <w:p w:rsidR="00B445D5" w:rsidRPr="00201B04" w:rsidRDefault="00B445D5" w:rsidP="003A4F8D">
      <w:pPr>
        <w:pStyle w:val="af1"/>
        <w:widowControl w:val="0"/>
        <w:numPr>
          <w:ilvl w:val="0"/>
          <w:numId w:val="178"/>
        </w:numPr>
        <w:tabs>
          <w:tab w:val="left" w:pos="909"/>
        </w:tabs>
        <w:suppressAutoHyphens w:val="0"/>
        <w:spacing w:line="240" w:lineRule="auto"/>
        <w:ind w:firstLine="720"/>
      </w:pPr>
      <w:r w:rsidRPr="00201B04">
        <w:rPr>
          <w:color w:val="000000"/>
        </w:rPr>
        <w:t>спеть или прочитать хроматическую гамму;</w:t>
      </w:r>
    </w:p>
    <w:p w:rsidR="00B445D5" w:rsidRPr="00614FD9" w:rsidRDefault="00B445D5" w:rsidP="003A4F8D">
      <w:pPr>
        <w:pStyle w:val="af1"/>
        <w:widowControl w:val="0"/>
        <w:numPr>
          <w:ilvl w:val="0"/>
          <w:numId w:val="178"/>
        </w:numPr>
        <w:tabs>
          <w:tab w:val="left" w:pos="909"/>
        </w:tabs>
        <w:suppressAutoHyphens w:val="0"/>
        <w:spacing w:line="240" w:lineRule="auto"/>
        <w:ind w:firstLine="720"/>
      </w:pPr>
      <w:r w:rsidRPr="00614FD9">
        <w:rPr>
          <w:color w:val="000000"/>
        </w:rPr>
        <w:t>спеть от звука вверх или вниз пройденные интервалы;</w:t>
      </w:r>
    </w:p>
    <w:p w:rsidR="00B445D5" w:rsidRPr="00614FD9" w:rsidRDefault="00B445D5" w:rsidP="003A4F8D">
      <w:pPr>
        <w:pStyle w:val="af1"/>
        <w:widowControl w:val="0"/>
        <w:numPr>
          <w:ilvl w:val="0"/>
          <w:numId w:val="178"/>
        </w:numPr>
        <w:tabs>
          <w:tab w:val="left" w:pos="909"/>
        </w:tabs>
        <w:suppressAutoHyphens w:val="0"/>
        <w:spacing w:line="240" w:lineRule="auto"/>
        <w:ind w:firstLine="720"/>
      </w:pPr>
      <w:r w:rsidRPr="00614FD9">
        <w:rPr>
          <w:color w:val="000000"/>
        </w:rPr>
        <w:t>спеть в тональности тритоны, характерные и хроматические интервалы с разрешением.</w:t>
      </w:r>
    </w:p>
    <w:p w:rsidR="00B445D5" w:rsidRPr="00614FD9" w:rsidRDefault="00B445D5" w:rsidP="003A4F8D">
      <w:pPr>
        <w:pStyle w:val="af1"/>
        <w:widowControl w:val="0"/>
        <w:numPr>
          <w:ilvl w:val="0"/>
          <w:numId w:val="178"/>
        </w:numPr>
        <w:tabs>
          <w:tab w:val="left" w:pos="913"/>
        </w:tabs>
        <w:suppressAutoHyphens w:val="0"/>
        <w:spacing w:line="240" w:lineRule="auto"/>
        <w:ind w:firstLine="720"/>
      </w:pPr>
      <w:r w:rsidRPr="00614FD9">
        <w:rPr>
          <w:color w:val="000000"/>
        </w:rPr>
        <w:t>разрешить данный интервал в возможные тональности. При необходимости сделать энгармоническую замену;</w:t>
      </w:r>
    </w:p>
    <w:p w:rsidR="00B445D5" w:rsidRPr="00614FD9" w:rsidRDefault="00B445D5" w:rsidP="00635028">
      <w:pPr>
        <w:pStyle w:val="af1"/>
        <w:widowControl w:val="0"/>
        <w:numPr>
          <w:ilvl w:val="0"/>
          <w:numId w:val="178"/>
        </w:numPr>
        <w:tabs>
          <w:tab w:val="left" w:pos="913"/>
        </w:tabs>
        <w:suppressAutoHyphens w:val="0"/>
        <w:spacing w:line="240" w:lineRule="auto"/>
        <w:ind w:firstLine="720"/>
      </w:pPr>
      <w:r w:rsidRPr="00614FD9">
        <w:rPr>
          <w:color w:val="000000"/>
        </w:rPr>
        <w:t>определить на слух несколько интервалов вне тональности;</w:t>
      </w:r>
    </w:p>
    <w:p w:rsidR="00B445D5" w:rsidRPr="00614FD9" w:rsidRDefault="00B445D5" w:rsidP="00635028">
      <w:pPr>
        <w:pStyle w:val="af1"/>
        <w:widowControl w:val="0"/>
        <w:numPr>
          <w:ilvl w:val="0"/>
          <w:numId w:val="178"/>
        </w:numPr>
        <w:tabs>
          <w:tab w:val="left" w:pos="913"/>
        </w:tabs>
        <w:suppressAutoHyphens w:val="0"/>
        <w:spacing w:line="240" w:lineRule="auto"/>
        <w:ind w:firstLine="720"/>
      </w:pPr>
      <w:r w:rsidRPr="00614FD9">
        <w:rPr>
          <w:color w:val="000000"/>
        </w:rPr>
        <w:t>спеть от звука вверх или вниз пройденные аккорды;</w:t>
      </w:r>
    </w:p>
    <w:p w:rsidR="00B445D5" w:rsidRPr="00614FD9" w:rsidRDefault="00B445D5" w:rsidP="00635028">
      <w:pPr>
        <w:pStyle w:val="af1"/>
        <w:widowControl w:val="0"/>
        <w:numPr>
          <w:ilvl w:val="0"/>
          <w:numId w:val="178"/>
        </w:numPr>
        <w:tabs>
          <w:tab w:val="left" w:pos="913"/>
        </w:tabs>
        <w:suppressAutoHyphens w:val="0"/>
        <w:spacing w:line="240" w:lineRule="auto"/>
        <w:ind w:firstLine="720"/>
      </w:pPr>
      <w:r w:rsidRPr="00614FD9">
        <w:rPr>
          <w:color w:val="000000"/>
        </w:rPr>
        <w:t>спеть в тональности пройденные аккорды;</w:t>
      </w:r>
    </w:p>
    <w:p w:rsidR="00B445D5" w:rsidRPr="00614FD9" w:rsidRDefault="00B445D5" w:rsidP="003A4F8D">
      <w:pPr>
        <w:pStyle w:val="af1"/>
        <w:widowControl w:val="0"/>
        <w:numPr>
          <w:ilvl w:val="0"/>
          <w:numId w:val="178"/>
        </w:numPr>
        <w:tabs>
          <w:tab w:val="left" w:pos="913"/>
        </w:tabs>
        <w:suppressAutoHyphens w:val="0"/>
        <w:spacing w:line="240" w:lineRule="auto"/>
        <w:ind w:firstLine="720"/>
      </w:pPr>
      <w:r w:rsidRPr="00614FD9">
        <w:rPr>
          <w:color w:val="000000"/>
        </w:rPr>
        <w:t>разрешить данный мажорный или минорный аккорд как главный и как побочный в возможные тональности;</w:t>
      </w:r>
    </w:p>
    <w:p w:rsidR="00B445D5" w:rsidRPr="00614FD9" w:rsidRDefault="00B445D5" w:rsidP="00635028">
      <w:pPr>
        <w:pStyle w:val="af1"/>
        <w:widowControl w:val="0"/>
        <w:numPr>
          <w:ilvl w:val="0"/>
          <w:numId w:val="178"/>
        </w:numPr>
        <w:tabs>
          <w:tab w:val="left" w:pos="913"/>
        </w:tabs>
        <w:suppressAutoHyphens w:val="0"/>
        <w:spacing w:line="240" w:lineRule="auto"/>
        <w:ind w:firstLine="720"/>
      </w:pPr>
      <w:r w:rsidRPr="00614FD9">
        <w:rPr>
          <w:color w:val="000000"/>
        </w:rPr>
        <w:t>разрешить данный септаккорд в возможные тональности;</w:t>
      </w:r>
    </w:p>
    <w:p w:rsidR="00B445D5" w:rsidRPr="00614FD9" w:rsidRDefault="00B445D5" w:rsidP="00635028">
      <w:pPr>
        <w:pStyle w:val="af1"/>
        <w:widowControl w:val="0"/>
        <w:numPr>
          <w:ilvl w:val="0"/>
          <w:numId w:val="178"/>
        </w:numPr>
        <w:tabs>
          <w:tab w:val="left" w:pos="913"/>
        </w:tabs>
        <w:suppressAutoHyphens w:val="0"/>
        <w:spacing w:line="240" w:lineRule="auto"/>
        <w:ind w:firstLine="720"/>
      </w:pPr>
      <w:r w:rsidRPr="00614FD9">
        <w:rPr>
          <w:color w:val="000000"/>
        </w:rPr>
        <w:t>определить на слух аккорды вне тональности;</w:t>
      </w:r>
    </w:p>
    <w:p w:rsidR="00B445D5" w:rsidRDefault="00B445D5" w:rsidP="00B445D5">
      <w:pPr>
        <w:pStyle w:val="af1"/>
        <w:widowControl w:val="0"/>
        <w:numPr>
          <w:ilvl w:val="0"/>
          <w:numId w:val="178"/>
        </w:numPr>
        <w:tabs>
          <w:tab w:val="left" w:pos="913"/>
        </w:tabs>
        <w:suppressAutoHyphens w:val="0"/>
        <w:spacing w:line="240" w:lineRule="auto"/>
        <w:ind w:firstLine="720"/>
        <w:rPr>
          <w:color w:val="000000"/>
        </w:rPr>
      </w:pPr>
      <w:r w:rsidRPr="00635028">
        <w:rPr>
          <w:color w:val="000000"/>
        </w:rPr>
        <w:t>определить на слух последовательность из 8-10 интервалов или аккордов.</w:t>
      </w:r>
    </w:p>
    <w:p w:rsidR="00BD3E05" w:rsidRDefault="00BD3E05" w:rsidP="00BD3E05">
      <w:pPr>
        <w:pStyle w:val="af1"/>
        <w:widowControl w:val="0"/>
        <w:tabs>
          <w:tab w:val="left" w:pos="913"/>
        </w:tabs>
        <w:suppressAutoHyphens w:val="0"/>
        <w:spacing w:line="240" w:lineRule="auto"/>
        <w:ind w:left="720"/>
        <w:rPr>
          <w:color w:val="000000"/>
        </w:rPr>
      </w:pPr>
    </w:p>
    <w:p w:rsidR="00924EB4" w:rsidRDefault="00924EB4" w:rsidP="00BD3E05">
      <w:pPr>
        <w:pStyle w:val="af1"/>
        <w:widowControl w:val="0"/>
        <w:tabs>
          <w:tab w:val="left" w:pos="913"/>
        </w:tabs>
        <w:suppressAutoHyphens w:val="0"/>
        <w:spacing w:line="240" w:lineRule="auto"/>
        <w:ind w:left="720"/>
        <w:rPr>
          <w:color w:val="000000"/>
        </w:rPr>
      </w:pPr>
    </w:p>
    <w:p w:rsidR="00D6704B" w:rsidRDefault="00D6704B" w:rsidP="00BD3E05">
      <w:pPr>
        <w:pStyle w:val="af1"/>
        <w:widowControl w:val="0"/>
        <w:tabs>
          <w:tab w:val="left" w:pos="913"/>
        </w:tabs>
        <w:suppressAutoHyphens w:val="0"/>
        <w:spacing w:line="240" w:lineRule="auto"/>
        <w:ind w:left="720"/>
        <w:rPr>
          <w:color w:val="000000"/>
        </w:rPr>
      </w:pPr>
    </w:p>
    <w:p w:rsidR="00D6704B" w:rsidRDefault="00D6704B" w:rsidP="00BD3E05">
      <w:pPr>
        <w:pStyle w:val="af1"/>
        <w:widowControl w:val="0"/>
        <w:tabs>
          <w:tab w:val="left" w:pos="913"/>
        </w:tabs>
        <w:suppressAutoHyphens w:val="0"/>
        <w:spacing w:line="240" w:lineRule="auto"/>
        <w:ind w:left="720"/>
        <w:rPr>
          <w:color w:val="000000"/>
        </w:rPr>
      </w:pPr>
    </w:p>
    <w:p w:rsidR="00D6704B" w:rsidRDefault="00D6704B" w:rsidP="00BD3E05">
      <w:pPr>
        <w:pStyle w:val="af1"/>
        <w:widowControl w:val="0"/>
        <w:tabs>
          <w:tab w:val="left" w:pos="913"/>
        </w:tabs>
        <w:suppressAutoHyphens w:val="0"/>
        <w:spacing w:line="240" w:lineRule="auto"/>
        <w:ind w:left="720"/>
        <w:rPr>
          <w:color w:val="000000"/>
        </w:rPr>
      </w:pPr>
    </w:p>
    <w:p w:rsidR="00D6704B" w:rsidRDefault="00D6704B" w:rsidP="00BD3E05">
      <w:pPr>
        <w:pStyle w:val="af1"/>
        <w:widowControl w:val="0"/>
        <w:tabs>
          <w:tab w:val="left" w:pos="913"/>
        </w:tabs>
        <w:suppressAutoHyphens w:val="0"/>
        <w:spacing w:line="240" w:lineRule="auto"/>
        <w:ind w:left="720"/>
        <w:rPr>
          <w:color w:val="000000"/>
        </w:rPr>
      </w:pPr>
    </w:p>
    <w:p w:rsidR="00D6704B" w:rsidRDefault="00D6704B" w:rsidP="00BD3E05">
      <w:pPr>
        <w:pStyle w:val="af1"/>
        <w:widowControl w:val="0"/>
        <w:tabs>
          <w:tab w:val="left" w:pos="913"/>
        </w:tabs>
        <w:suppressAutoHyphens w:val="0"/>
        <w:spacing w:line="240" w:lineRule="auto"/>
        <w:ind w:left="720"/>
        <w:rPr>
          <w:color w:val="000000"/>
        </w:rPr>
      </w:pPr>
    </w:p>
    <w:p w:rsidR="00D6704B" w:rsidRDefault="00D6704B" w:rsidP="00BD3E05">
      <w:pPr>
        <w:pStyle w:val="af1"/>
        <w:widowControl w:val="0"/>
        <w:tabs>
          <w:tab w:val="left" w:pos="913"/>
        </w:tabs>
        <w:suppressAutoHyphens w:val="0"/>
        <w:spacing w:line="240" w:lineRule="auto"/>
        <w:ind w:left="720"/>
        <w:rPr>
          <w:color w:val="000000"/>
        </w:rPr>
      </w:pPr>
    </w:p>
    <w:p w:rsidR="00D6704B" w:rsidRDefault="00D6704B" w:rsidP="00BD3E05">
      <w:pPr>
        <w:pStyle w:val="af1"/>
        <w:widowControl w:val="0"/>
        <w:tabs>
          <w:tab w:val="left" w:pos="913"/>
        </w:tabs>
        <w:suppressAutoHyphens w:val="0"/>
        <w:spacing w:line="240" w:lineRule="auto"/>
        <w:ind w:left="720"/>
        <w:rPr>
          <w:color w:val="000000"/>
        </w:rPr>
      </w:pPr>
    </w:p>
    <w:p w:rsidR="00D6704B" w:rsidRDefault="00D6704B" w:rsidP="00BD3E05">
      <w:pPr>
        <w:pStyle w:val="af1"/>
        <w:widowControl w:val="0"/>
        <w:tabs>
          <w:tab w:val="left" w:pos="913"/>
        </w:tabs>
        <w:suppressAutoHyphens w:val="0"/>
        <w:spacing w:line="240" w:lineRule="auto"/>
        <w:ind w:left="720"/>
        <w:rPr>
          <w:color w:val="000000"/>
        </w:rPr>
      </w:pPr>
    </w:p>
    <w:p w:rsidR="00D6704B" w:rsidRPr="00635028" w:rsidRDefault="00D6704B" w:rsidP="00BD3E05">
      <w:pPr>
        <w:pStyle w:val="af1"/>
        <w:widowControl w:val="0"/>
        <w:tabs>
          <w:tab w:val="left" w:pos="913"/>
        </w:tabs>
        <w:suppressAutoHyphens w:val="0"/>
        <w:spacing w:line="240" w:lineRule="auto"/>
        <w:ind w:left="720"/>
        <w:rPr>
          <w:color w:val="000000"/>
        </w:rPr>
      </w:pPr>
    </w:p>
    <w:p w:rsidR="00B445D5" w:rsidRPr="00D02F79" w:rsidRDefault="00635028" w:rsidP="004968FF">
      <w:pPr>
        <w:pStyle w:val="90"/>
        <w:numPr>
          <w:ilvl w:val="0"/>
          <w:numId w:val="210"/>
        </w:numPr>
        <w:shd w:val="clear" w:color="auto" w:fill="auto"/>
        <w:tabs>
          <w:tab w:val="left" w:pos="863"/>
        </w:tabs>
        <w:spacing w:line="240" w:lineRule="auto"/>
        <w:rPr>
          <w:b w:val="0"/>
          <w:i/>
          <w:sz w:val="24"/>
          <w:szCs w:val="24"/>
        </w:rPr>
      </w:pPr>
      <w:r>
        <w:rPr>
          <w:color w:val="000000"/>
        </w:rPr>
        <w:lastRenderedPageBreak/>
        <w:t>МЕТОДИЧЕСКОЕ ОБЕСПЕЧЕНИЕ УЧЕБНОГО ПРОЦЕССА</w:t>
      </w:r>
    </w:p>
    <w:p w:rsidR="00B445D5" w:rsidRDefault="00B445D5" w:rsidP="00B445D5">
      <w:pPr>
        <w:pStyle w:val="430"/>
        <w:shd w:val="clear" w:color="auto" w:fill="auto"/>
        <w:spacing w:after="0" w:line="240" w:lineRule="auto"/>
        <w:ind w:left="360"/>
        <w:rPr>
          <w:sz w:val="24"/>
          <w:szCs w:val="24"/>
        </w:rPr>
      </w:pPr>
      <w:r w:rsidRPr="00D02F79">
        <w:rPr>
          <w:sz w:val="24"/>
          <w:szCs w:val="24"/>
        </w:rPr>
        <w:t>1 класс</w:t>
      </w:r>
    </w:p>
    <w:p w:rsidR="00B445D5" w:rsidRPr="00D02F79" w:rsidRDefault="00B445D5" w:rsidP="00B445D5">
      <w:pPr>
        <w:pStyle w:val="430"/>
        <w:shd w:val="clear" w:color="auto" w:fill="auto"/>
        <w:spacing w:after="0" w:line="240" w:lineRule="auto"/>
        <w:jc w:val="both"/>
        <w:rPr>
          <w:sz w:val="24"/>
          <w:szCs w:val="24"/>
        </w:rPr>
      </w:pPr>
      <w:r w:rsidRPr="00D02F79">
        <w:rPr>
          <w:sz w:val="24"/>
          <w:szCs w:val="24"/>
        </w:rPr>
        <w:t>Интонационные упражнения</w:t>
      </w:r>
    </w:p>
    <w:p w:rsidR="00B445D5" w:rsidRPr="00D02F79" w:rsidRDefault="00B445D5" w:rsidP="00B445D5">
      <w:pPr>
        <w:pStyle w:val="af1"/>
        <w:spacing w:line="240" w:lineRule="auto"/>
        <w:ind w:firstLine="720"/>
      </w:pPr>
      <w:r w:rsidRPr="00D02F79">
        <w:rPr>
          <w:color w:val="000000"/>
        </w:rPr>
        <w:t>Выработка равномерного дыхания, умения распределять его на музыкальную фразу.</w:t>
      </w:r>
    </w:p>
    <w:p w:rsidR="00B445D5" w:rsidRPr="00D02F79" w:rsidRDefault="00B445D5" w:rsidP="00B445D5">
      <w:pPr>
        <w:pStyle w:val="af1"/>
        <w:spacing w:line="240" w:lineRule="auto"/>
        <w:ind w:firstLine="720"/>
      </w:pPr>
      <w:r w:rsidRPr="00D02F79">
        <w:rPr>
          <w:color w:val="000000"/>
        </w:rPr>
        <w:t>Слуховое осознание чистой интонации.</w:t>
      </w:r>
    </w:p>
    <w:p w:rsidR="00B445D5" w:rsidRPr="00D02F79" w:rsidRDefault="00B445D5" w:rsidP="00B445D5">
      <w:pPr>
        <w:pStyle w:val="af1"/>
        <w:spacing w:line="240" w:lineRule="auto"/>
        <w:ind w:firstLine="720"/>
      </w:pPr>
      <w:r w:rsidRPr="00D02F79">
        <w:rPr>
          <w:color w:val="000000"/>
        </w:rPr>
        <w:t>Пение песен-упражнений из 2-3-х соседних звуков (двух-трехступенных ладов) с постепенным расширением диапазона и усложнением (с ручными знаками, с названиями нот, на слоги и т.д. по выбору педагога).</w:t>
      </w:r>
    </w:p>
    <w:p w:rsidR="00B445D5" w:rsidRPr="00D02F79" w:rsidRDefault="00B445D5" w:rsidP="00B445D5">
      <w:pPr>
        <w:pStyle w:val="af1"/>
        <w:spacing w:line="240" w:lineRule="auto"/>
        <w:ind w:firstLine="720"/>
      </w:pPr>
      <w:r w:rsidRPr="00D02F79">
        <w:rPr>
          <w:color w:val="000000"/>
        </w:rPr>
        <w:t>Пение мажорных гамм вверх и вниз, отдельных тетрахордов.</w:t>
      </w:r>
    </w:p>
    <w:p w:rsidR="00B445D5" w:rsidRPr="00D02F79" w:rsidRDefault="00B445D5" w:rsidP="00B445D5">
      <w:pPr>
        <w:pStyle w:val="af1"/>
        <w:spacing w:line="240" w:lineRule="auto"/>
        <w:ind w:firstLine="720"/>
        <w:rPr>
          <w:color w:val="000000"/>
        </w:rPr>
      </w:pPr>
      <w:r w:rsidRPr="00D02F79">
        <w:rPr>
          <w:color w:val="000000"/>
        </w:rPr>
        <w:t>Пение устойчивых ступеней, неустойчивых ступеней с разрешениями, опевания устойчивых ступеней.</w:t>
      </w:r>
    </w:p>
    <w:p w:rsidR="00B445D5" w:rsidRPr="00D02F79" w:rsidRDefault="00B445D5" w:rsidP="00B445D5">
      <w:pPr>
        <w:pStyle w:val="90"/>
        <w:shd w:val="clear" w:color="auto" w:fill="auto"/>
        <w:spacing w:line="240" w:lineRule="auto"/>
        <w:jc w:val="both"/>
        <w:rPr>
          <w:sz w:val="24"/>
          <w:szCs w:val="24"/>
        </w:rPr>
      </w:pPr>
      <w:r w:rsidRPr="00D02F79">
        <w:rPr>
          <w:rStyle w:val="90pt"/>
          <w:color w:val="000000"/>
          <w:spacing w:val="-1"/>
          <w:sz w:val="24"/>
          <w:szCs w:val="24"/>
        </w:rPr>
        <w:t>Сольфеджирование, пение с листа</w:t>
      </w:r>
    </w:p>
    <w:p w:rsidR="00B445D5" w:rsidRPr="00D02F79" w:rsidRDefault="00B445D5" w:rsidP="00B445D5">
      <w:pPr>
        <w:pStyle w:val="af1"/>
        <w:spacing w:line="240" w:lineRule="auto"/>
      </w:pPr>
      <w:r w:rsidRPr="00D02F79">
        <w:rPr>
          <w:color w:val="000000"/>
        </w:rPr>
        <w:t>Пение выученных песен от разных звуков, в пройденных тональностях.</w:t>
      </w:r>
    </w:p>
    <w:p w:rsidR="00B445D5" w:rsidRPr="00D02F79" w:rsidRDefault="00B445D5" w:rsidP="00B445D5">
      <w:pPr>
        <w:pStyle w:val="af1"/>
        <w:spacing w:line="240" w:lineRule="auto"/>
      </w:pPr>
      <w:r w:rsidRPr="00D02F79">
        <w:rPr>
          <w:color w:val="000000"/>
        </w:rPr>
        <w:t>Пение по нотам простых мелодий с дирижированием.</w:t>
      </w:r>
    </w:p>
    <w:p w:rsidR="00B445D5" w:rsidRPr="00D02F79" w:rsidRDefault="00B445D5" w:rsidP="00B445D5">
      <w:pPr>
        <w:pStyle w:val="af1"/>
        <w:spacing w:line="240" w:lineRule="auto"/>
      </w:pPr>
      <w:r w:rsidRPr="00D02F79">
        <w:rPr>
          <w:color w:val="000000"/>
        </w:rPr>
        <w:t>Пение одного из голосов в двухголосном примере.</w:t>
      </w:r>
    </w:p>
    <w:p w:rsidR="00B445D5" w:rsidRPr="00D02F79" w:rsidRDefault="00B445D5" w:rsidP="00B445D5">
      <w:pPr>
        <w:pStyle w:val="90"/>
        <w:shd w:val="clear" w:color="auto" w:fill="auto"/>
        <w:spacing w:line="240" w:lineRule="auto"/>
        <w:jc w:val="both"/>
        <w:rPr>
          <w:sz w:val="24"/>
          <w:szCs w:val="24"/>
        </w:rPr>
      </w:pPr>
      <w:r w:rsidRPr="00D02F79">
        <w:rPr>
          <w:rStyle w:val="90pt"/>
          <w:color w:val="000000"/>
          <w:spacing w:val="-1"/>
          <w:sz w:val="24"/>
          <w:szCs w:val="24"/>
        </w:rPr>
        <w:t>Ритмические упражнения</w:t>
      </w:r>
    </w:p>
    <w:p w:rsidR="00B445D5" w:rsidRPr="00D02F79" w:rsidRDefault="00B445D5" w:rsidP="00B445D5">
      <w:pPr>
        <w:pStyle w:val="af1"/>
        <w:spacing w:line="240" w:lineRule="auto"/>
      </w:pPr>
      <w:r w:rsidRPr="00D02F79">
        <w:rPr>
          <w:color w:val="000000"/>
        </w:rPr>
        <w:t>Движения под музыку.</w:t>
      </w:r>
    </w:p>
    <w:p w:rsidR="00B445D5" w:rsidRPr="00D02F79" w:rsidRDefault="00B445D5" w:rsidP="00B445D5">
      <w:pPr>
        <w:pStyle w:val="af1"/>
        <w:spacing w:line="240" w:lineRule="auto"/>
      </w:pPr>
      <w:r w:rsidRPr="00D02F79">
        <w:rPr>
          <w:color w:val="000000"/>
        </w:rPr>
        <w:t>Повторение ритмического рисунка (простукивание, проговаривание на слоги).</w:t>
      </w:r>
    </w:p>
    <w:p w:rsidR="00B445D5" w:rsidRPr="00874E98" w:rsidRDefault="00B445D5" w:rsidP="00B445D5">
      <w:pPr>
        <w:pStyle w:val="af1"/>
        <w:spacing w:line="240" w:lineRule="auto"/>
        <w:rPr>
          <w:color w:val="000000"/>
        </w:rPr>
      </w:pPr>
      <w:r w:rsidRPr="00874E98">
        <w:rPr>
          <w:color w:val="000000"/>
        </w:rPr>
        <w:t>Исполнение ритмического рисунка по записи (ритмические карточки, нотный текст).</w:t>
      </w:r>
    </w:p>
    <w:p w:rsidR="00B445D5" w:rsidRPr="00874E98" w:rsidRDefault="00B445D5" w:rsidP="00B445D5">
      <w:pPr>
        <w:pStyle w:val="af1"/>
        <w:spacing w:line="240" w:lineRule="auto"/>
      </w:pPr>
      <w:r w:rsidRPr="00874E98">
        <w:rPr>
          <w:color w:val="000000"/>
        </w:rPr>
        <w:t>Узнавание мелодии по ритмическому рисунку.</w:t>
      </w:r>
    </w:p>
    <w:p w:rsidR="00B445D5" w:rsidRPr="00874E98" w:rsidRDefault="00B445D5" w:rsidP="00B445D5">
      <w:pPr>
        <w:pStyle w:val="af1"/>
        <w:spacing w:line="240" w:lineRule="auto"/>
      </w:pPr>
      <w:r w:rsidRPr="00874E98">
        <w:rPr>
          <w:color w:val="000000"/>
        </w:rPr>
        <w:t>Ритмические фигуры в размере 2/4 (две четверти, четверть и две восьмые, две восьмые и четверть, четыре восьмые, половинная).</w:t>
      </w:r>
    </w:p>
    <w:p w:rsidR="00B445D5" w:rsidRPr="00874E98" w:rsidRDefault="00B445D5" w:rsidP="00B445D5">
      <w:pPr>
        <w:pStyle w:val="af1"/>
        <w:spacing w:line="240" w:lineRule="auto"/>
      </w:pPr>
      <w:r>
        <w:rPr>
          <w:color w:val="000000"/>
        </w:rPr>
        <w:t>Ритмические фигуры в размере 3</w:t>
      </w:r>
      <w:r w:rsidRPr="00DA300E">
        <w:rPr>
          <w:color w:val="000000"/>
        </w:rPr>
        <w:t>/4</w:t>
      </w:r>
      <w:r w:rsidRPr="00874E98">
        <w:rPr>
          <w:color w:val="000000"/>
        </w:rPr>
        <w:t xml:space="preserve"> (три четверти, половинная и четверть, четверть и половинная, половинная с точкой).</w:t>
      </w:r>
    </w:p>
    <w:p w:rsidR="00B445D5" w:rsidRPr="00874E98" w:rsidRDefault="00B445D5" w:rsidP="00B445D5">
      <w:pPr>
        <w:pStyle w:val="af1"/>
        <w:spacing w:line="240" w:lineRule="auto"/>
      </w:pPr>
      <w:r w:rsidRPr="00874E98">
        <w:rPr>
          <w:color w:val="000000"/>
        </w:rPr>
        <w:t>Навыки тактирования и</w:t>
      </w:r>
      <w:r w:rsidR="00224AE6">
        <w:rPr>
          <w:color w:val="000000"/>
        </w:rPr>
        <w:t xml:space="preserve"> </w:t>
      </w:r>
      <w:r>
        <w:rPr>
          <w:color w:val="000000"/>
        </w:rPr>
        <w:t>дирижирования в размерах 2/4, 3/4</w:t>
      </w:r>
      <w:r w:rsidRPr="00874E98">
        <w:rPr>
          <w:color w:val="000000"/>
        </w:rPr>
        <w:t>.</w:t>
      </w:r>
    </w:p>
    <w:p w:rsidR="00B445D5" w:rsidRPr="00874E98" w:rsidRDefault="00B445D5" w:rsidP="00B445D5">
      <w:pPr>
        <w:pStyle w:val="af1"/>
        <w:spacing w:line="240" w:lineRule="auto"/>
      </w:pPr>
      <w:r w:rsidRPr="00874E98">
        <w:rPr>
          <w:color w:val="000000"/>
        </w:rPr>
        <w:t>Определение размера в прослушанном музыкальном построении.</w:t>
      </w:r>
    </w:p>
    <w:p w:rsidR="00B445D5" w:rsidRPr="00874E98" w:rsidRDefault="00B445D5" w:rsidP="00B445D5">
      <w:pPr>
        <w:pStyle w:val="af1"/>
        <w:spacing w:line="240" w:lineRule="auto"/>
      </w:pPr>
      <w:r w:rsidRPr="00874E98">
        <w:rPr>
          <w:color w:val="000000"/>
        </w:rPr>
        <w:t>Исполнение ритмического сопровождения (к выученным песням, с аккомпанементом фортепиано или без) на основе изученных ритмических фигур.</w:t>
      </w:r>
    </w:p>
    <w:p w:rsidR="00B445D5" w:rsidRPr="00874E98" w:rsidRDefault="00B445D5" w:rsidP="00B445D5">
      <w:pPr>
        <w:pStyle w:val="af1"/>
        <w:spacing w:line="240" w:lineRule="auto"/>
      </w:pPr>
      <w:r w:rsidRPr="00874E98">
        <w:rPr>
          <w:color w:val="000000"/>
        </w:rPr>
        <w:t>Исполнение двух- и трехголосных ритмических партитур на основе изученных ритмических фигур (с сопровождением фортепиано или без).</w:t>
      </w:r>
    </w:p>
    <w:p w:rsidR="00B445D5" w:rsidRPr="00874E98" w:rsidRDefault="00B445D5" w:rsidP="00B445D5">
      <w:pPr>
        <w:pStyle w:val="af1"/>
        <w:spacing w:line="240" w:lineRule="auto"/>
      </w:pPr>
      <w:r w:rsidRPr="00874E98">
        <w:rPr>
          <w:color w:val="000000"/>
        </w:rPr>
        <w:t>Ритмические диктанты.</w:t>
      </w:r>
    </w:p>
    <w:p w:rsidR="00B445D5" w:rsidRPr="00874E98" w:rsidRDefault="00B445D5" w:rsidP="00B445D5">
      <w:pPr>
        <w:pStyle w:val="90"/>
        <w:shd w:val="clear" w:color="auto" w:fill="auto"/>
        <w:spacing w:line="240" w:lineRule="auto"/>
        <w:jc w:val="both"/>
        <w:rPr>
          <w:sz w:val="24"/>
          <w:szCs w:val="24"/>
        </w:rPr>
      </w:pPr>
      <w:r w:rsidRPr="00874E98">
        <w:rPr>
          <w:rStyle w:val="90pt"/>
          <w:color w:val="000000"/>
          <w:spacing w:val="-1"/>
          <w:sz w:val="24"/>
          <w:szCs w:val="24"/>
        </w:rPr>
        <w:t>Слуховой анализ</w:t>
      </w:r>
    </w:p>
    <w:p w:rsidR="00B445D5" w:rsidRPr="00874E98" w:rsidRDefault="00B445D5" w:rsidP="00B445D5">
      <w:pPr>
        <w:pStyle w:val="af1"/>
        <w:spacing w:line="240" w:lineRule="auto"/>
      </w:pPr>
      <w:r w:rsidRPr="00874E98">
        <w:rPr>
          <w:color w:val="000000"/>
        </w:rPr>
        <w:t>Определение на слух и осознание характера музыкального произведения.</w:t>
      </w:r>
    </w:p>
    <w:p w:rsidR="00B445D5" w:rsidRPr="00874E98" w:rsidRDefault="00B445D5" w:rsidP="00B445D5">
      <w:pPr>
        <w:pStyle w:val="af1"/>
        <w:spacing w:line="240" w:lineRule="auto"/>
      </w:pPr>
      <w:r w:rsidRPr="00874E98">
        <w:rPr>
          <w:color w:val="000000"/>
        </w:rPr>
        <w:t>Определение на слух лада (мажор, минор, сопоставление одноименного мажора и минора).</w:t>
      </w:r>
    </w:p>
    <w:p w:rsidR="00B445D5" w:rsidRPr="00874E98" w:rsidRDefault="00B445D5" w:rsidP="00B445D5">
      <w:pPr>
        <w:pStyle w:val="af1"/>
        <w:spacing w:line="240" w:lineRule="auto"/>
      </w:pPr>
      <w:r w:rsidRPr="00874E98">
        <w:rPr>
          <w:color w:val="000000"/>
        </w:rPr>
        <w:t>Определение на слух структуры, количества фраз.</w:t>
      </w:r>
    </w:p>
    <w:p w:rsidR="00B445D5" w:rsidRPr="00874E98" w:rsidRDefault="00B445D5" w:rsidP="00B445D5">
      <w:pPr>
        <w:pStyle w:val="af1"/>
        <w:spacing w:line="240" w:lineRule="auto"/>
      </w:pPr>
      <w:r w:rsidRPr="00874E98">
        <w:rPr>
          <w:color w:val="000000"/>
        </w:rPr>
        <w:t>Определение на слух устойчивости, неустойчивости отдельных оборотов.</w:t>
      </w:r>
    </w:p>
    <w:p w:rsidR="00B445D5" w:rsidRPr="00874E98" w:rsidRDefault="00B445D5" w:rsidP="00B445D5">
      <w:pPr>
        <w:pStyle w:val="af1"/>
        <w:spacing w:line="240" w:lineRule="auto"/>
      </w:pPr>
      <w:r w:rsidRPr="00874E98">
        <w:rPr>
          <w:color w:val="000000"/>
        </w:rPr>
        <w:t>Определение на слух размера музыкального построения, знакомых ритмических фигур.</w:t>
      </w:r>
    </w:p>
    <w:p w:rsidR="00B445D5" w:rsidRPr="00874E98" w:rsidRDefault="00B445D5" w:rsidP="00B445D5">
      <w:pPr>
        <w:pStyle w:val="af1"/>
        <w:spacing w:line="240" w:lineRule="auto"/>
      </w:pPr>
      <w:r w:rsidRPr="00874E98">
        <w:rPr>
          <w:color w:val="000000"/>
        </w:rPr>
        <w:lastRenderedPageBreak/>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B445D5" w:rsidRPr="00874E98" w:rsidRDefault="00B445D5" w:rsidP="00B445D5">
      <w:pPr>
        <w:pStyle w:val="af1"/>
        <w:spacing w:line="240" w:lineRule="auto"/>
      </w:pPr>
      <w:r w:rsidRPr="00874E98">
        <w:rPr>
          <w:color w:val="000000"/>
        </w:rPr>
        <w:t>Определение на слух мажорного и минорного трезвучия.</w:t>
      </w:r>
    </w:p>
    <w:p w:rsidR="00B445D5" w:rsidRPr="00346C74" w:rsidRDefault="00B445D5" w:rsidP="00B445D5">
      <w:pPr>
        <w:pStyle w:val="90"/>
        <w:shd w:val="clear" w:color="auto" w:fill="auto"/>
        <w:spacing w:line="240" w:lineRule="auto"/>
        <w:jc w:val="both"/>
        <w:rPr>
          <w:sz w:val="24"/>
          <w:szCs w:val="24"/>
        </w:rPr>
      </w:pPr>
      <w:r w:rsidRPr="00346C74">
        <w:rPr>
          <w:rStyle w:val="90pt"/>
          <w:color w:val="000000"/>
          <w:spacing w:val="-1"/>
          <w:sz w:val="24"/>
          <w:szCs w:val="24"/>
        </w:rPr>
        <w:t>Музыкальный диктант</w:t>
      </w:r>
    </w:p>
    <w:p w:rsidR="00B445D5" w:rsidRPr="00346C74" w:rsidRDefault="00B445D5" w:rsidP="00B445D5">
      <w:pPr>
        <w:pStyle w:val="af1"/>
        <w:spacing w:line="240" w:lineRule="auto"/>
        <w:rPr>
          <w:rFonts w:cs="Times New Roman"/>
        </w:rPr>
      </w:pPr>
      <w:r w:rsidRPr="00346C74">
        <w:rPr>
          <w:rFonts w:cs="Times New Roman"/>
          <w:color w:val="000000"/>
        </w:rPr>
        <w:t>Развитие музыкальной памяти и внутреннего слуха.</w:t>
      </w:r>
    </w:p>
    <w:p w:rsidR="00B445D5" w:rsidRDefault="00B445D5" w:rsidP="00B445D5">
      <w:pPr>
        <w:shd w:val="clear" w:color="auto" w:fill="FFFFFF"/>
        <w:spacing w:after="0" w:line="240" w:lineRule="auto"/>
        <w:jc w:val="both"/>
        <w:rPr>
          <w:rFonts w:ascii="Times New Roman" w:hAnsi="Times New Roman" w:cs="Times New Roman"/>
          <w:spacing w:val="-10"/>
          <w:sz w:val="24"/>
          <w:szCs w:val="24"/>
        </w:rPr>
      </w:pPr>
      <w:r w:rsidRPr="00346C74">
        <w:rPr>
          <w:rFonts w:ascii="Times New Roman" w:hAnsi="Times New Roman" w:cs="Times New Roman"/>
          <w:spacing w:val="-5"/>
          <w:sz w:val="24"/>
          <w:szCs w:val="24"/>
        </w:rPr>
        <w:t xml:space="preserve">Устные     диктанты:      запоминание     небольшой     фразы     и     ее </w:t>
      </w:r>
      <w:r w:rsidRPr="00346C74">
        <w:rPr>
          <w:rFonts w:ascii="Times New Roman" w:hAnsi="Times New Roman" w:cs="Times New Roman"/>
          <w:spacing w:val="-9"/>
          <w:sz w:val="24"/>
          <w:szCs w:val="24"/>
        </w:rPr>
        <w:t xml:space="preserve">воспроизведение (на слоги, с названием нот, проигрывание на фортепиано). </w:t>
      </w:r>
      <w:r w:rsidRPr="00346C74">
        <w:rPr>
          <w:rFonts w:ascii="Times New Roman" w:hAnsi="Times New Roman" w:cs="Times New Roman"/>
          <w:spacing w:val="-10"/>
          <w:sz w:val="24"/>
          <w:szCs w:val="24"/>
        </w:rPr>
        <w:t xml:space="preserve">Подбор и запись мелодических построений от разных нот. </w:t>
      </w:r>
      <w:r w:rsidRPr="00346C74">
        <w:rPr>
          <w:rFonts w:ascii="Times New Roman" w:hAnsi="Times New Roman" w:cs="Times New Roman"/>
          <w:sz w:val="24"/>
          <w:szCs w:val="24"/>
        </w:rPr>
        <w:t xml:space="preserve">Запись ритмического рисунка мелодии. </w:t>
      </w:r>
      <w:r w:rsidRPr="00346C74">
        <w:rPr>
          <w:rFonts w:ascii="Times New Roman" w:hAnsi="Times New Roman" w:cs="Times New Roman"/>
          <w:spacing w:val="-10"/>
          <w:sz w:val="24"/>
          <w:szCs w:val="24"/>
        </w:rPr>
        <w:t xml:space="preserve">Запись мелодий, предварительно спетых с названием звуков. Запись мелодий в объеме 4-8 тактов в пройденных тональностях. </w:t>
      </w:r>
    </w:p>
    <w:p w:rsidR="00B445D5" w:rsidRDefault="00B445D5" w:rsidP="00B445D5">
      <w:pPr>
        <w:shd w:val="clear" w:color="auto" w:fill="FFFFFF"/>
        <w:spacing w:after="0" w:line="240" w:lineRule="auto"/>
        <w:rPr>
          <w:rFonts w:ascii="Times New Roman" w:hAnsi="Times New Roman" w:cs="Times New Roman"/>
          <w:b/>
          <w:bCs/>
          <w:i/>
          <w:iCs/>
          <w:sz w:val="24"/>
          <w:szCs w:val="24"/>
        </w:rPr>
      </w:pPr>
      <w:r w:rsidRPr="00346C74">
        <w:rPr>
          <w:rFonts w:ascii="Times New Roman" w:hAnsi="Times New Roman" w:cs="Times New Roman"/>
          <w:i/>
          <w:iCs/>
          <w:sz w:val="24"/>
          <w:szCs w:val="24"/>
        </w:rPr>
        <w:t xml:space="preserve">Пример </w:t>
      </w:r>
      <w:r w:rsidRPr="00346C74">
        <w:rPr>
          <w:rFonts w:ascii="Times New Roman" w:hAnsi="Times New Roman" w:cs="Times New Roman"/>
          <w:b/>
          <w:bCs/>
          <w:i/>
          <w:iCs/>
          <w:sz w:val="24"/>
          <w:szCs w:val="24"/>
        </w:rPr>
        <w:t>1</w:t>
      </w:r>
    </w:p>
    <w:p w:rsidR="00B445D5" w:rsidRDefault="00B445D5" w:rsidP="00B445D5">
      <w:pPr>
        <w:shd w:val="clear" w:color="auto" w:fill="FFFFFF"/>
        <w:spacing w:after="0" w:line="240" w:lineRule="auto"/>
        <w:rPr>
          <w:rFonts w:ascii="Times New Roman" w:hAnsi="Times New Roman" w:cs="Times New Roman"/>
          <w:b/>
          <w:bCs/>
          <w:i/>
          <w:iCs/>
          <w:sz w:val="24"/>
          <w:szCs w:val="24"/>
        </w:rPr>
      </w:pPr>
      <w:r>
        <w:rPr>
          <w:rFonts w:ascii="Arial" w:hAnsi="Arial" w:cs="Arial"/>
          <w:noProof/>
          <w:sz w:val="24"/>
          <w:szCs w:val="24"/>
        </w:rPr>
        <w:drawing>
          <wp:inline distT="0" distB="0" distL="0" distR="0" wp14:anchorId="480F109F" wp14:editId="04FD8420">
            <wp:extent cx="5857875" cy="447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7875" cy="447675"/>
                    </a:xfrm>
                    <a:prstGeom prst="rect">
                      <a:avLst/>
                    </a:prstGeom>
                    <a:noFill/>
                    <a:ln>
                      <a:noFill/>
                    </a:ln>
                  </pic:spPr>
                </pic:pic>
              </a:graphicData>
            </a:graphic>
          </wp:inline>
        </w:drawing>
      </w:r>
    </w:p>
    <w:p w:rsidR="00B445D5" w:rsidRDefault="00B445D5" w:rsidP="00B445D5">
      <w:pPr>
        <w:framePr w:h="706" w:hSpace="38" w:wrap="notBeside" w:vAnchor="text" w:hAnchor="text" w:x="702" w:y="1"/>
        <w:rPr>
          <w:rFonts w:ascii="Arial" w:hAnsi="Arial" w:cs="Arial"/>
          <w:sz w:val="24"/>
          <w:szCs w:val="24"/>
        </w:rPr>
      </w:pPr>
    </w:p>
    <w:p w:rsidR="00B445D5" w:rsidRDefault="00B445D5" w:rsidP="00B445D5">
      <w:pPr>
        <w:shd w:val="clear" w:color="auto" w:fill="FFFFFF"/>
        <w:spacing w:after="0" w:line="240" w:lineRule="auto"/>
        <w:rPr>
          <w:rFonts w:ascii="Times New Roman" w:hAnsi="Times New Roman" w:cs="Times New Roman"/>
          <w:b/>
          <w:bCs/>
          <w:i/>
          <w:iCs/>
          <w:sz w:val="24"/>
          <w:szCs w:val="24"/>
        </w:rPr>
      </w:pPr>
      <w:r w:rsidRPr="00346C74">
        <w:rPr>
          <w:rFonts w:ascii="Times New Roman" w:hAnsi="Times New Roman" w:cs="Times New Roman"/>
          <w:i/>
          <w:iCs/>
          <w:sz w:val="24"/>
          <w:szCs w:val="24"/>
        </w:rPr>
        <w:t xml:space="preserve">Пример </w:t>
      </w:r>
      <w:r>
        <w:rPr>
          <w:rFonts w:ascii="Times New Roman" w:hAnsi="Times New Roman" w:cs="Times New Roman"/>
          <w:b/>
          <w:bCs/>
          <w:i/>
          <w:iCs/>
          <w:sz w:val="24"/>
          <w:szCs w:val="24"/>
        </w:rPr>
        <w:t>2</w:t>
      </w:r>
      <w:r>
        <w:rPr>
          <w:rFonts w:ascii="Arial" w:hAnsi="Arial" w:cs="Arial"/>
          <w:noProof/>
          <w:sz w:val="24"/>
          <w:szCs w:val="24"/>
        </w:rPr>
        <w:drawing>
          <wp:inline distT="0" distB="0" distL="0" distR="0" wp14:anchorId="0CC2635F" wp14:editId="186AD947">
            <wp:extent cx="5857875" cy="4476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7875" cy="447675"/>
                    </a:xfrm>
                    <a:prstGeom prst="rect">
                      <a:avLst/>
                    </a:prstGeom>
                    <a:noFill/>
                    <a:ln>
                      <a:noFill/>
                    </a:ln>
                  </pic:spPr>
                </pic:pic>
              </a:graphicData>
            </a:graphic>
          </wp:inline>
        </w:drawing>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b/>
          <w:bCs/>
          <w:spacing w:val="-12"/>
          <w:sz w:val="24"/>
          <w:szCs w:val="24"/>
        </w:rPr>
        <w:t>Творческие упражнения</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2"/>
          <w:sz w:val="24"/>
          <w:szCs w:val="24"/>
        </w:rPr>
        <w:t>Допевание мелодии до устойчивого звука. Импровизация мелодии на заданный ритм. Импровизация мелодии на заданный текст.</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7"/>
          <w:sz w:val="24"/>
          <w:szCs w:val="24"/>
        </w:rPr>
        <w:t xml:space="preserve">Импровизация     простейшего     ритмического     аккомпанемента     к </w:t>
      </w:r>
      <w:r w:rsidRPr="00363182">
        <w:rPr>
          <w:rFonts w:ascii="Times New Roman" w:hAnsi="Times New Roman" w:cs="Times New Roman"/>
          <w:sz w:val="24"/>
          <w:szCs w:val="24"/>
        </w:rPr>
        <w:t>исполняемым примерам.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Подбор баса к выученным мелодиям.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Запись сочиненных мелодий.</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Рисунки к песням, музыкальным произведениям.</w:t>
      </w:r>
    </w:p>
    <w:p w:rsidR="00B445D5" w:rsidRDefault="00B445D5" w:rsidP="00B445D5">
      <w:pPr>
        <w:shd w:val="clear" w:color="auto" w:fill="FFFFFF"/>
        <w:spacing w:after="0" w:line="240" w:lineRule="auto"/>
        <w:jc w:val="center"/>
        <w:rPr>
          <w:rFonts w:ascii="Times New Roman" w:hAnsi="Times New Roman" w:cs="Times New Roman"/>
          <w:b/>
          <w:bCs/>
          <w:spacing w:val="-11"/>
          <w:sz w:val="24"/>
          <w:szCs w:val="24"/>
        </w:rPr>
      </w:pPr>
    </w:p>
    <w:p w:rsidR="00B445D5" w:rsidRPr="00363182" w:rsidRDefault="00B445D5" w:rsidP="00B445D5">
      <w:pPr>
        <w:shd w:val="clear" w:color="auto" w:fill="FFFFFF"/>
        <w:spacing w:after="0" w:line="240" w:lineRule="auto"/>
        <w:jc w:val="center"/>
        <w:rPr>
          <w:rFonts w:ascii="Times New Roman" w:hAnsi="Times New Roman" w:cs="Times New Roman"/>
          <w:sz w:val="24"/>
          <w:szCs w:val="24"/>
        </w:rPr>
      </w:pPr>
      <w:r w:rsidRPr="00363182">
        <w:rPr>
          <w:rFonts w:ascii="Times New Roman" w:hAnsi="Times New Roman" w:cs="Times New Roman"/>
          <w:b/>
          <w:bCs/>
          <w:spacing w:val="-11"/>
          <w:sz w:val="24"/>
          <w:szCs w:val="24"/>
        </w:rPr>
        <w:t>2 класс</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b/>
          <w:bCs/>
          <w:spacing w:val="-12"/>
          <w:sz w:val="24"/>
          <w:szCs w:val="24"/>
        </w:rPr>
        <w:t>Интонационные упражнения</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1"/>
          <w:sz w:val="24"/>
          <w:szCs w:val="24"/>
        </w:rPr>
        <w:t>Пение мажорных гамм.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минорных гамм (три вида).</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отдельных тетрахордов.</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устойчивых ступеней.</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неустойчивых ступеней с разрешением.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опеваний устойчивых ступеней.</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9"/>
          <w:sz w:val="24"/>
          <w:szCs w:val="24"/>
        </w:rPr>
        <w:t xml:space="preserve">Пение интервалов одноголосно и двухголосно в мажоре (м.2 на </w:t>
      </w:r>
      <w:r w:rsidRPr="00363182">
        <w:rPr>
          <w:rFonts w:ascii="Times New Roman" w:hAnsi="Times New Roman" w:cs="Times New Roman"/>
          <w:spacing w:val="-9"/>
          <w:sz w:val="24"/>
          <w:szCs w:val="24"/>
          <w:lang w:val="en-US"/>
        </w:rPr>
        <w:t>VII</w:t>
      </w:r>
      <w:r w:rsidRPr="00363182">
        <w:rPr>
          <w:rFonts w:ascii="Times New Roman" w:hAnsi="Times New Roman" w:cs="Times New Roman"/>
          <w:spacing w:val="-9"/>
          <w:sz w:val="24"/>
          <w:szCs w:val="24"/>
        </w:rPr>
        <w:t>,</w:t>
      </w:r>
      <w:r>
        <w:rPr>
          <w:rFonts w:ascii="Times New Roman" w:hAnsi="Times New Roman" w:cs="Times New Roman"/>
          <w:spacing w:val="-9"/>
          <w:sz w:val="24"/>
          <w:szCs w:val="24"/>
          <w:lang w:val="en-US"/>
        </w:rPr>
        <w:t>I</w:t>
      </w:r>
      <w:r w:rsidRPr="00363182">
        <w:rPr>
          <w:rFonts w:ascii="Times New Roman" w:hAnsi="Times New Roman" w:cs="Times New Roman"/>
          <w:spacing w:val="-9"/>
          <w:sz w:val="24"/>
          <w:szCs w:val="24"/>
          <w:lang w:val="en-US"/>
        </w:rPr>
        <w:t>II</w:t>
      </w:r>
      <w:r w:rsidRPr="00363182">
        <w:rPr>
          <w:rFonts w:ascii="Times New Roman" w:hAnsi="Times New Roman" w:cs="Times New Roman"/>
          <w:spacing w:val="-9"/>
          <w:sz w:val="24"/>
          <w:szCs w:val="24"/>
        </w:rPr>
        <w:t xml:space="preserve">, </w:t>
      </w:r>
      <w:r w:rsidRPr="00363182">
        <w:rPr>
          <w:rFonts w:ascii="Times New Roman" w:hAnsi="Times New Roman" w:cs="Times New Roman"/>
          <w:spacing w:val="-7"/>
          <w:sz w:val="24"/>
          <w:szCs w:val="24"/>
        </w:rPr>
        <w:t xml:space="preserve">6.2 на </w:t>
      </w:r>
      <w:r w:rsidRPr="00363182">
        <w:rPr>
          <w:rFonts w:ascii="Times New Roman" w:hAnsi="Times New Roman" w:cs="Times New Roman"/>
          <w:spacing w:val="-7"/>
          <w:sz w:val="24"/>
          <w:szCs w:val="24"/>
          <w:lang w:val="en-US"/>
        </w:rPr>
        <w:t>I</w:t>
      </w:r>
      <w:r w:rsidRPr="00363182">
        <w:rPr>
          <w:rFonts w:ascii="Times New Roman" w:hAnsi="Times New Roman" w:cs="Times New Roman"/>
          <w:spacing w:val="-7"/>
          <w:sz w:val="24"/>
          <w:szCs w:val="24"/>
        </w:rPr>
        <w:t xml:space="preserve">, </w:t>
      </w:r>
      <w:r w:rsidRPr="00363182">
        <w:rPr>
          <w:rFonts w:ascii="Times New Roman" w:hAnsi="Times New Roman" w:cs="Times New Roman"/>
          <w:spacing w:val="-7"/>
          <w:sz w:val="24"/>
          <w:szCs w:val="24"/>
          <w:lang w:val="en-US"/>
        </w:rPr>
        <w:t>II</w:t>
      </w:r>
      <w:r w:rsidRPr="00363182">
        <w:rPr>
          <w:rFonts w:ascii="Times New Roman" w:hAnsi="Times New Roman" w:cs="Times New Roman"/>
          <w:spacing w:val="-7"/>
          <w:sz w:val="24"/>
          <w:szCs w:val="24"/>
        </w:rPr>
        <w:t xml:space="preserve">, </w:t>
      </w:r>
      <w:r w:rsidRPr="00363182">
        <w:rPr>
          <w:rFonts w:ascii="Times New Roman" w:hAnsi="Times New Roman" w:cs="Times New Roman"/>
          <w:spacing w:val="-7"/>
          <w:sz w:val="24"/>
          <w:szCs w:val="24"/>
          <w:lang w:val="en-US"/>
        </w:rPr>
        <w:t>V</w:t>
      </w:r>
      <w:r w:rsidRPr="00363182">
        <w:rPr>
          <w:rFonts w:ascii="Times New Roman" w:hAnsi="Times New Roman" w:cs="Times New Roman"/>
          <w:spacing w:val="-7"/>
          <w:sz w:val="24"/>
          <w:szCs w:val="24"/>
        </w:rPr>
        <w:t xml:space="preserve">, б.3 на </w:t>
      </w:r>
      <w:r w:rsidRPr="00363182">
        <w:rPr>
          <w:rFonts w:ascii="Times New Roman" w:hAnsi="Times New Roman" w:cs="Times New Roman"/>
          <w:spacing w:val="-7"/>
          <w:sz w:val="24"/>
          <w:szCs w:val="24"/>
          <w:lang w:val="en-US"/>
        </w:rPr>
        <w:t>I</w:t>
      </w:r>
      <w:r w:rsidRPr="00363182">
        <w:rPr>
          <w:rFonts w:ascii="Times New Roman" w:hAnsi="Times New Roman" w:cs="Times New Roman"/>
          <w:spacing w:val="-7"/>
          <w:sz w:val="24"/>
          <w:szCs w:val="24"/>
        </w:rPr>
        <w:t xml:space="preserve">, </w:t>
      </w:r>
      <w:r w:rsidRPr="00363182">
        <w:rPr>
          <w:rFonts w:ascii="Times New Roman" w:hAnsi="Times New Roman" w:cs="Times New Roman"/>
          <w:spacing w:val="-7"/>
          <w:sz w:val="24"/>
          <w:szCs w:val="24"/>
          <w:lang w:val="en-US"/>
        </w:rPr>
        <w:t>IV</w:t>
      </w:r>
      <w:r w:rsidRPr="00363182">
        <w:rPr>
          <w:rFonts w:ascii="Times New Roman" w:hAnsi="Times New Roman" w:cs="Times New Roman"/>
          <w:spacing w:val="-7"/>
          <w:sz w:val="24"/>
          <w:szCs w:val="24"/>
        </w:rPr>
        <w:t xml:space="preserve"> ,V),   м.3 на </w:t>
      </w:r>
      <w:r w:rsidRPr="00363182">
        <w:rPr>
          <w:rFonts w:ascii="Times New Roman" w:hAnsi="Times New Roman" w:cs="Times New Roman"/>
          <w:spacing w:val="-7"/>
          <w:sz w:val="24"/>
          <w:szCs w:val="24"/>
          <w:lang w:val="en-US"/>
        </w:rPr>
        <w:t>VII</w:t>
      </w:r>
      <w:r w:rsidRPr="00363182">
        <w:rPr>
          <w:rFonts w:ascii="Times New Roman" w:hAnsi="Times New Roman" w:cs="Times New Roman"/>
          <w:spacing w:val="-7"/>
          <w:sz w:val="24"/>
          <w:szCs w:val="24"/>
        </w:rPr>
        <w:t xml:space="preserve">, </w:t>
      </w:r>
      <w:r w:rsidRPr="00363182">
        <w:rPr>
          <w:rFonts w:ascii="Times New Roman" w:hAnsi="Times New Roman" w:cs="Times New Roman"/>
          <w:spacing w:val="-7"/>
          <w:sz w:val="24"/>
          <w:szCs w:val="24"/>
          <w:lang w:val="en-US"/>
        </w:rPr>
        <w:t>II</w:t>
      </w:r>
      <w:r w:rsidRPr="00363182">
        <w:rPr>
          <w:rFonts w:ascii="Times New Roman" w:hAnsi="Times New Roman" w:cs="Times New Roman"/>
          <w:spacing w:val="-7"/>
          <w:sz w:val="24"/>
          <w:szCs w:val="24"/>
        </w:rPr>
        <w:t xml:space="preserve">, ч.5 на </w:t>
      </w:r>
      <w:r w:rsidRPr="00363182">
        <w:rPr>
          <w:rFonts w:ascii="Times New Roman" w:hAnsi="Times New Roman" w:cs="Times New Roman"/>
          <w:spacing w:val="-7"/>
          <w:sz w:val="24"/>
          <w:szCs w:val="24"/>
          <w:lang w:val="en-US"/>
        </w:rPr>
        <w:t>I</w:t>
      </w:r>
      <w:r w:rsidRPr="00363182">
        <w:rPr>
          <w:rFonts w:ascii="Times New Roman" w:hAnsi="Times New Roman" w:cs="Times New Roman"/>
          <w:spacing w:val="-7"/>
          <w:sz w:val="24"/>
          <w:szCs w:val="24"/>
        </w:rPr>
        <w:t xml:space="preserve">, ч.4 на </w:t>
      </w:r>
      <w:r w:rsidRPr="00363182">
        <w:rPr>
          <w:rFonts w:ascii="Times New Roman" w:hAnsi="Times New Roman" w:cs="Times New Roman"/>
          <w:spacing w:val="-7"/>
          <w:sz w:val="24"/>
          <w:szCs w:val="24"/>
          <w:lang w:val="en-US"/>
        </w:rPr>
        <w:t>V</w:t>
      </w:r>
      <w:r w:rsidRPr="00363182">
        <w:rPr>
          <w:rFonts w:ascii="Times New Roman" w:hAnsi="Times New Roman" w:cs="Times New Roman"/>
          <w:spacing w:val="-7"/>
          <w:sz w:val="24"/>
          <w:szCs w:val="24"/>
        </w:rPr>
        <w:t>, ч.8 на</w:t>
      </w:r>
      <w:r w:rsidRPr="00363182">
        <w:rPr>
          <w:rFonts w:ascii="Times New Roman" w:hAnsi="Times New Roman" w:cs="Times New Roman"/>
          <w:spacing w:val="-7"/>
          <w:sz w:val="24"/>
          <w:szCs w:val="24"/>
          <w:lang w:val="en-US"/>
        </w:rPr>
        <w:t>I</w:t>
      </w:r>
      <w:r w:rsidRPr="00363182">
        <w:rPr>
          <w:rFonts w:ascii="Times New Roman" w:hAnsi="Times New Roman" w:cs="Times New Roman"/>
          <w:spacing w:val="-7"/>
          <w:sz w:val="24"/>
          <w:szCs w:val="24"/>
        </w:rPr>
        <w:t>).</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6"/>
          <w:sz w:val="24"/>
          <w:szCs w:val="24"/>
        </w:rPr>
        <w:t xml:space="preserve">Пение интервалов одноголосно и двухголосно в миноре (м.2 на </w:t>
      </w:r>
      <w:r w:rsidRPr="00363182">
        <w:rPr>
          <w:rFonts w:ascii="Times New Roman" w:hAnsi="Times New Roman" w:cs="Times New Roman"/>
          <w:spacing w:val="-6"/>
          <w:sz w:val="24"/>
          <w:szCs w:val="24"/>
          <w:lang w:val="en-US"/>
        </w:rPr>
        <w:t>II</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V</w:t>
      </w:r>
      <w:r w:rsidRPr="00363182">
        <w:rPr>
          <w:rFonts w:ascii="Times New Roman" w:hAnsi="Times New Roman" w:cs="Times New Roman"/>
          <w:spacing w:val="-6"/>
          <w:sz w:val="24"/>
          <w:szCs w:val="24"/>
        </w:rPr>
        <w:t xml:space="preserve">, 6.2 на </w:t>
      </w:r>
      <w:r w:rsidRPr="00363182">
        <w:rPr>
          <w:rFonts w:ascii="Times New Roman" w:hAnsi="Times New Roman" w:cs="Times New Roman"/>
          <w:spacing w:val="-6"/>
          <w:sz w:val="24"/>
          <w:szCs w:val="24"/>
          <w:lang w:val="en-US"/>
        </w:rPr>
        <w:t>I</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VII</w:t>
      </w:r>
      <w:r w:rsidRPr="00363182">
        <w:rPr>
          <w:rFonts w:ascii="Times New Roman" w:hAnsi="Times New Roman" w:cs="Times New Roman"/>
          <w:spacing w:val="-6"/>
          <w:sz w:val="24"/>
          <w:szCs w:val="24"/>
        </w:rPr>
        <w:t xml:space="preserve">, м.3 на </w:t>
      </w:r>
      <w:r w:rsidRPr="00363182">
        <w:rPr>
          <w:rFonts w:ascii="Times New Roman" w:hAnsi="Times New Roman" w:cs="Times New Roman"/>
          <w:spacing w:val="-6"/>
          <w:sz w:val="24"/>
          <w:szCs w:val="24"/>
          <w:lang w:val="en-US"/>
        </w:rPr>
        <w:t>I</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IV</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V</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VII</w:t>
      </w:r>
      <w:r w:rsidRPr="00363182">
        <w:rPr>
          <w:rFonts w:ascii="Times New Roman" w:hAnsi="Times New Roman" w:cs="Times New Roman"/>
          <w:spacing w:val="-6"/>
          <w:sz w:val="24"/>
          <w:szCs w:val="24"/>
        </w:rPr>
        <w:t xml:space="preserve">повышенной, ч.5 на </w:t>
      </w:r>
      <w:r w:rsidRPr="00363182">
        <w:rPr>
          <w:rFonts w:ascii="Times New Roman" w:hAnsi="Times New Roman" w:cs="Times New Roman"/>
          <w:spacing w:val="-6"/>
          <w:sz w:val="24"/>
          <w:szCs w:val="24"/>
          <w:lang w:val="en-US"/>
        </w:rPr>
        <w:t>I</w:t>
      </w:r>
      <w:r w:rsidRPr="00363182">
        <w:rPr>
          <w:rFonts w:ascii="Times New Roman" w:hAnsi="Times New Roman" w:cs="Times New Roman"/>
          <w:spacing w:val="-6"/>
          <w:sz w:val="24"/>
          <w:szCs w:val="24"/>
        </w:rPr>
        <w:t xml:space="preserve">, ч.4 на </w:t>
      </w:r>
      <w:r w:rsidRPr="00363182">
        <w:rPr>
          <w:rFonts w:ascii="Times New Roman" w:hAnsi="Times New Roman" w:cs="Times New Roman"/>
          <w:spacing w:val="-6"/>
          <w:sz w:val="24"/>
          <w:szCs w:val="24"/>
          <w:lang w:val="en-US"/>
        </w:rPr>
        <w:t>V</w:t>
      </w:r>
      <w:r w:rsidRPr="00363182">
        <w:rPr>
          <w:rFonts w:ascii="Times New Roman" w:hAnsi="Times New Roman" w:cs="Times New Roman"/>
          <w:spacing w:val="-6"/>
          <w:sz w:val="24"/>
          <w:szCs w:val="24"/>
        </w:rPr>
        <w:t xml:space="preserve">, ч.8 на </w:t>
      </w:r>
      <w:r w:rsidRPr="00363182">
        <w:rPr>
          <w:rFonts w:ascii="Times New Roman" w:hAnsi="Times New Roman" w:cs="Times New Roman"/>
          <w:spacing w:val="-6"/>
          <w:sz w:val="24"/>
          <w:szCs w:val="24"/>
          <w:lang w:val="en-US"/>
        </w:rPr>
        <w:t>I</w:t>
      </w:r>
      <w:r w:rsidRPr="00363182">
        <w:rPr>
          <w:rFonts w:ascii="Times New Roman" w:hAnsi="Times New Roman" w:cs="Times New Roman"/>
          <w:spacing w:val="-6"/>
          <w:sz w:val="24"/>
          <w:szCs w:val="24"/>
        </w:rPr>
        <w:t>).</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5"/>
          <w:sz w:val="24"/>
          <w:szCs w:val="24"/>
        </w:rPr>
        <w:lastRenderedPageBreak/>
        <w:t xml:space="preserve">Пение простых секвенций с использованием прорабатываемых </w:t>
      </w:r>
      <w:r w:rsidRPr="00363182">
        <w:rPr>
          <w:rFonts w:ascii="Times New Roman" w:hAnsi="Times New Roman" w:cs="Times New Roman"/>
          <w:sz w:val="24"/>
          <w:szCs w:val="24"/>
        </w:rPr>
        <w:t>мелодических оборотов</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i/>
          <w:iCs/>
          <w:spacing w:val="-5"/>
          <w:sz w:val="24"/>
          <w:szCs w:val="24"/>
        </w:rPr>
        <w:t xml:space="preserve">Пример </w:t>
      </w:r>
      <w:r w:rsidRPr="00363182">
        <w:rPr>
          <w:rFonts w:ascii="Times New Roman" w:hAnsi="Times New Roman" w:cs="Times New Roman"/>
          <w:b/>
          <w:bCs/>
          <w:i/>
          <w:iCs/>
          <w:spacing w:val="-5"/>
          <w:sz w:val="24"/>
          <w:szCs w:val="24"/>
        </w:rPr>
        <w:t>3</w:t>
      </w:r>
    </w:p>
    <w:p w:rsidR="00B445D5" w:rsidRPr="00363182" w:rsidRDefault="00B445D5" w:rsidP="00B445D5">
      <w:pPr>
        <w:spacing w:after="0" w:line="240" w:lineRule="auto"/>
        <w:jc w:val="both"/>
        <w:rPr>
          <w:rFonts w:ascii="Times New Roman" w:hAnsi="Times New Roman" w:cs="Times New Roman"/>
          <w:sz w:val="24"/>
          <w:szCs w:val="24"/>
        </w:rPr>
      </w:pPr>
      <w:r w:rsidRPr="00363182">
        <w:rPr>
          <w:rFonts w:ascii="Times New Roman" w:hAnsi="Times New Roman" w:cs="Times New Roman"/>
          <w:noProof/>
          <w:sz w:val="24"/>
          <w:szCs w:val="24"/>
        </w:rPr>
        <w:drawing>
          <wp:inline distT="0" distB="0" distL="0" distR="0" wp14:anchorId="561E413F" wp14:editId="61BA0086">
            <wp:extent cx="4000500" cy="466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0500" cy="466725"/>
                    </a:xfrm>
                    <a:prstGeom prst="rect">
                      <a:avLst/>
                    </a:prstGeom>
                    <a:noFill/>
                    <a:ln>
                      <a:noFill/>
                    </a:ln>
                  </pic:spPr>
                </pic:pic>
              </a:graphicData>
            </a:graphic>
          </wp:inline>
        </w:drawing>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b/>
          <w:bCs/>
          <w:spacing w:val="-11"/>
          <w:sz w:val="24"/>
          <w:szCs w:val="24"/>
        </w:rPr>
        <w:t>Сольфеджирование, пение с листа</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8"/>
          <w:sz w:val="24"/>
          <w:szCs w:val="24"/>
        </w:rPr>
        <w:t xml:space="preserve">Разучивание по нотам мелодий, включающих прорабатываемые </w:t>
      </w:r>
      <w:r w:rsidRPr="00363182">
        <w:rPr>
          <w:rFonts w:ascii="Times New Roman" w:hAnsi="Times New Roman" w:cs="Times New Roman"/>
          <w:spacing w:val="-2"/>
          <w:sz w:val="24"/>
          <w:szCs w:val="24"/>
        </w:rPr>
        <w:t xml:space="preserve">мелодические и ритмические обороты, в пройденных тональностях, в </w:t>
      </w:r>
      <w:r w:rsidRPr="00363182">
        <w:rPr>
          <w:rFonts w:ascii="Times New Roman" w:hAnsi="Times New Roman" w:cs="Times New Roman"/>
          <w:sz w:val="24"/>
          <w:szCs w:val="24"/>
        </w:rPr>
        <w:t>размерах 2/4 3/4 4/4 с дирижированием.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мелодий, выученных наизусть.</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Транспонирование выученных мелодий в пройденные тональности.</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Чтение с листа простейших мелодий.</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7"/>
          <w:sz w:val="24"/>
          <w:szCs w:val="24"/>
        </w:rPr>
        <w:t xml:space="preserve">Чередование пения вслух и про себя, поочередное пение фразами, </w:t>
      </w:r>
      <w:r w:rsidRPr="00363182">
        <w:rPr>
          <w:rFonts w:ascii="Times New Roman" w:hAnsi="Times New Roman" w:cs="Times New Roman"/>
          <w:sz w:val="24"/>
          <w:szCs w:val="24"/>
        </w:rPr>
        <w:t>группами и индивидуально.</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z w:val="24"/>
          <w:szCs w:val="24"/>
        </w:rPr>
        <w:t>Разучивание и пение двухголосия по нотам (группами, с аккомпанементом педагога).</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b/>
          <w:bCs/>
          <w:spacing w:val="-11"/>
          <w:sz w:val="24"/>
          <w:szCs w:val="24"/>
        </w:rPr>
        <w:t>Ритмические упражнения</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5"/>
          <w:sz w:val="24"/>
          <w:szCs w:val="24"/>
        </w:rPr>
        <w:t xml:space="preserve">Повторение данного на слух ритмического рисунка: на слоги, </w:t>
      </w:r>
      <w:r w:rsidRPr="00363182">
        <w:rPr>
          <w:rFonts w:ascii="Times New Roman" w:hAnsi="Times New Roman" w:cs="Times New Roman"/>
          <w:sz w:val="24"/>
          <w:szCs w:val="24"/>
        </w:rPr>
        <w:t>простукиванием.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z w:val="24"/>
          <w:szCs w:val="24"/>
        </w:rPr>
        <w:t>Повторение записанного ритмического рисунка на слоги, простукиванием.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1"/>
          <w:sz w:val="24"/>
          <w:szCs w:val="24"/>
        </w:rPr>
        <w:t xml:space="preserve">Новые ритмические фигуры в размере 2/4 (четверть с точкой и восьмая, </w:t>
      </w:r>
      <w:r w:rsidRPr="00363182">
        <w:rPr>
          <w:rFonts w:ascii="Times New Roman" w:hAnsi="Times New Roman" w:cs="Times New Roman"/>
          <w:sz w:val="24"/>
          <w:szCs w:val="24"/>
        </w:rPr>
        <w:t>четыре шестнадцатых).</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 xml:space="preserve">Новые ритмические фигуры с восьмыми в размере </w:t>
      </w:r>
      <w:r w:rsidRPr="00363182">
        <w:rPr>
          <w:rFonts w:ascii="Times New Roman" w:hAnsi="Times New Roman" w:cs="Times New Roman"/>
          <w:noProof/>
          <w:spacing w:val="-10"/>
          <w:sz w:val="24"/>
          <w:szCs w:val="24"/>
        </w:rPr>
        <w:t>¾</w:t>
      </w:r>
      <w:r w:rsidRPr="00363182">
        <w:rPr>
          <w:rFonts w:ascii="Times New Roman" w:hAnsi="Times New Roman" w:cs="Times New Roman"/>
          <w:i/>
          <w:iCs/>
          <w:spacing w:val="-10"/>
          <w:sz w:val="24"/>
          <w:szCs w:val="24"/>
        </w:rPr>
        <w:t>.</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Основные ритмические фигуры в размере 4/4.</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Определение размера в прослушанном музыкальном построении.</w:t>
      </w:r>
    </w:p>
    <w:p w:rsidR="00B445D5" w:rsidRPr="00363182" w:rsidRDefault="00B445D5" w:rsidP="00B445D5">
      <w:pPr>
        <w:shd w:val="clear" w:color="auto" w:fill="FFFFFF"/>
        <w:spacing w:after="0" w:line="240" w:lineRule="auto"/>
        <w:rPr>
          <w:rFonts w:ascii="Times New Roman" w:hAnsi="Times New Roman" w:cs="Times New Roman"/>
          <w:sz w:val="24"/>
          <w:szCs w:val="24"/>
        </w:rPr>
      </w:pPr>
      <w:r w:rsidRPr="00363182">
        <w:rPr>
          <w:rFonts w:ascii="Times New Roman" w:hAnsi="Times New Roman" w:cs="Times New Roman"/>
          <w:spacing w:val="-9"/>
          <w:sz w:val="24"/>
          <w:szCs w:val="24"/>
        </w:rPr>
        <w:t>Дирижирование в размерах 2/4, 3/ 4, 4/4.</w:t>
      </w:r>
    </w:p>
    <w:p w:rsidR="00B445D5" w:rsidRPr="00363182" w:rsidRDefault="00B445D5" w:rsidP="00B445D5">
      <w:pPr>
        <w:shd w:val="clear" w:color="auto" w:fill="FFFFFF"/>
        <w:spacing w:after="0" w:line="240" w:lineRule="auto"/>
        <w:rPr>
          <w:rFonts w:ascii="Times New Roman" w:hAnsi="Times New Roman" w:cs="Times New Roman"/>
          <w:sz w:val="24"/>
          <w:szCs w:val="24"/>
        </w:rPr>
      </w:pPr>
      <w:r w:rsidRPr="00363182">
        <w:rPr>
          <w:rFonts w:ascii="Times New Roman" w:hAnsi="Times New Roman" w:cs="Times New Roman"/>
          <w:spacing w:val="-8"/>
          <w:sz w:val="24"/>
          <w:szCs w:val="24"/>
        </w:rPr>
        <w:t>Паузы - половинная, целая.</w:t>
      </w:r>
    </w:p>
    <w:p w:rsidR="00B445D5" w:rsidRPr="00363182" w:rsidRDefault="00B445D5" w:rsidP="00B445D5">
      <w:pPr>
        <w:shd w:val="clear" w:color="auto" w:fill="FFFFFF"/>
        <w:spacing w:after="0" w:line="240" w:lineRule="auto"/>
        <w:rPr>
          <w:rFonts w:ascii="Times New Roman" w:hAnsi="Times New Roman" w:cs="Times New Roman"/>
          <w:sz w:val="24"/>
          <w:szCs w:val="24"/>
        </w:rPr>
      </w:pPr>
      <w:r w:rsidRPr="00363182">
        <w:rPr>
          <w:rFonts w:ascii="Times New Roman" w:hAnsi="Times New Roman" w:cs="Times New Roman"/>
          <w:spacing w:val="-10"/>
          <w:sz w:val="24"/>
          <w:szCs w:val="24"/>
        </w:rPr>
        <w:t>Дирижирование в пройденных размерах.</w:t>
      </w:r>
    </w:p>
    <w:p w:rsidR="00B445D5" w:rsidRPr="00363182" w:rsidRDefault="00B445D5" w:rsidP="00B445D5">
      <w:pPr>
        <w:shd w:val="clear" w:color="auto" w:fill="FFFFFF"/>
        <w:spacing w:after="0" w:line="240" w:lineRule="auto"/>
        <w:rPr>
          <w:rFonts w:ascii="Times New Roman" w:hAnsi="Times New Roman" w:cs="Times New Roman"/>
          <w:sz w:val="24"/>
          <w:szCs w:val="24"/>
        </w:rPr>
      </w:pPr>
      <w:r w:rsidRPr="00363182">
        <w:rPr>
          <w:rFonts w:ascii="Times New Roman" w:hAnsi="Times New Roman" w:cs="Times New Roman"/>
          <w:spacing w:val="-10"/>
          <w:sz w:val="24"/>
          <w:szCs w:val="24"/>
        </w:rPr>
        <w:t>Упражнения на ритмические остинато.</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spacing w:val="-10"/>
          <w:sz w:val="24"/>
          <w:szCs w:val="24"/>
        </w:rPr>
        <w:t>Ритмический аккомпанемент к выученным мелодиям.</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z w:val="24"/>
          <w:szCs w:val="24"/>
        </w:rPr>
        <w:t>Исполнение простейших ритмических партитур, в том числе ритмического канона.</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spacing w:val="-10"/>
          <w:sz w:val="24"/>
          <w:szCs w:val="24"/>
        </w:rPr>
        <w:t>Ритмические диктанты.</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b/>
          <w:bCs/>
          <w:spacing w:val="-12"/>
          <w:sz w:val="24"/>
          <w:szCs w:val="24"/>
        </w:rPr>
        <w:t>Слуховой анализ</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spacing w:val="-10"/>
          <w:sz w:val="24"/>
          <w:szCs w:val="24"/>
        </w:rPr>
        <w:t>Определение на слух лада (мажор, минор трех видов).</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z w:val="24"/>
          <w:szCs w:val="24"/>
        </w:rPr>
        <w:t>Определение на слух устойчивых и неустойчивых ступеней, мелодических оборотов.</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t xml:space="preserve">Мажорного, минорного трезвучия в мелодическом и гармоническом </w:t>
      </w:r>
      <w:r w:rsidRPr="005058B1">
        <w:rPr>
          <w:rFonts w:ascii="Times New Roman" w:hAnsi="Times New Roman" w:cs="Times New Roman"/>
          <w:sz w:val="24"/>
          <w:szCs w:val="24"/>
        </w:rPr>
        <w:t>звучании.</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t xml:space="preserve">Пройденных интервалов в мелодическом и гармоническом звучании, </w:t>
      </w:r>
      <w:r w:rsidRPr="005058B1">
        <w:rPr>
          <w:rFonts w:ascii="Times New Roman" w:hAnsi="Times New Roman" w:cs="Times New Roman"/>
          <w:sz w:val="24"/>
          <w:szCs w:val="24"/>
        </w:rPr>
        <w:t>скачков на ч.4,ч.5, ч.8.</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b/>
          <w:bCs/>
          <w:spacing w:val="-12"/>
          <w:sz w:val="24"/>
          <w:szCs w:val="24"/>
        </w:rPr>
        <w:t>Музыкальный диктант</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t xml:space="preserve">Продолжение работы по развитию музыкальной памяти и внутреннего </w:t>
      </w:r>
      <w:r w:rsidRPr="005058B1">
        <w:rPr>
          <w:rFonts w:ascii="Times New Roman" w:hAnsi="Times New Roman" w:cs="Times New Roman"/>
          <w:sz w:val="24"/>
          <w:szCs w:val="24"/>
        </w:rPr>
        <w:t>слуха.</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lastRenderedPageBreak/>
        <w:t xml:space="preserve">Устные диктанты: запоминание фразы в объеме 2-4-х тактов и ее </w:t>
      </w:r>
      <w:r w:rsidRPr="005058B1">
        <w:rPr>
          <w:rFonts w:ascii="Times New Roman" w:hAnsi="Times New Roman" w:cs="Times New Roman"/>
          <w:spacing w:val="-9"/>
          <w:sz w:val="24"/>
          <w:szCs w:val="24"/>
        </w:rPr>
        <w:t>воспроизведение (на слоги, с названием нот, проигрывание на фортепиано).</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t xml:space="preserve">Запись мелодий с предварительным разбором в объеме 4-8 тактов в </w:t>
      </w:r>
      <w:r w:rsidRPr="005058B1">
        <w:rPr>
          <w:rFonts w:ascii="Times New Roman" w:hAnsi="Times New Roman" w:cs="Times New Roman"/>
          <w:spacing w:val="-3"/>
          <w:sz w:val="24"/>
          <w:szCs w:val="24"/>
        </w:rPr>
        <w:t xml:space="preserve">пройденных размерах, с пройденными мелодическими оборотами, в </w:t>
      </w:r>
      <w:r w:rsidRPr="005058B1">
        <w:rPr>
          <w:rFonts w:ascii="Times New Roman" w:hAnsi="Times New Roman" w:cs="Times New Roman"/>
          <w:sz w:val="24"/>
          <w:szCs w:val="24"/>
        </w:rPr>
        <w:t>пройденных тональностях.</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i/>
          <w:iCs/>
          <w:spacing w:val="-3"/>
          <w:sz w:val="24"/>
          <w:szCs w:val="24"/>
        </w:rPr>
        <w:t xml:space="preserve">Пример </w:t>
      </w:r>
      <w:r w:rsidRPr="005058B1">
        <w:rPr>
          <w:rFonts w:ascii="Times New Roman" w:hAnsi="Times New Roman" w:cs="Times New Roman"/>
          <w:b/>
          <w:bCs/>
          <w:i/>
          <w:iCs/>
          <w:spacing w:val="-3"/>
          <w:sz w:val="24"/>
          <w:szCs w:val="24"/>
        </w:rPr>
        <w:t>4</w:t>
      </w:r>
    </w:p>
    <w:p w:rsidR="00B445D5" w:rsidRDefault="00B445D5" w:rsidP="00B445D5">
      <w:pPr>
        <w:spacing w:before="125"/>
        <w:ind w:left="706"/>
        <w:rPr>
          <w:rFonts w:ascii="Arial" w:hAnsi="Arial" w:cs="Arial"/>
          <w:sz w:val="24"/>
          <w:szCs w:val="24"/>
        </w:rPr>
      </w:pPr>
      <w:r>
        <w:rPr>
          <w:rFonts w:ascii="Arial" w:hAnsi="Arial" w:cs="Arial"/>
          <w:noProof/>
          <w:sz w:val="24"/>
          <w:szCs w:val="24"/>
        </w:rPr>
        <w:drawing>
          <wp:inline distT="0" distB="0" distL="0" distR="0" wp14:anchorId="37B31170" wp14:editId="6BB0B9B8">
            <wp:extent cx="5953125" cy="13239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3125" cy="13239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
          <w:sz w:val="24"/>
          <w:szCs w:val="24"/>
        </w:rPr>
        <w:t>Т</w:t>
      </w:r>
      <w:r w:rsidRPr="00625028">
        <w:rPr>
          <w:rFonts w:ascii="Times New Roman" w:hAnsi="Times New Roman" w:cs="Times New Roman"/>
          <w:b/>
          <w:bCs/>
          <w:spacing w:val="-1"/>
          <w:sz w:val="24"/>
          <w:szCs w:val="24"/>
        </w:rPr>
        <w:t>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Досочинение мелодии. </w:t>
      </w:r>
      <w:r w:rsidRPr="00625028">
        <w:rPr>
          <w:rFonts w:ascii="Times New Roman" w:hAnsi="Times New Roman" w:cs="Times New Roman"/>
          <w:spacing w:val="-3"/>
          <w:sz w:val="24"/>
          <w:szCs w:val="24"/>
        </w:rPr>
        <w:t xml:space="preserve">Сочинение мелодических вариантов фразы. </w:t>
      </w:r>
      <w:r w:rsidRPr="00625028">
        <w:rPr>
          <w:rFonts w:ascii="Times New Roman" w:hAnsi="Times New Roman" w:cs="Times New Roman"/>
          <w:spacing w:val="-1"/>
          <w:sz w:val="24"/>
          <w:szCs w:val="24"/>
        </w:rPr>
        <w:t xml:space="preserve">Сочинение мелодии на заданный ритм. Сочинение мелодии на заданный текст. Сочинение ритмического аккомпанемента. </w:t>
      </w:r>
      <w:r w:rsidRPr="00625028">
        <w:rPr>
          <w:rFonts w:ascii="Times New Roman" w:hAnsi="Times New Roman" w:cs="Times New Roman"/>
          <w:spacing w:val="-2"/>
          <w:sz w:val="24"/>
          <w:szCs w:val="24"/>
        </w:rPr>
        <w:t xml:space="preserve">Подбор второго голоса к заданной мелодии. </w:t>
      </w:r>
      <w:r w:rsidRPr="00625028">
        <w:rPr>
          <w:rFonts w:ascii="Times New Roman" w:hAnsi="Times New Roman" w:cs="Times New Roman"/>
          <w:sz w:val="24"/>
          <w:szCs w:val="24"/>
        </w:rPr>
        <w:t>Подбор баса к заданной мелодии.</w:t>
      </w:r>
    </w:p>
    <w:p w:rsidR="00B445D5" w:rsidRDefault="00B445D5" w:rsidP="00B445D5">
      <w:pPr>
        <w:shd w:val="clear" w:color="auto" w:fill="FFFFFF"/>
        <w:spacing w:after="0" w:line="240" w:lineRule="auto"/>
        <w:jc w:val="center"/>
        <w:rPr>
          <w:rFonts w:ascii="Times New Roman" w:hAnsi="Times New Roman" w:cs="Times New Roman"/>
          <w:b/>
          <w:bCs/>
          <w:spacing w:val="-1"/>
          <w:sz w:val="24"/>
          <w:szCs w:val="24"/>
        </w:rPr>
      </w:pP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
          <w:sz w:val="24"/>
          <w:szCs w:val="24"/>
        </w:rPr>
        <w:t>3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мажорных гамм до 3-х знаков в ключе.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минорных гамм (три вида) до 3-х знаков в ключе.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тетрахордов пройденных гамм.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в пройденных тональностях устойчивых ступеней.</w:t>
      </w:r>
    </w:p>
    <w:p w:rsidR="00B445D5" w:rsidRPr="00625028" w:rsidRDefault="00B445D5" w:rsidP="00B445D5">
      <w:pPr>
        <w:shd w:val="clear" w:color="auto" w:fill="FFFFFF"/>
        <w:spacing w:after="0" w:line="240" w:lineRule="auto"/>
        <w:ind w:firstLine="706"/>
        <w:jc w:val="both"/>
        <w:rPr>
          <w:rFonts w:ascii="Times New Roman" w:hAnsi="Times New Roman" w:cs="Times New Roman"/>
          <w:sz w:val="24"/>
          <w:szCs w:val="24"/>
        </w:rPr>
      </w:pPr>
      <w:r w:rsidRPr="00625028">
        <w:rPr>
          <w:rFonts w:ascii="Times New Roman" w:hAnsi="Times New Roman" w:cs="Times New Roman"/>
          <w:sz w:val="24"/>
          <w:szCs w:val="24"/>
        </w:rPr>
        <w:t>Пение в пройденных тональностях неустойчивых ступеней с разрешением.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опеваний устойчивых ступеней.</w:t>
      </w:r>
    </w:p>
    <w:p w:rsidR="00B445D5" w:rsidRPr="00625028"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sz w:val="24"/>
          <w:szCs w:val="24"/>
        </w:rPr>
        <w:t>Пение секвенций с использованием прорабатываемых мелодических оборотов.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6</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75D1C558" wp14:editId="0B8CCAC4">
            <wp:extent cx="3181350" cy="4762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1350" cy="476250"/>
                    </a:xfrm>
                    <a:prstGeom prst="rect">
                      <a:avLst/>
                    </a:prstGeom>
                    <a:noFill/>
                    <a:ln>
                      <a:noFill/>
                    </a:ln>
                  </pic:spPr>
                </pic:pic>
              </a:graphicData>
            </a:graphic>
          </wp:inline>
        </w:drawing>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4"/>
          <w:sz w:val="24"/>
          <w:szCs w:val="24"/>
        </w:rPr>
        <w:t>Пение пройденных интервалов в тональности.</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6"/>
          <w:sz w:val="24"/>
          <w:szCs w:val="24"/>
        </w:rPr>
        <w:t>Пение пройденных интервалов от звука.</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2"/>
          <w:sz w:val="24"/>
          <w:szCs w:val="24"/>
        </w:rPr>
        <w:t>Пение пройденных интервалов двухголосно.</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3"/>
          <w:sz w:val="24"/>
          <w:szCs w:val="24"/>
        </w:rPr>
        <w:t>Пение мажорного и минорного трезвучия.</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7"/>
          <w:sz w:val="24"/>
          <w:szCs w:val="24"/>
        </w:rPr>
        <w:lastRenderedPageBreak/>
        <w:t>Пение в тональности обращений тонического трезвучия.</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7"/>
          <w:sz w:val="24"/>
          <w:szCs w:val="24"/>
        </w:rPr>
        <w:t>Пение в тональности главных трезвучий.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6"/>
          <w:sz w:val="24"/>
          <w:szCs w:val="24"/>
        </w:rPr>
        <w:t>Сольфеджирование, пение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Разучивание по нотам мелодий, включающих прорабатываемые </w:t>
      </w:r>
      <w:r w:rsidRPr="00625028">
        <w:rPr>
          <w:rFonts w:ascii="Times New Roman" w:hAnsi="Times New Roman" w:cs="Times New Roman"/>
          <w:spacing w:val="-2"/>
          <w:sz w:val="24"/>
          <w:szCs w:val="24"/>
        </w:rPr>
        <w:t xml:space="preserve">мелодические и ритмические обороты, в пройденных тональностях, в </w:t>
      </w:r>
      <w:r w:rsidRPr="00625028">
        <w:rPr>
          <w:rFonts w:ascii="Times New Roman" w:hAnsi="Times New Roman" w:cs="Times New Roman"/>
          <w:sz w:val="24"/>
          <w:szCs w:val="24"/>
        </w:rPr>
        <w:t>размерах 2/4 3/4 4/4 3/8 с 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мелодий, выученных наизусть.</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Транспонирование выученных мелодий в пройденные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Чтение с листа несложных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Пение двухголосия (для продвинутых учеников - с проигрыванием </w:t>
      </w:r>
      <w:r w:rsidRPr="00625028">
        <w:rPr>
          <w:rFonts w:ascii="Times New Roman" w:hAnsi="Times New Roman" w:cs="Times New Roman"/>
          <w:sz w:val="24"/>
          <w:szCs w:val="24"/>
        </w:rPr>
        <w:t>другого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Новые ритмические фигуры в пройденных размерах 2/4, 3/4, 4/4 </w:t>
      </w:r>
      <w:r w:rsidRPr="00625028">
        <w:rPr>
          <w:rFonts w:ascii="Times New Roman" w:hAnsi="Times New Roman" w:cs="Times New Roman"/>
          <w:spacing w:val="-10"/>
          <w:sz w:val="24"/>
          <w:szCs w:val="24"/>
        </w:rPr>
        <w:t>(восьмая и две шестнадцатых, две шестнадцатых и восьмая).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Размер 3/8, основные ритмические фигуры.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Повторение записанного ритмического рисунка простукиванием (с </w:t>
      </w:r>
      <w:r w:rsidRPr="00625028">
        <w:rPr>
          <w:rFonts w:ascii="Times New Roman" w:hAnsi="Times New Roman" w:cs="Times New Roman"/>
          <w:sz w:val="24"/>
          <w:szCs w:val="24"/>
        </w:rPr>
        <w:t>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размера в прослушанном музыкальном построении.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Исполнение выученных мелодий с собственным ритмическим </w:t>
      </w:r>
      <w:r w:rsidRPr="00625028">
        <w:rPr>
          <w:rFonts w:ascii="Times New Roman" w:hAnsi="Times New Roman" w:cs="Times New Roman"/>
          <w:sz w:val="24"/>
          <w:szCs w:val="24"/>
        </w:rPr>
        <w:t>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Исполнение ритмических партитур, ритмического остинато.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Новые ритмические фигуры в размере 2/4.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Затакты восьмая, две восьмые, три восьмые.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Определение на слух: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 xml:space="preserve">пройденных мелодических оборотов (движение по звукам трезвучия и </w:t>
      </w:r>
      <w:r w:rsidRPr="00625028">
        <w:rPr>
          <w:rFonts w:ascii="Times New Roman" w:hAnsi="Times New Roman" w:cs="Times New Roman"/>
          <w:spacing w:val="-8"/>
          <w:sz w:val="24"/>
          <w:szCs w:val="24"/>
        </w:rPr>
        <w:t xml:space="preserve">его обращений, скачки на пройденные интервалы, опевания устойчивых </w:t>
      </w:r>
      <w:r w:rsidRPr="00625028">
        <w:rPr>
          <w:rFonts w:ascii="Times New Roman" w:hAnsi="Times New Roman" w:cs="Times New Roman"/>
          <w:sz w:val="24"/>
          <w:szCs w:val="24"/>
        </w:rPr>
        <w:t xml:space="preserve">ступеней, остановки на </w:t>
      </w:r>
      <w:r w:rsidRPr="00625028">
        <w:rPr>
          <w:rFonts w:ascii="Times New Roman" w:hAnsi="Times New Roman" w:cs="Times New Roman"/>
          <w:sz w:val="24"/>
          <w:szCs w:val="24"/>
          <w:lang w:val="en-US"/>
        </w:rPr>
        <w:t>V</w:t>
      </w:r>
      <w:r w:rsidRPr="00625028">
        <w:rPr>
          <w:rFonts w:ascii="Times New Roman" w:hAnsi="Times New Roman" w:cs="Times New Roman"/>
          <w:sz w:val="24"/>
          <w:szCs w:val="24"/>
        </w:rPr>
        <w:t xml:space="preserve">, </w:t>
      </w:r>
      <w:r w:rsidRPr="00625028">
        <w:rPr>
          <w:rFonts w:ascii="Times New Roman" w:hAnsi="Times New Roman" w:cs="Times New Roman"/>
          <w:sz w:val="24"/>
          <w:szCs w:val="24"/>
          <w:lang w:val="en-US"/>
        </w:rPr>
        <w:t>II</w:t>
      </w:r>
      <w:r w:rsidRPr="00625028">
        <w:rPr>
          <w:rFonts w:ascii="Times New Roman" w:hAnsi="Times New Roman" w:cs="Times New Roman"/>
          <w:sz w:val="24"/>
          <w:szCs w:val="24"/>
        </w:rPr>
        <w:t xml:space="preserve"> ступенях и т.д.);</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пройденных интервалов, взятых отдельно в мелодическом и гармоническом звучании (в ладу, от звука);</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пройденных интервалов в ладу, взятых последовательно (3-4 интервала);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мажорного и минорного трезвучия, взятого от звука;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трезвучий главных ступеней в мажоре и миноре (для подвинутых </w:t>
      </w:r>
      <w:r w:rsidRPr="00625028">
        <w:rPr>
          <w:rFonts w:ascii="Times New Roman" w:hAnsi="Times New Roman" w:cs="Times New Roman"/>
          <w:sz w:val="24"/>
          <w:szCs w:val="24"/>
        </w:rPr>
        <w:t>групп).</w:t>
      </w:r>
    </w:p>
    <w:p w:rsidR="00B445D5" w:rsidRPr="00625028" w:rsidRDefault="00B445D5" w:rsidP="00B445D5">
      <w:pPr>
        <w:shd w:val="clear" w:color="auto" w:fill="FFFFFF"/>
        <w:spacing w:after="0" w:line="240" w:lineRule="auto"/>
        <w:ind w:firstLine="706"/>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Pr>
          <w:rFonts w:ascii="Times New Roman" w:hAnsi="Times New Roman" w:cs="Times New Roman"/>
          <w:b/>
          <w:bCs/>
          <w:i/>
          <w:iCs/>
          <w:sz w:val="24"/>
          <w:szCs w:val="24"/>
        </w:rPr>
        <w:t>7,8</w:t>
      </w:r>
    </w:p>
    <w:p w:rsidR="00B445D5" w:rsidRDefault="00B445D5" w:rsidP="00B445D5">
      <w:pPr>
        <w:shd w:val="clear" w:color="auto" w:fill="FFFFFF"/>
        <w:spacing w:after="0" w:line="240" w:lineRule="auto"/>
        <w:ind w:firstLine="706"/>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334B762E" wp14:editId="7101864B">
            <wp:extent cx="3057525" cy="59055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7525" cy="5905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Различные формы устного диктанта.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lastRenderedPageBreak/>
        <w:t>Запись выученных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Письменный диктант в пройденных тональностях, в объеме 8 тактов, </w:t>
      </w:r>
      <w:r w:rsidRPr="00625028">
        <w:rPr>
          <w:rFonts w:ascii="Times New Roman" w:hAnsi="Times New Roman" w:cs="Times New Roman"/>
          <w:sz w:val="24"/>
          <w:szCs w:val="24"/>
        </w:rPr>
        <w:t>включающий: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пройденные мелодические обороты (движение по звукам трезвучия и его обращений, скачки на пройденные интервалы, опевания устойчивых </w:t>
      </w:r>
      <w:r w:rsidRPr="00625028">
        <w:rPr>
          <w:rFonts w:ascii="Times New Roman" w:hAnsi="Times New Roman" w:cs="Times New Roman"/>
          <w:sz w:val="24"/>
          <w:szCs w:val="24"/>
        </w:rPr>
        <w:t xml:space="preserve">ступеней, остановки на </w:t>
      </w:r>
      <w:r w:rsidRPr="00625028">
        <w:rPr>
          <w:rFonts w:ascii="Times New Roman" w:hAnsi="Times New Roman" w:cs="Times New Roman"/>
          <w:sz w:val="24"/>
          <w:szCs w:val="24"/>
          <w:lang w:val="en-US"/>
        </w:rPr>
        <w:t>V</w:t>
      </w:r>
      <w:r w:rsidRPr="00625028">
        <w:rPr>
          <w:rFonts w:ascii="Times New Roman" w:hAnsi="Times New Roman" w:cs="Times New Roman"/>
          <w:sz w:val="24"/>
          <w:szCs w:val="24"/>
        </w:rPr>
        <w:t xml:space="preserve">, </w:t>
      </w:r>
      <w:r w:rsidRPr="00625028">
        <w:rPr>
          <w:rFonts w:ascii="Times New Roman" w:hAnsi="Times New Roman" w:cs="Times New Roman"/>
          <w:sz w:val="24"/>
          <w:szCs w:val="24"/>
          <w:lang w:val="en-US"/>
        </w:rPr>
        <w:t>II</w:t>
      </w:r>
      <w:r w:rsidRPr="00625028">
        <w:rPr>
          <w:rFonts w:ascii="Times New Roman" w:hAnsi="Times New Roman" w:cs="Times New Roman"/>
          <w:sz w:val="24"/>
          <w:szCs w:val="24"/>
        </w:rPr>
        <w:t xml:space="preserve"> ступенях и т.д.);</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ритмические группы восьмая и две шестнадцатых, две шестнадцатых и </w:t>
      </w:r>
      <w:r w:rsidRPr="00625028">
        <w:rPr>
          <w:rFonts w:ascii="Times New Roman" w:hAnsi="Times New Roman" w:cs="Times New Roman"/>
          <w:sz w:val="24"/>
          <w:szCs w:val="24"/>
        </w:rPr>
        <w:t>восьмая в размерах 2/4, 3/ 4, 4/4;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затакты восьмая, две восьмые, три восьмые в размерах 2/4, 3/4, 4/4;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паузы - восьмые;</w:t>
      </w:r>
    </w:p>
    <w:p w:rsidR="00B445D5" w:rsidRPr="00625028" w:rsidRDefault="00B445D5" w:rsidP="00B445D5">
      <w:pPr>
        <w:framePr w:h="720" w:hSpace="38" w:wrap="notBeside" w:vAnchor="text" w:hAnchor="text" w:x="707" w:y="423"/>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6289E54D" wp14:editId="5F2EB721">
            <wp:extent cx="5953125" cy="4572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3125" cy="457200"/>
                    </a:xfrm>
                    <a:prstGeom prst="rect">
                      <a:avLst/>
                    </a:prstGeom>
                    <a:noFill/>
                    <a:ln>
                      <a:noFill/>
                    </a:ln>
                  </pic:spPr>
                </pic:pic>
              </a:graphicData>
            </a:graphic>
          </wp:inline>
        </w:drawing>
      </w:r>
    </w:p>
    <w:p w:rsidR="00B445D5" w:rsidRPr="00625028" w:rsidRDefault="00B445D5" w:rsidP="00B445D5">
      <w:pPr>
        <w:framePr w:h="1718" w:hSpace="38" w:wrap="notBeside" w:vAnchor="text" w:hAnchor="text" w:x="707" w:y="1787"/>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1E344601" wp14:editId="566E661C">
            <wp:extent cx="5857875" cy="10953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7875" cy="1095375"/>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9</w:t>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10</w:t>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Творческие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Сочинение мелодии на заданный ритм. Сочинение мелодии на заданный текст.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Сочинение мелодии с использованием интонаций пройденных интервалов, аккордов.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Сочинение ритмического аккомпанемента.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Сочинение мелодических и ритмических вариантов фразы, предложения.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Сочинение ответного (второго) предложения.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второго голоса к заданной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баса к заданной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аккомпанемента к мелодии из предложенных аккордов.</w:t>
      </w:r>
    </w:p>
    <w:p w:rsidR="00B445D5" w:rsidRDefault="00B445D5" w:rsidP="00B445D5">
      <w:pPr>
        <w:shd w:val="clear" w:color="auto" w:fill="FFFFFF"/>
        <w:spacing w:after="0" w:line="240" w:lineRule="auto"/>
        <w:jc w:val="center"/>
        <w:rPr>
          <w:rFonts w:ascii="Times New Roman" w:hAnsi="Times New Roman" w:cs="Times New Roman"/>
          <w:b/>
          <w:bCs/>
          <w:spacing w:val="-1"/>
          <w:sz w:val="24"/>
          <w:szCs w:val="24"/>
        </w:rPr>
      </w:pP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
          <w:sz w:val="24"/>
          <w:szCs w:val="24"/>
        </w:rPr>
        <w:t>4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Пение пройденных гамм, отдельных ступеней, мелодических оборотов.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lastRenderedPageBreak/>
        <w:t>Пение трезвучий главных ступеней с разрешением.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доминантового септаккорда с разрешением в пройденных тональностях.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ранее пройденных интервалов от звука и в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м.7 на </w:t>
      </w:r>
      <w:r w:rsidRPr="00625028">
        <w:rPr>
          <w:rFonts w:ascii="Times New Roman" w:hAnsi="Times New Roman" w:cs="Times New Roman"/>
          <w:sz w:val="24"/>
          <w:szCs w:val="24"/>
          <w:lang w:val="en-US"/>
        </w:rPr>
        <w:t>V</w:t>
      </w:r>
      <w:r w:rsidRPr="00625028">
        <w:rPr>
          <w:rFonts w:ascii="Times New Roman" w:hAnsi="Times New Roman" w:cs="Times New Roman"/>
          <w:sz w:val="24"/>
          <w:szCs w:val="24"/>
        </w:rPr>
        <w:t xml:space="preserve"> ступени в мажоре и миноре.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ум.5 на </w:t>
      </w:r>
      <w:r w:rsidRPr="00625028">
        <w:rPr>
          <w:rFonts w:ascii="Times New Roman" w:hAnsi="Times New Roman" w:cs="Times New Roman"/>
          <w:sz w:val="24"/>
          <w:szCs w:val="24"/>
          <w:lang w:val="en-US"/>
        </w:rPr>
        <w:t>VII</w:t>
      </w:r>
      <w:r w:rsidRPr="00625028">
        <w:rPr>
          <w:rFonts w:ascii="Times New Roman" w:hAnsi="Times New Roman" w:cs="Times New Roman"/>
          <w:sz w:val="24"/>
          <w:szCs w:val="24"/>
        </w:rPr>
        <w:t xml:space="preserve"> (повышенной) ступени и ув.4 на </w:t>
      </w:r>
      <w:r w:rsidRPr="00625028">
        <w:rPr>
          <w:rFonts w:ascii="Times New Roman" w:hAnsi="Times New Roman" w:cs="Times New Roman"/>
          <w:sz w:val="24"/>
          <w:szCs w:val="24"/>
          <w:lang w:val="en-US"/>
        </w:rPr>
        <w:t>IV</w:t>
      </w:r>
      <w:r w:rsidRPr="00625028">
        <w:rPr>
          <w:rFonts w:ascii="Times New Roman" w:hAnsi="Times New Roman" w:cs="Times New Roman"/>
          <w:sz w:val="24"/>
          <w:szCs w:val="24"/>
        </w:rPr>
        <w:t xml:space="preserve"> ступени в натуральном мажоре и гармоническом миноре.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интервальных последовательностей в тональности (до 5 интервалов) мелодически и двухголосно, с проигрыванием одного из голосов.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аккордовых последовательностей (4-5 аккордов) мелодически и одного из голосов с проигрыванием аккордов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11</w:t>
      </w: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64502087" wp14:editId="70FCCB82">
            <wp:extent cx="3228975" cy="4762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28975" cy="4762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пение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Пение по нотам мелодий с более сложными мелодическими и </w:t>
      </w:r>
      <w:r w:rsidRPr="00625028">
        <w:rPr>
          <w:rFonts w:ascii="Times New Roman" w:hAnsi="Times New Roman" w:cs="Times New Roman"/>
          <w:spacing w:val="-10"/>
          <w:sz w:val="24"/>
          <w:szCs w:val="24"/>
        </w:rPr>
        <w:t xml:space="preserve">ритмическими оборотами в тональностях до 4-х знаков, с пройденными </w:t>
      </w:r>
      <w:r w:rsidRPr="00625028">
        <w:rPr>
          <w:rFonts w:ascii="Times New Roman" w:hAnsi="Times New Roman" w:cs="Times New Roman"/>
          <w:sz w:val="24"/>
          <w:szCs w:val="24"/>
        </w:rPr>
        <w:t>ритмическими оборотами.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мелодий, выученных наизусть.</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Транспонирование выученных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Чтение с листа несложных мелодий в пройденных тональностях, включающих движение по звукам главных трезвучий, доминантовому </w:t>
      </w:r>
      <w:r w:rsidRPr="00625028">
        <w:rPr>
          <w:rFonts w:ascii="Times New Roman" w:hAnsi="Times New Roman" w:cs="Times New Roman"/>
          <w:sz w:val="24"/>
          <w:szCs w:val="24"/>
        </w:rPr>
        <w:t>септаккорду, пройденные ритмические фигуры.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Пение одного из голосов двухголосных примеров, в том числе канонов.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одного из голосов двухголосного примера с одновременным </w:t>
      </w:r>
      <w:r w:rsidRPr="00625028">
        <w:rPr>
          <w:rFonts w:ascii="Times New Roman" w:hAnsi="Times New Roman" w:cs="Times New Roman"/>
          <w:sz w:val="24"/>
          <w:szCs w:val="24"/>
        </w:rPr>
        <w:t>проигрыванием другого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Простукивание записанных ритмических упражнений, включающих </w:t>
      </w:r>
      <w:r w:rsidRPr="00625028">
        <w:rPr>
          <w:rFonts w:ascii="Times New Roman" w:hAnsi="Times New Roman" w:cs="Times New Roman"/>
          <w:spacing w:val="-6"/>
          <w:sz w:val="24"/>
          <w:szCs w:val="24"/>
        </w:rPr>
        <w:t xml:space="preserve">новые ритмические фигуры (в размерах 2/4, 3/4, 4/4 - пунктирный ритм, </w:t>
      </w:r>
      <w:r w:rsidRPr="00625028">
        <w:rPr>
          <w:rFonts w:ascii="Times New Roman" w:hAnsi="Times New Roman" w:cs="Times New Roman"/>
          <w:spacing w:val="-9"/>
          <w:sz w:val="24"/>
          <w:szCs w:val="24"/>
        </w:rPr>
        <w:t xml:space="preserve">синкопа, триоль, в размерах 3/8 и 6/8 ритмические группы с четвертями и </w:t>
      </w:r>
      <w:r w:rsidRPr="00625028">
        <w:rPr>
          <w:rFonts w:ascii="Times New Roman" w:hAnsi="Times New Roman" w:cs="Times New Roman"/>
          <w:sz w:val="24"/>
          <w:szCs w:val="24"/>
        </w:rPr>
        <w:t>восьмыми) с одновременным</w:t>
      </w:r>
      <w:r w:rsidR="00224AE6">
        <w:rPr>
          <w:rFonts w:ascii="Times New Roman" w:hAnsi="Times New Roman" w:cs="Times New Roman"/>
          <w:sz w:val="24"/>
          <w:szCs w:val="24"/>
        </w:rPr>
        <w:t xml:space="preserve"> </w:t>
      </w:r>
      <w:r w:rsidRPr="00625028">
        <w:rPr>
          <w:rFonts w:ascii="Times New Roman" w:hAnsi="Times New Roman" w:cs="Times New Roman"/>
          <w:sz w:val="24"/>
          <w:szCs w:val="24"/>
        </w:rPr>
        <w:t>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Размер 6/8, работа над дирижерским жестом.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размера в прослушанном музыкальном построении.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с ритмическим 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Исполнение ритмического</w:t>
      </w:r>
      <w:r w:rsidR="00224AE6">
        <w:rPr>
          <w:rFonts w:ascii="Times New Roman" w:hAnsi="Times New Roman" w:cs="Times New Roman"/>
          <w:spacing w:val="-10"/>
          <w:sz w:val="24"/>
          <w:szCs w:val="24"/>
        </w:rPr>
        <w:t xml:space="preserve"> </w:t>
      </w:r>
      <w:r w:rsidRPr="00625028">
        <w:rPr>
          <w:rFonts w:ascii="Times New Roman" w:hAnsi="Times New Roman" w:cs="Times New Roman"/>
          <w:spacing w:val="-10"/>
          <w:sz w:val="24"/>
          <w:szCs w:val="24"/>
        </w:rPr>
        <w:t>двухголосия группами и индивидуально.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Исполнение ритмических партитур.</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lastRenderedPageBreak/>
        <w:t>Сольмизация выученных примеров и примеров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Определение в прослушанной музыкальном построении его структуры </w:t>
      </w:r>
      <w:r w:rsidRPr="00625028">
        <w:rPr>
          <w:rFonts w:ascii="Times New Roman" w:hAnsi="Times New Roman" w:cs="Times New Roman"/>
          <w:sz w:val="24"/>
          <w:szCs w:val="24"/>
        </w:rPr>
        <w:t>(повторность, вариативность, секвенции).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Определение на слух и осознание мелодических оборотов, </w:t>
      </w:r>
      <w:r w:rsidRPr="00625028">
        <w:rPr>
          <w:rFonts w:ascii="Times New Roman" w:hAnsi="Times New Roman" w:cs="Times New Roman"/>
          <w:spacing w:val="-10"/>
          <w:sz w:val="24"/>
          <w:szCs w:val="24"/>
        </w:rPr>
        <w:t>включающих движение по звукам трезвучий, септаккорда.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Определение на слух и осознание мелодических оборотов, </w:t>
      </w:r>
      <w:r w:rsidRPr="00625028">
        <w:rPr>
          <w:rFonts w:ascii="Times New Roman" w:hAnsi="Times New Roman" w:cs="Times New Roman"/>
          <w:spacing w:val="-10"/>
          <w:sz w:val="24"/>
          <w:szCs w:val="24"/>
        </w:rPr>
        <w:t>включающих скачки на тритоны на пройденных ступенях.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на слух пройденных интервалов вне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на слух последовательности интервалов в пройденных </w:t>
      </w:r>
      <w:r w:rsidRPr="00625028">
        <w:rPr>
          <w:rFonts w:ascii="Times New Roman" w:hAnsi="Times New Roman" w:cs="Times New Roman"/>
          <w:sz w:val="24"/>
          <w:szCs w:val="24"/>
        </w:rPr>
        <w:t>тональностях (до 5 интервалов).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6"/>
          <w:sz w:val="24"/>
          <w:szCs w:val="24"/>
        </w:rPr>
        <w:t xml:space="preserve">Пример </w:t>
      </w:r>
      <w:r w:rsidRPr="00625028">
        <w:rPr>
          <w:rFonts w:ascii="Times New Roman" w:hAnsi="Times New Roman" w:cs="Times New Roman"/>
          <w:b/>
          <w:bCs/>
          <w:i/>
          <w:iCs/>
          <w:spacing w:val="-6"/>
          <w:sz w:val="24"/>
          <w:szCs w:val="24"/>
        </w:rPr>
        <w:t>12</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2D182CB8" wp14:editId="1378574D">
            <wp:extent cx="1838325" cy="6381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8325" cy="6381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 xml:space="preserve">Определение на слух мажорного и минорного трезвучия, секстаккорда, </w:t>
      </w:r>
      <w:r w:rsidRPr="00625028">
        <w:rPr>
          <w:rFonts w:ascii="Times New Roman" w:hAnsi="Times New Roman" w:cs="Times New Roman"/>
          <w:sz w:val="24"/>
          <w:szCs w:val="24"/>
        </w:rPr>
        <w:t>квартсекстваккорда вне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Определение последовательности аккордов в пройденных тональностях </w:t>
      </w:r>
      <w:r w:rsidRPr="00625028">
        <w:rPr>
          <w:rFonts w:ascii="Times New Roman" w:hAnsi="Times New Roman" w:cs="Times New Roman"/>
          <w:spacing w:val="-10"/>
          <w:sz w:val="24"/>
          <w:szCs w:val="24"/>
        </w:rPr>
        <w:t>(до 5 аккордов), осознание функциональной окраски аккордов в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6"/>
          <w:sz w:val="24"/>
          <w:szCs w:val="24"/>
        </w:rPr>
        <w:t xml:space="preserve">Пример </w:t>
      </w:r>
      <w:r w:rsidRPr="00625028">
        <w:rPr>
          <w:rFonts w:ascii="Times New Roman" w:hAnsi="Times New Roman" w:cs="Times New Roman"/>
          <w:b/>
          <w:bCs/>
          <w:i/>
          <w:iCs/>
          <w:spacing w:val="-6"/>
          <w:sz w:val="24"/>
          <w:szCs w:val="24"/>
        </w:rPr>
        <w:t>13</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0AB9F141" wp14:editId="1A68FAA5">
            <wp:extent cx="2676525" cy="4857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6525" cy="4857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Устные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Запись выученных мелодий по памяти.</w:t>
      </w:r>
    </w:p>
    <w:p w:rsidR="00B445D5" w:rsidRPr="00625028" w:rsidRDefault="00B445D5" w:rsidP="00B445D5">
      <w:pPr>
        <w:shd w:val="clear" w:color="auto" w:fill="FFFFFF"/>
        <w:spacing w:after="0" w:line="240" w:lineRule="auto"/>
        <w:ind w:firstLine="706"/>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Письменный диктант в тональностях до 4-х знаков в объеме 8 тактов, </w:t>
      </w:r>
      <w:r w:rsidRPr="00625028">
        <w:rPr>
          <w:rFonts w:ascii="Times New Roman" w:hAnsi="Times New Roman" w:cs="Times New Roman"/>
          <w:spacing w:val="-10"/>
          <w:sz w:val="24"/>
          <w:szCs w:val="24"/>
        </w:rPr>
        <w:t>включающий пройденные мелодические обороты и ритмические группы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Примеры </w:t>
      </w:r>
      <w:r w:rsidRPr="00625028">
        <w:rPr>
          <w:rFonts w:ascii="Times New Roman" w:hAnsi="Times New Roman" w:cs="Times New Roman"/>
          <w:b/>
          <w:bCs/>
          <w:i/>
          <w:iCs/>
          <w:spacing w:val="-5"/>
          <w:sz w:val="24"/>
          <w:szCs w:val="24"/>
        </w:rPr>
        <w:t>14</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48644FFA" wp14:editId="4B5D00F6">
            <wp:extent cx="5953125" cy="47625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53125" cy="4762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15</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49FAC0B9" wp14:editId="33C04D81">
            <wp:extent cx="5857875" cy="11239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57875" cy="11239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i/>
          <w:iCs/>
          <w:spacing w:val="-4"/>
          <w:sz w:val="24"/>
          <w:szCs w:val="24"/>
        </w:rPr>
      </w:pPr>
      <w:r w:rsidRPr="00625028">
        <w:rPr>
          <w:rFonts w:ascii="Times New Roman" w:hAnsi="Times New Roman" w:cs="Times New Roman"/>
          <w:i/>
          <w:iCs/>
          <w:spacing w:val="-4"/>
          <w:sz w:val="24"/>
          <w:szCs w:val="24"/>
        </w:rPr>
        <w:lastRenderedPageBreak/>
        <w:t xml:space="preserve">Пример </w:t>
      </w:r>
      <w:r>
        <w:rPr>
          <w:rFonts w:ascii="Times New Roman" w:hAnsi="Times New Roman" w:cs="Times New Roman"/>
          <w:i/>
          <w:iCs/>
          <w:spacing w:val="-4"/>
          <w:sz w:val="24"/>
          <w:szCs w:val="24"/>
        </w:rPr>
        <w:t>16</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736A0E99" wp14:editId="46BF0163">
            <wp:extent cx="5943600" cy="456468"/>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56468"/>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Творческие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Импровизация и сочинение мелодических и ритмических вариантов </w:t>
      </w:r>
      <w:r w:rsidRPr="00625028">
        <w:rPr>
          <w:rFonts w:ascii="Times New Roman" w:hAnsi="Times New Roman" w:cs="Times New Roman"/>
          <w:sz w:val="24"/>
          <w:szCs w:val="24"/>
        </w:rPr>
        <w:t>фразы, предложения.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Сочинение мелодий различного жанра, характера (марша, колыбельная, </w:t>
      </w:r>
      <w:r w:rsidRPr="00625028">
        <w:rPr>
          <w:rFonts w:ascii="Times New Roman" w:hAnsi="Times New Roman" w:cs="Times New Roman"/>
          <w:sz w:val="24"/>
          <w:szCs w:val="24"/>
        </w:rPr>
        <w:t>мазурка).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Сочинение мелодий, использующих движение по пройденным аккордам, скачки на изученные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мелодий на заданный ритмический рисунок.</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 xml:space="preserve">Сочинение мелодий с использованием пройденных ритмических </w:t>
      </w:r>
      <w:r w:rsidRPr="00625028">
        <w:rPr>
          <w:rFonts w:ascii="Times New Roman" w:hAnsi="Times New Roman" w:cs="Times New Roman"/>
          <w:sz w:val="24"/>
          <w:szCs w:val="24"/>
        </w:rPr>
        <w:t>рисунков.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подголоска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Подбор басового голоса к данной мелодии с использованием главных </w:t>
      </w:r>
      <w:r w:rsidRPr="00625028">
        <w:rPr>
          <w:rFonts w:ascii="Times New Roman" w:hAnsi="Times New Roman" w:cs="Times New Roman"/>
          <w:sz w:val="24"/>
          <w:szCs w:val="24"/>
        </w:rPr>
        <w:t>ступеней.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Подбор аккомпанемента к мелодии с помощью изученных аккордов.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мелодий с собственным аккомпанементом.</w:t>
      </w:r>
    </w:p>
    <w:p w:rsidR="00B445D5" w:rsidRPr="006610CF"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 xml:space="preserve">Пение выученных мелодий с аккомпанементом (собственным или </w:t>
      </w:r>
      <w:r w:rsidRPr="00625028">
        <w:rPr>
          <w:rFonts w:ascii="Times New Roman" w:hAnsi="Times New Roman" w:cs="Times New Roman"/>
          <w:sz w:val="24"/>
          <w:szCs w:val="24"/>
        </w:rPr>
        <w:t>другого ученика, или педагога).</w:t>
      </w:r>
    </w:p>
    <w:p w:rsidR="00B445D5" w:rsidRDefault="00B445D5" w:rsidP="00B445D5">
      <w:pPr>
        <w:shd w:val="clear" w:color="auto" w:fill="FFFFFF"/>
        <w:spacing w:after="0" w:line="240" w:lineRule="auto"/>
        <w:rPr>
          <w:rFonts w:ascii="Times New Roman" w:hAnsi="Times New Roman" w:cs="Times New Roman"/>
          <w:b/>
          <w:bCs/>
          <w:spacing w:val="-10"/>
          <w:sz w:val="24"/>
          <w:szCs w:val="24"/>
        </w:rPr>
      </w:pP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0"/>
          <w:sz w:val="24"/>
          <w:szCs w:val="24"/>
        </w:rPr>
        <w:t>5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гамм до 5 знаков, отдельных ступеней, мелодических оборотов.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пройденных интервалов в тональности и от звука.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трезвучий главных ступеней с обращениями и разрешениями.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мажорного и минорного квартсекстаккорда от звука.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Пение доминантового септаккорда от звука с разрешением в две </w:t>
      </w:r>
      <w:r w:rsidRPr="00625028">
        <w:rPr>
          <w:rFonts w:ascii="Times New Roman" w:hAnsi="Times New Roman" w:cs="Times New Roman"/>
          <w:sz w:val="24"/>
          <w:szCs w:val="24"/>
        </w:rPr>
        <w:t>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последовательностей интервалов (мелодически 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одного из голосов в двухголосных упражнениях с проигрыванием второго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Пение последовательностей аккордов (мелодически, группами, с </w:t>
      </w:r>
      <w:r w:rsidRPr="00625028">
        <w:rPr>
          <w:rFonts w:ascii="Times New Roman" w:hAnsi="Times New Roman" w:cs="Times New Roman"/>
          <w:sz w:val="24"/>
          <w:szCs w:val="24"/>
        </w:rPr>
        <w:t>одновременной игрой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одноголосных секвенций.</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17</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28A50BE8" wp14:editId="5EC68E0F">
            <wp:extent cx="3638550" cy="4762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38550" cy="476250"/>
                    </a:xfrm>
                    <a:prstGeom prst="rect">
                      <a:avLst/>
                    </a:prstGeom>
                    <a:noFill/>
                    <a:ln>
                      <a:noFill/>
                    </a:ln>
                  </pic:spPr>
                </pic:pic>
              </a:graphicData>
            </a:graphic>
          </wp:inline>
        </w:drawing>
      </w:r>
    </w:p>
    <w:p w:rsidR="00B445D5" w:rsidRDefault="00B445D5" w:rsidP="00B445D5">
      <w:pPr>
        <w:spacing w:after="0" w:line="240" w:lineRule="auto"/>
        <w:jc w:val="both"/>
        <w:rPr>
          <w:rFonts w:ascii="Times New Roman" w:hAnsi="Times New Roman" w:cs="Times New Roman"/>
          <w:sz w:val="24"/>
          <w:szCs w:val="24"/>
        </w:rPr>
      </w:pPr>
    </w:p>
    <w:p w:rsidR="00B445D5" w:rsidRDefault="00B445D5" w:rsidP="00B445D5">
      <w:pPr>
        <w:spacing w:after="0" w:line="240" w:lineRule="auto"/>
        <w:jc w:val="both"/>
        <w:rPr>
          <w:rFonts w:ascii="Times New Roman" w:hAnsi="Times New Roman" w:cs="Times New Roman"/>
          <w:spacing w:val="-12"/>
          <w:sz w:val="24"/>
          <w:szCs w:val="24"/>
        </w:rPr>
      </w:pPr>
      <w:r w:rsidRPr="00625028">
        <w:rPr>
          <w:rFonts w:ascii="Times New Roman" w:hAnsi="Times New Roman" w:cs="Times New Roman"/>
          <w:spacing w:val="-12"/>
          <w:sz w:val="24"/>
          <w:szCs w:val="24"/>
        </w:rPr>
        <w:t>Пение двухголосных диатонических секвенций</w:t>
      </w:r>
      <w:r>
        <w:rPr>
          <w:rFonts w:ascii="Times New Roman" w:hAnsi="Times New Roman" w:cs="Times New Roman"/>
          <w:spacing w:val="-12"/>
          <w:sz w:val="24"/>
          <w:szCs w:val="24"/>
        </w:rPr>
        <w:t>.</w:t>
      </w:r>
    </w:p>
    <w:p w:rsidR="00B445D5" w:rsidRDefault="00B445D5" w:rsidP="00B445D5">
      <w:pPr>
        <w:spacing w:after="0" w:line="240" w:lineRule="auto"/>
        <w:jc w:val="both"/>
        <w:rPr>
          <w:rFonts w:ascii="Times New Roman" w:hAnsi="Times New Roman" w:cs="Times New Roman"/>
          <w:sz w:val="24"/>
          <w:szCs w:val="24"/>
        </w:rPr>
      </w:pP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4"/>
          <w:sz w:val="24"/>
          <w:szCs w:val="24"/>
        </w:rPr>
        <w:lastRenderedPageBreak/>
        <w:t xml:space="preserve">Пример </w:t>
      </w:r>
      <w:r>
        <w:rPr>
          <w:rFonts w:ascii="Times New Roman" w:hAnsi="Times New Roman" w:cs="Times New Roman"/>
          <w:i/>
          <w:iCs/>
          <w:spacing w:val="-4"/>
          <w:sz w:val="24"/>
          <w:szCs w:val="24"/>
        </w:rPr>
        <w:t>18</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0244B9EF" wp14:editId="219DA931">
            <wp:extent cx="3038475" cy="5619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8475" cy="561975"/>
                    </a:xfrm>
                    <a:prstGeom prst="rect">
                      <a:avLst/>
                    </a:prstGeom>
                    <a:noFill/>
                    <a:ln>
                      <a:noFill/>
                    </a:ln>
                  </pic:spPr>
                </pic:pic>
              </a:graphicData>
            </a:graphic>
          </wp:inline>
        </w:drawing>
      </w:r>
    </w:p>
    <w:p w:rsidR="00B445D5" w:rsidRDefault="00B445D5" w:rsidP="00B445D5">
      <w:pPr>
        <w:spacing w:after="0" w:line="240" w:lineRule="auto"/>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чтение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Пение выученных мелодий по нотам в пройденных тональностях и </w:t>
      </w:r>
      <w:r w:rsidRPr="00625028">
        <w:rPr>
          <w:rFonts w:ascii="Times New Roman" w:hAnsi="Times New Roman" w:cs="Times New Roman"/>
          <w:spacing w:val="-10"/>
          <w:sz w:val="24"/>
          <w:szCs w:val="24"/>
        </w:rPr>
        <w:t xml:space="preserve">размерах с более </w:t>
      </w:r>
      <w:r>
        <w:rPr>
          <w:rFonts w:ascii="Times New Roman" w:hAnsi="Times New Roman" w:cs="Times New Roman"/>
          <w:spacing w:val="-10"/>
          <w:sz w:val="24"/>
          <w:szCs w:val="24"/>
        </w:rPr>
        <w:t>с</w:t>
      </w:r>
      <w:r w:rsidRPr="00625028">
        <w:rPr>
          <w:rFonts w:ascii="Times New Roman" w:hAnsi="Times New Roman" w:cs="Times New Roman"/>
          <w:spacing w:val="-10"/>
          <w:sz w:val="24"/>
          <w:szCs w:val="24"/>
        </w:rPr>
        <w:t>ложными мелодическими и ритмическими оборотами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6"/>
          <w:sz w:val="24"/>
          <w:szCs w:val="24"/>
        </w:rPr>
        <w:t xml:space="preserve">Пение с листа мелодий в пройденных тональностях и размерах, </w:t>
      </w:r>
      <w:r w:rsidRPr="00625028">
        <w:rPr>
          <w:rFonts w:ascii="Times New Roman" w:hAnsi="Times New Roman" w:cs="Times New Roman"/>
          <w:spacing w:val="-10"/>
          <w:sz w:val="24"/>
          <w:szCs w:val="24"/>
        </w:rPr>
        <w:t xml:space="preserve">включающих интонации тритонов, движение по звукам главных аккордов, </w:t>
      </w:r>
      <w:r w:rsidRPr="00625028">
        <w:rPr>
          <w:rFonts w:ascii="Times New Roman" w:hAnsi="Times New Roman" w:cs="Times New Roman"/>
          <w:sz w:val="24"/>
          <w:szCs w:val="24"/>
        </w:rPr>
        <w:t>доминантового септаккорда, уменьшенного трезвучия.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Пение двухголосных примеров с большей самостоятельностью каждого </w:t>
      </w:r>
      <w:r w:rsidRPr="00625028">
        <w:rPr>
          <w:rFonts w:ascii="Times New Roman" w:hAnsi="Times New Roman" w:cs="Times New Roman"/>
          <w:spacing w:val="-9"/>
          <w:sz w:val="24"/>
          <w:szCs w:val="24"/>
        </w:rPr>
        <w:t>голоса (в ансамбле и с проигрыванием одного из голосов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с листа канонов и несложных двухголосных примеров.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Транспонирование выученных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6"/>
          <w:sz w:val="24"/>
          <w:szCs w:val="24"/>
        </w:rPr>
        <w:t xml:space="preserve">Простукивание записанного ритмического рисунка в пройденных </w:t>
      </w:r>
      <w:r w:rsidRPr="00625028">
        <w:rPr>
          <w:rFonts w:ascii="Times New Roman" w:hAnsi="Times New Roman" w:cs="Times New Roman"/>
          <w:sz w:val="24"/>
          <w:szCs w:val="24"/>
        </w:rPr>
        <w:t>размерах.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размера в прослушанном музыкальном построении.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Ритм четверть с точкой и две шестнадцатых в размерах 2/4, 3/4, 4/4.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Продолжение работы над дирижерским жестом в размере 6/8.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Дирижирование в простых размерах при пении двухголосия с </w:t>
      </w:r>
      <w:r w:rsidRPr="00625028">
        <w:rPr>
          <w:rFonts w:ascii="Times New Roman" w:hAnsi="Times New Roman" w:cs="Times New Roman"/>
          <w:sz w:val="24"/>
          <w:szCs w:val="24"/>
        </w:rPr>
        <w:t>собственным 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Исполнение мелодий с ритмическим 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Двухголосные ритмические упражнения группами и индивидуально </w:t>
      </w:r>
      <w:r w:rsidRPr="00625028">
        <w:rPr>
          <w:rFonts w:ascii="Times New Roman" w:hAnsi="Times New Roman" w:cs="Times New Roman"/>
          <w:sz w:val="24"/>
          <w:szCs w:val="24"/>
        </w:rPr>
        <w:t>(двумя руками).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построении его формы (период, предложения, фразы, секвенции, каденции).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Определение на слух и осознание мелодических оборотов, </w:t>
      </w:r>
      <w:r w:rsidRPr="00625028">
        <w:rPr>
          <w:rFonts w:ascii="Times New Roman" w:hAnsi="Times New Roman" w:cs="Times New Roman"/>
          <w:spacing w:val="-1"/>
          <w:sz w:val="24"/>
          <w:szCs w:val="24"/>
        </w:rPr>
        <w:t xml:space="preserve">включающих движение по звукам обращений главных трезвучий, </w:t>
      </w:r>
      <w:r w:rsidRPr="00625028">
        <w:rPr>
          <w:rFonts w:ascii="Times New Roman" w:hAnsi="Times New Roman" w:cs="Times New Roman"/>
          <w:sz w:val="24"/>
          <w:szCs w:val="24"/>
        </w:rPr>
        <w:t>уменьшенному трезвучию, скачки на тритоны.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Определение на слух интервалов в мелодическом и гармоническом </w:t>
      </w:r>
      <w:r w:rsidRPr="00625028">
        <w:rPr>
          <w:rFonts w:ascii="Times New Roman" w:hAnsi="Times New Roman" w:cs="Times New Roman"/>
          <w:sz w:val="24"/>
          <w:szCs w:val="24"/>
        </w:rPr>
        <w:t>звучании вне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на слух последовательности интервалов в пройденных </w:t>
      </w:r>
      <w:r w:rsidRPr="00625028">
        <w:rPr>
          <w:rFonts w:ascii="Times New Roman" w:hAnsi="Times New Roman" w:cs="Times New Roman"/>
          <w:sz w:val="24"/>
          <w:szCs w:val="24"/>
        </w:rPr>
        <w:t>тональностях (до 6 интервалов).</w:t>
      </w:r>
    </w:p>
    <w:p w:rsidR="00B445D5" w:rsidRDefault="00B445D5" w:rsidP="00B445D5">
      <w:pPr>
        <w:spacing w:after="0" w:line="240" w:lineRule="auto"/>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19</w:t>
      </w:r>
    </w:p>
    <w:p w:rsidR="00B445D5" w:rsidRDefault="00B445D5" w:rsidP="00B445D5">
      <w:pPr>
        <w:shd w:val="clear" w:color="auto" w:fill="FFFFFF"/>
        <w:spacing w:after="0" w:line="240" w:lineRule="auto"/>
        <w:ind w:firstLine="715"/>
        <w:jc w:val="both"/>
        <w:rPr>
          <w:rFonts w:ascii="Times New Roman" w:hAnsi="Times New Roman" w:cs="Times New Roman"/>
          <w:spacing w:val="-5"/>
          <w:sz w:val="24"/>
          <w:szCs w:val="24"/>
        </w:rPr>
      </w:pPr>
      <w:r w:rsidRPr="00625028">
        <w:rPr>
          <w:rFonts w:ascii="Times New Roman" w:hAnsi="Times New Roman" w:cs="Times New Roman"/>
          <w:noProof/>
          <w:sz w:val="24"/>
          <w:szCs w:val="24"/>
        </w:rPr>
        <w:drawing>
          <wp:inline distT="0" distB="0" distL="0" distR="0" wp14:anchorId="38708C74" wp14:editId="50C90BD7">
            <wp:extent cx="2495550" cy="5619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95550" cy="5619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lastRenderedPageBreak/>
        <w:t xml:space="preserve">Определение на слух аккордов в мелодическом и гармоническом </w:t>
      </w:r>
      <w:r w:rsidRPr="00625028">
        <w:rPr>
          <w:rFonts w:ascii="Times New Roman" w:hAnsi="Times New Roman" w:cs="Times New Roman"/>
          <w:sz w:val="24"/>
          <w:szCs w:val="24"/>
        </w:rPr>
        <w:t>звучании вне тональности.</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на слух последовательности из аккордов в пройденных </w:t>
      </w:r>
      <w:r w:rsidRPr="00625028">
        <w:rPr>
          <w:rFonts w:ascii="Times New Roman" w:hAnsi="Times New Roman" w:cs="Times New Roman"/>
          <w:sz w:val="24"/>
          <w:szCs w:val="24"/>
        </w:rPr>
        <w:t>тональностях (до 6 аккордов).</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Pr>
          <w:rFonts w:ascii="Times New Roman" w:hAnsi="Times New Roman" w:cs="Times New Roman"/>
          <w:b/>
          <w:bCs/>
          <w:i/>
          <w:iCs/>
          <w:spacing w:val="-5"/>
          <w:sz w:val="24"/>
          <w:szCs w:val="24"/>
        </w:rPr>
        <w:t>20</w:t>
      </w:r>
    </w:p>
    <w:p w:rsidR="00B445D5" w:rsidRDefault="00B445D5" w:rsidP="00B445D5">
      <w:pPr>
        <w:shd w:val="clear" w:color="auto" w:fill="FFFFFF"/>
        <w:spacing w:after="0" w:line="240" w:lineRule="auto"/>
        <w:jc w:val="both"/>
        <w:rPr>
          <w:rFonts w:ascii="Times New Roman" w:hAnsi="Times New Roman" w:cs="Times New Roman"/>
          <w:b/>
          <w:bCs/>
          <w:spacing w:val="-14"/>
          <w:sz w:val="24"/>
          <w:szCs w:val="24"/>
        </w:rPr>
      </w:pPr>
      <w:r w:rsidRPr="00625028">
        <w:rPr>
          <w:rFonts w:ascii="Times New Roman" w:hAnsi="Times New Roman" w:cs="Times New Roman"/>
          <w:noProof/>
          <w:sz w:val="24"/>
          <w:szCs w:val="24"/>
        </w:rPr>
        <w:drawing>
          <wp:inline distT="0" distB="0" distL="0" distR="0" wp14:anchorId="4BD81ECE" wp14:editId="3D22ADA9">
            <wp:extent cx="2828925" cy="4857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8925" cy="485775"/>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4"/>
          <w:sz w:val="24"/>
          <w:szCs w:val="24"/>
        </w:rPr>
      </w:pPr>
      <w:r w:rsidRPr="00625028">
        <w:rPr>
          <w:rFonts w:ascii="Times New Roman" w:hAnsi="Times New Roman" w:cs="Times New Roman"/>
          <w:b/>
          <w:bCs/>
          <w:spacing w:val="-14"/>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Различные формы устного диктанта.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Запись мелодий по памяти.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B445D5" w:rsidRPr="00625028" w:rsidRDefault="00B445D5" w:rsidP="00B445D5">
      <w:pPr>
        <w:framePr w:h="832" w:hSpace="37" w:wrap="notBeside" w:vAnchor="text" w:hAnchor="text" w:x="-3" w:y="422"/>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766D0AA7" wp14:editId="503E95D6">
            <wp:extent cx="5886450" cy="5238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6450" cy="523875"/>
                    </a:xfrm>
                    <a:prstGeom prst="rect">
                      <a:avLst/>
                    </a:prstGeom>
                    <a:noFill/>
                    <a:ln>
                      <a:noFill/>
                    </a:ln>
                  </pic:spPr>
                </pic:pic>
              </a:graphicData>
            </a:graphic>
          </wp:inline>
        </w:drawing>
      </w:r>
    </w:p>
    <w:p w:rsidR="00B445D5" w:rsidRPr="00625028" w:rsidRDefault="00B445D5" w:rsidP="00B445D5">
      <w:pPr>
        <w:framePr w:h="329" w:hRule="exact" w:hSpace="37" w:wrap="notBeside" w:vAnchor="text" w:hAnchor="text" w:x="696" w:y="1414"/>
        <w:shd w:val="clear" w:color="auto" w:fill="FFFFFF"/>
        <w:spacing w:after="0" w:line="240" w:lineRule="auto"/>
        <w:jc w:val="both"/>
        <w:rPr>
          <w:rFonts w:ascii="Times New Roman" w:hAnsi="Times New Roman" w:cs="Times New Roman"/>
          <w:sz w:val="24"/>
          <w:szCs w:val="24"/>
        </w:rPr>
      </w:pP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b/>
          <w:bCs/>
          <w:i/>
          <w:iCs/>
          <w:sz w:val="24"/>
          <w:szCs w:val="24"/>
        </w:rPr>
        <w:t>Пример</w:t>
      </w:r>
      <w:r>
        <w:rPr>
          <w:rFonts w:ascii="Times New Roman" w:hAnsi="Times New Roman" w:cs="Times New Roman"/>
          <w:b/>
          <w:bCs/>
          <w:i/>
          <w:iCs/>
          <w:sz w:val="24"/>
          <w:szCs w:val="24"/>
        </w:rPr>
        <w:t xml:space="preserve"> 21</w:t>
      </w:r>
    </w:p>
    <w:p w:rsidR="00B445D5" w:rsidRDefault="00B445D5" w:rsidP="00B445D5">
      <w:pPr>
        <w:shd w:val="clear" w:color="auto" w:fill="FFFFFF"/>
        <w:spacing w:after="0" w:line="240" w:lineRule="auto"/>
        <w:jc w:val="both"/>
        <w:rPr>
          <w:rFonts w:ascii="Times New Roman" w:hAnsi="Times New Roman" w:cs="Times New Roman"/>
          <w:b/>
          <w:bCs/>
          <w:spacing w:val="-1"/>
          <w:sz w:val="24"/>
          <w:szCs w:val="24"/>
        </w:rPr>
      </w:pPr>
      <w:r w:rsidRPr="00625028">
        <w:rPr>
          <w:rFonts w:ascii="Times New Roman" w:hAnsi="Times New Roman" w:cs="Times New Roman"/>
          <w:b/>
          <w:bCs/>
          <w:i/>
          <w:iCs/>
          <w:sz w:val="24"/>
          <w:szCs w:val="24"/>
        </w:rPr>
        <w:t>Пример</w:t>
      </w:r>
      <w:r>
        <w:rPr>
          <w:rFonts w:ascii="Times New Roman" w:hAnsi="Times New Roman" w:cs="Times New Roman"/>
          <w:b/>
          <w:bCs/>
          <w:i/>
          <w:iCs/>
          <w:sz w:val="24"/>
          <w:szCs w:val="24"/>
        </w:rPr>
        <w:t xml:space="preserve"> 22</w:t>
      </w:r>
    </w:p>
    <w:p w:rsidR="00B445D5" w:rsidRDefault="00B445D5" w:rsidP="00B445D5">
      <w:pPr>
        <w:shd w:val="clear" w:color="auto" w:fill="FFFFFF"/>
        <w:spacing w:after="0" w:line="240" w:lineRule="auto"/>
        <w:jc w:val="both"/>
        <w:rPr>
          <w:rFonts w:ascii="Times New Roman" w:hAnsi="Times New Roman" w:cs="Times New Roman"/>
          <w:b/>
          <w:bCs/>
          <w:spacing w:val="-1"/>
          <w:sz w:val="24"/>
          <w:szCs w:val="24"/>
        </w:rPr>
      </w:pPr>
      <w:r w:rsidRPr="00625028">
        <w:rPr>
          <w:rFonts w:ascii="Times New Roman" w:hAnsi="Times New Roman" w:cs="Times New Roman"/>
          <w:noProof/>
          <w:sz w:val="24"/>
          <w:szCs w:val="24"/>
        </w:rPr>
        <w:drawing>
          <wp:inline distT="0" distB="0" distL="0" distR="0" wp14:anchorId="0C07259C" wp14:editId="093A969C">
            <wp:extent cx="5857875" cy="10953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57875" cy="10953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
          <w:sz w:val="24"/>
          <w:szCs w:val="24"/>
        </w:rPr>
        <w:t>Творческие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различного характера и жанра.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с использованием интонаций пройденных интервалов, движением по звукам пройденных аккордов.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на заданный ритм.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с использованием изученных ритмических фигур.</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подголоска.</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аккомпанемента к выученным мелодиям с использованием пройденных аккордов.</w:t>
      </w:r>
    </w:p>
    <w:p w:rsidR="00B445D5" w:rsidRPr="00625028" w:rsidRDefault="00B445D5" w:rsidP="00B445D5">
      <w:pPr>
        <w:spacing w:after="0" w:line="240" w:lineRule="auto"/>
        <w:jc w:val="both"/>
        <w:rPr>
          <w:rFonts w:ascii="Times New Roman" w:hAnsi="Times New Roman" w:cs="Times New Roman"/>
          <w:sz w:val="24"/>
          <w:szCs w:val="24"/>
        </w:rPr>
        <w:sectPr w:rsidR="00B445D5" w:rsidRPr="00625028" w:rsidSect="007A48BF">
          <w:footerReference w:type="default" r:id="rId29"/>
          <w:type w:val="continuous"/>
          <w:pgSz w:w="16834" w:h="11909" w:orient="landscape"/>
          <w:pgMar w:top="1134" w:right="850" w:bottom="1134" w:left="1701" w:header="720" w:footer="720" w:gutter="0"/>
          <w:cols w:space="60"/>
          <w:noEndnote/>
          <w:docGrid w:linePitch="299"/>
        </w:sectPr>
      </w:pPr>
    </w:p>
    <w:p w:rsidR="00B445D5" w:rsidRPr="00625028" w:rsidRDefault="00B445D5" w:rsidP="00B445D5">
      <w:pPr>
        <w:framePr w:h="255" w:hRule="exact" w:hSpace="38" w:wrap="notBeside" w:vAnchor="text" w:hAnchor="margin" w:x="9126" w:y="1"/>
        <w:shd w:val="clear" w:color="auto" w:fill="FFFFFF"/>
        <w:spacing w:after="0" w:line="240" w:lineRule="auto"/>
        <w:jc w:val="both"/>
        <w:rPr>
          <w:rFonts w:ascii="Times New Roman" w:hAnsi="Times New Roman" w:cs="Times New Roman"/>
          <w:sz w:val="24"/>
          <w:szCs w:val="24"/>
        </w:rPr>
      </w:pPr>
    </w:p>
    <w:p w:rsidR="00B445D5" w:rsidRDefault="00B445D5" w:rsidP="00B445D5">
      <w:pPr>
        <w:shd w:val="clear" w:color="auto" w:fill="FFFFFF"/>
        <w:spacing w:after="0" w:line="240" w:lineRule="auto"/>
        <w:jc w:val="center"/>
        <w:rPr>
          <w:rFonts w:ascii="Times New Roman" w:hAnsi="Times New Roman" w:cs="Times New Roman"/>
          <w:b/>
          <w:bCs/>
          <w:sz w:val="24"/>
          <w:szCs w:val="24"/>
        </w:rPr>
      </w:pPr>
      <w:r w:rsidRPr="00625028">
        <w:rPr>
          <w:rFonts w:ascii="Times New Roman" w:hAnsi="Times New Roman" w:cs="Times New Roman"/>
          <w:b/>
          <w:bCs/>
          <w:sz w:val="24"/>
          <w:szCs w:val="24"/>
        </w:rPr>
        <w:t>6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3"/>
          <w:sz w:val="24"/>
          <w:szCs w:val="24"/>
        </w:rPr>
        <w:t>Интонационные навыки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гамм до 6 знаков в ключе (три вида минора, натуральный и гармонический вид мажора).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мелодических оборотов с использованием альтерированных</w:t>
      </w:r>
      <w:r w:rsidR="00224AE6">
        <w:rPr>
          <w:rFonts w:ascii="Times New Roman" w:hAnsi="Times New Roman" w:cs="Times New Roman"/>
          <w:spacing w:val="-9"/>
          <w:sz w:val="24"/>
          <w:szCs w:val="24"/>
        </w:rPr>
        <w:t xml:space="preserve"> </w:t>
      </w:r>
      <w:r w:rsidRPr="00625028">
        <w:rPr>
          <w:rFonts w:ascii="Times New Roman" w:hAnsi="Times New Roman" w:cs="Times New Roman"/>
          <w:sz w:val="24"/>
          <w:szCs w:val="24"/>
        </w:rPr>
        <w:t>ступеней.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тритонов в натуральном и гармоническом виде мажора и минора.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 xml:space="preserve">Пение всех диатонических интервалов в тональности и от звука вверх и </w:t>
      </w:r>
      <w:r w:rsidRPr="00625028">
        <w:rPr>
          <w:rFonts w:ascii="Times New Roman" w:hAnsi="Times New Roman" w:cs="Times New Roman"/>
          <w:sz w:val="24"/>
          <w:szCs w:val="24"/>
        </w:rPr>
        <w:t>вниз.</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доминантового септаккорда и его обращений с разрешениями в </w:t>
      </w:r>
      <w:r w:rsidRPr="00625028">
        <w:rPr>
          <w:rFonts w:ascii="Times New Roman" w:hAnsi="Times New Roman" w:cs="Times New Roman"/>
          <w:sz w:val="24"/>
          <w:szCs w:val="24"/>
        </w:rPr>
        <w:t>пройденных тональностях.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уменьшенного трезвучия в натуральном и гармоническом виде </w:t>
      </w:r>
      <w:r w:rsidRPr="00625028">
        <w:rPr>
          <w:rFonts w:ascii="Times New Roman" w:hAnsi="Times New Roman" w:cs="Times New Roman"/>
          <w:sz w:val="24"/>
          <w:szCs w:val="24"/>
        </w:rPr>
        <w:t>мажора и минора.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последовательностей интервалов (мелодически 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одного из голосов в двухголосных упражнениях с проигрыванием второго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Пение последовательностей аккордов (мелодически, группами, с </w:t>
      </w:r>
      <w:r w:rsidRPr="00625028">
        <w:rPr>
          <w:rFonts w:ascii="Times New Roman" w:hAnsi="Times New Roman" w:cs="Times New Roman"/>
          <w:sz w:val="24"/>
          <w:szCs w:val="24"/>
        </w:rPr>
        <w:t>одновременной игрой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одноголосных диатонических и модулирующих секвенций.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framePr w:h="874" w:hSpace="38" w:wrap="notBeside" w:vAnchor="text" w:hAnchor="text" w:x="707" w:y="534"/>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27B09658" wp14:editId="3C84863C">
            <wp:extent cx="4181475" cy="55245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81475" cy="5524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6"/>
          <w:sz w:val="24"/>
          <w:szCs w:val="24"/>
        </w:rPr>
        <w:t xml:space="preserve">Пример </w:t>
      </w:r>
      <w:r w:rsidRPr="00625028">
        <w:rPr>
          <w:rFonts w:ascii="Times New Roman" w:hAnsi="Times New Roman" w:cs="Times New Roman"/>
          <w:b/>
          <w:bCs/>
          <w:i/>
          <w:iCs/>
          <w:spacing w:val="-6"/>
          <w:sz w:val="24"/>
          <w:szCs w:val="24"/>
        </w:rPr>
        <w:t>23</w:t>
      </w:r>
    </w:p>
    <w:p w:rsidR="00B445D5" w:rsidRDefault="00B445D5" w:rsidP="00B445D5">
      <w:pPr>
        <w:shd w:val="clear" w:color="auto" w:fill="FFFFFF"/>
        <w:spacing w:after="0" w:line="240" w:lineRule="auto"/>
        <w:jc w:val="both"/>
        <w:rPr>
          <w:rFonts w:ascii="Times New Roman" w:hAnsi="Times New Roman" w:cs="Times New Roman"/>
          <w:spacing w:val="-12"/>
          <w:sz w:val="24"/>
          <w:szCs w:val="24"/>
        </w:rPr>
      </w:pPr>
      <w:r w:rsidRPr="00625028">
        <w:rPr>
          <w:rFonts w:ascii="Times New Roman" w:hAnsi="Times New Roman" w:cs="Times New Roman"/>
          <w:spacing w:val="-12"/>
          <w:sz w:val="24"/>
          <w:szCs w:val="24"/>
        </w:rPr>
        <w:t xml:space="preserve">Пение двухголосных диатонических и модулирующих секвенций.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24</w:t>
      </w:r>
    </w:p>
    <w:p w:rsidR="00B445D5" w:rsidRDefault="00B445D5" w:rsidP="00B445D5">
      <w:pPr>
        <w:shd w:val="clear" w:color="auto" w:fill="FFFFFF"/>
        <w:spacing w:after="0" w:line="240" w:lineRule="auto"/>
        <w:jc w:val="both"/>
        <w:rPr>
          <w:rFonts w:ascii="Times New Roman" w:hAnsi="Times New Roman" w:cs="Times New Roman"/>
          <w:b/>
          <w:bCs/>
          <w:spacing w:val="-11"/>
          <w:sz w:val="24"/>
          <w:szCs w:val="24"/>
        </w:rPr>
      </w:pPr>
      <w:r w:rsidRPr="00625028">
        <w:rPr>
          <w:rFonts w:ascii="Times New Roman" w:hAnsi="Times New Roman" w:cs="Times New Roman"/>
          <w:noProof/>
          <w:sz w:val="24"/>
          <w:szCs w:val="24"/>
        </w:rPr>
        <w:drawing>
          <wp:inline distT="0" distB="0" distL="0" distR="0" wp14:anchorId="431E8496" wp14:editId="04D151B4">
            <wp:extent cx="2562225" cy="5810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62225" cy="5810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пение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мелодий с более сложными мелодическими и ритмическими </w:t>
      </w:r>
      <w:r w:rsidRPr="00625028">
        <w:rPr>
          <w:rFonts w:ascii="Times New Roman" w:hAnsi="Times New Roman" w:cs="Times New Roman"/>
          <w:sz w:val="24"/>
          <w:szCs w:val="24"/>
        </w:rPr>
        <w:t>оборотами, элементами хроматизма, модуляциями в пройденных тональностях и размерах с 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Чтение с листа мелодий в пройденных тональностях, включающих </w:t>
      </w:r>
      <w:r w:rsidRPr="00625028">
        <w:rPr>
          <w:rFonts w:ascii="Times New Roman" w:hAnsi="Times New Roman" w:cs="Times New Roman"/>
          <w:spacing w:val="-8"/>
          <w:sz w:val="24"/>
          <w:szCs w:val="24"/>
        </w:rPr>
        <w:t>движение по звукам обращений доминантового септаккорда, уменьшенного</w:t>
      </w:r>
      <w:r w:rsidR="00224AE6">
        <w:rPr>
          <w:rFonts w:ascii="Times New Roman" w:hAnsi="Times New Roman" w:cs="Times New Roman"/>
          <w:spacing w:val="-8"/>
          <w:sz w:val="24"/>
          <w:szCs w:val="24"/>
        </w:rPr>
        <w:t xml:space="preserve"> </w:t>
      </w:r>
      <w:r w:rsidRPr="00625028">
        <w:rPr>
          <w:rFonts w:ascii="Times New Roman" w:hAnsi="Times New Roman" w:cs="Times New Roman"/>
          <w:sz w:val="24"/>
          <w:szCs w:val="24"/>
        </w:rPr>
        <w:t>трезвучия, скачки на все пройденные интервалы, несложные виды хроматизма.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lastRenderedPageBreak/>
        <w:t xml:space="preserve">Пение двухголосных примеров дуэтами и с собственным исполнением </w:t>
      </w:r>
      <w:r w:rsidRPr="00625028">
        <w:rPr>
          <w:rFonts w:ascii="Times New Roman" w:hAnsi="Times New Roman" w:cs="Times New Roman"/>
          <w:sz w:val="24"/>
          <w:szCs w:val="24"/>
        </w:rPr>
        <w:t>второго голоса на фортепиано и 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мелодий, песен, романсов с собственным аккомпанементом по </w:t>
      </w:r>
      <w:r w:rsidRPr="00625028">
        <w:rPr>
          <w:rFonts w:ascii="Times New Roman" w:hAnsi="Times New Roman" w:cs="Times New Roman"/>
          <w:sz w:val="24"/>
          <w:szCs w:val="24"/>
        </w:rPr>
        <w:t>нотам.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Транспонирование выученных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Транспонирование с листа на секунду вверх и вних.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Ритмические упражнения с использованием пройденных длительностей и ритмических групп:</w:t>
      </w:r>
    </w:p>
    <w:p w:rsidR="00B445D5" w:rsidRPr="00625028" w:rsidRDefault="00B445D5" w:rsidP="003A4F8D">
      <w:pPr>
        <w:widowControl w:val="0"/>
        <w:numPr>
          <w:ilvl w:val="0"/>
          <w:numId w:val="182"/>
        </w:numPr>
        <w:shd w:val="clear" w:color="auto" w:fill="FFFFFF"/>
        <w:tabs>
          <w:tab w:val="left" w:pos="874"/>
        </w:tabs>
        <w:autoSpaceDE w:val="0"/>
        <w:autoSpaceDN w:val="0"/>
        <w:adjustRightInd w:val="0"/>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ритмы с залигованными нотами,</w:t>
      </w:r>
    </w:p>
    <w:p w:rsidR="00B445D5" w:rsidRPr="00625028" w:rsidRDefault="00B445D5" w:rsidP="003A4F8D">
      <w:pPr>
        <w:widowControl w:val="0"/>
        <w:numPr>
          <w:ilvl w:val="0"/>
          <w:numId w:val="182"/>
        </w:numPr>
        <w:shd w:val="clear" w:color="auto" w:fill="FFFFFF"/>
        <w:tabs>
          <w:tab w:val="left" w:pos="874"/>
        </w:tabs>
        <w:autoSpaceDE w:val="0"/>
        <w:autoSpaceDN w:val="0"/>
        <w:adjustRightInd w:val="0"/>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 триоль шестнадцатых,</w:t>
      </w:r>
    </w:p>
    <w:p w:rsidR="00B445D5" w:rsidRPr="00625028" w:rsidRDefault="00B445D5" w:rsidP="003A4F8D">
      <w:pPr>
        <w:widowControl w:val="0"/>
        <w:numPr>
          <w:ilvl w:val="0"/>
          <w:numId w:val="182"/>
        </w:numPr>
        <w:shd w:val="clear" w:color="auto" w:fill="FFFFFF"/>
        <w:tabs>
          <w:tab w:val="left" w:pos="874"/>
        </w:tabs>
        <w:autoSpaceDE w:val="0"/>
        <w:autoSpaceDN w:val="0"/>
        <w:adjustRightInd w:val="0"/>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ритмы с восьмыми в размерах 3/8, 6/8.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мелодий с ритмическим 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Двухголосные ритмические упражнения группами и индивидуально.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построении его формы (период, предложения, фразы, секвенции, каденции).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мелодических оборотов, включающих движение по </w:t>
      </w:r>
      <w:r w:rsidRPr="00625028">
        <w:rPr>
          <w:rFonts w:ascii="Times New Roman" w:hAnsi="Times New Roman" w:cs="Times New Roman"/>
          <w:spacing w:val="-10"/>
          <w:sz w:val="24"/>
          <w:szCs w:val="24"/>
        </w:rPr>
        <w:t xml:space="preserve">звукам обращений доминантового септаккорда, уменьшенного трезвучия, </w:t>
      </w:r>
      <w:r w:rsidRPr="00625028">
        <w:rPr>
          <w:rFonts w:ascii="Times New Roman" w:hAnsi="Times New Roman" w:cs="Times New Roman"/>
          <w:spacing w:val="-11"/>
          <w:sz w:val="24"/>
          <w:szCs w:val="24"/>
        </w:rPr>
        <w:t xml:space="preserve">субдоминантовых аккордов в гармоническом мажоре, скачки на пройденные </w:t>
      </w:r>
      <w:r w:rsidRPr="00625028">
        <w:rPr>
          <w:rFonts w:ascii="Times New Roman" w:hAnsi="Times New Roman" w:cs="Times New Roman"/>
          <w:sz w:val="24"/>
          <w:szCs w:val="24"/>
        </w:rPr>
        <w:t>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Определение альтерации в мелодии (</w:t>
      </w:r>
      <w:r w:rsidRPr="00625028">
        <w:rPr>
          <w:rFonts w:ascii="Times New Roman" w:hAnsi="Times New Roman" w:cs="Times New Roman"/>
          <w:spacing w:val="-9"/>
          <w:sz w:val="24"/>
          <w:szCs w:val="24"/>
          <w:lang w:val="en-US"/>
        </w:rPr>
        <w:t>IV</w:t>
      </w:r>
      <w:r w:rsidRPr="00625028">
        <w:rPr>
          <w:rFonts w:ascii="Times New Roman" w:hAnsi="Times New Roman" w:cs="Times New Roman"/>
          <w:spacing w:val="-9"/>
          <w:sz w:val="24"/>
          <w:szCs w:val="24"/>
        </w:rPr>
        <w:t xml:space="preserve"> повышенная ступень в мажоре </w:t>
      </w:r>
      <w:r w:rsidRPr="00625028">
        <w:rPr>
          <w:rFonts w:ascii="Times New Roman" w:hAnsi="Times New Roman" w:cs="Times New Roman"/>
          <w:sz w:val="24"/>
          <w:szCs w:val="24"/>
        </w:rPr>
        <w:t>и в миноре).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модуляции в параллельную тональность, в тональность </w:t>
      </w:r>
      <w:r w:rsidRPr="00625028">
        <w:rPr>
          <w:rFonts w:ascii="Times New Roman" w:hAnsi="Times New Roman" w:cs="Times New Roman"/>
          <w:sz w:val="24"/>
          <w:szCs w:val="24"/>
        </w:rPr>
        <w:t>доминанты.</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интервалов в ладу и от звука, последовательностей из </w:t>
      </w:r>
      <w:r w:rsidRPr="00625028">
        <w:rPr>
          <w:rFonts w:ascii="Times New Roman" w:hAnsi="Times New Roman" w:cs="Times New Roman"/>
          <w:sz w:val="24"/>
          <w:szCs w:val="24"/>
        </w:rPr>
        <w:t xml:space="preserve">интервалов в тональности (6-7 интервалов).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25</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6D380662" wp14:editId="1959CCF3">
            <wp:extent cx="2581275" cy="5810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81275" cy="581025"/>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Определение аккордов в ладу и от звука,  последовательностей из нескольких аккордов (6-7 аккордов).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26</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251836C2" wp14:editId="2CF977F6">
            <wp:extent cx="2371725" cy="5048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71725" cy="504825"/>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Различные формы устного диктанта, запись мелодий по памяти.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Письменный диктант в объеме 8 тактов, в пройденных тональностях и </w:t>
      </w:r>
      <w:r w:rsidRPr="00625028">
        <w:rPr>
          <w:rFonts w:ascii="Times New Roman" w:hAnsi="Times New Roman" w:cs="Times New Roman"/>
          <w:spacing w:val="-8"/>
          <w:sz w:val="24"/>
          <w:szCs w:val="24"/>
        </w:rPr>
        <w:t xml:space="preserve">размерах, включающий пройденные обороты (элементы гармонического </w:t>
      </w:r>
      <w:r w:rsidRPr="00625028">
        <w:rPr>
          <w:rFonts w:ascii="Times New Roman" w:hAnsi="Times New Roman" w:cs="Times New Roman"/>
          <w:spacing w:val="-10"/>
          <w:sz w:val="24"/>
          <w:szCs w:val="24"/>
        </w:rPr>
        <w:t xml:space="preserve">мажора, повышение </w:t>
      </w:r>
      <w:r w:rsidRPr="00625028">
        <w:rPr>
          <w:rFonts w:ascii="Times New Roman" w:hAnsi="Times New Roman" w:cs="Times New Roman"/>
          <w:spacing w:val="-10"/>
          <w:sz w:val="24"/>
          <w:szCs w:val="24"/>
          <w:lang w:val="en-US"/>
        </w:rPr>
        <w:t>IV</w:t>
      </w:r>
      <w:r w:rsidRPr="00625028">
        <w:rPr>
          <w:rFonts w:ascii="Times New Roman" w:hAnsi="Times New Roman" w:cs="Times New Roman"/>
          <w:spacing w:val="-10"/>
          <w:sz w:val="24"/>
          <w:szCs w:val="24"/>
        </w:rPr>
        <w:t xml:space="preserve"> ступени), движение по звукам пройденных аккордов, </w:t>
      </w:r>
      <w:r w:rsidRPr="00625028">
        <w:rPr>
          <w:rFonts w:ascii="Times New Roman" w:hAnsi="Times New Roman" w:cs="Times New Roman"/>
          <w:spacing w:val="-6"/>
          <w:sz w:val="24"/>
          <w:szCs w:val="24"/>
        </w:rPr>
        <w:t xml:space="preserve">скачки на пройденные интервалы, изученные ритмические фигуры с </w:t>
      </w:r>
      <w:r w:rsidRPr="00625028">
        <w:rPr>
          <w:rFonts w:ascii="Times New Roman" w:hAnsi="Times New Roman" w:cs="Times New Roman"/>
          <w:spacing w:val="-10"/>
          <w:sz w:val="24"/>
          <w:szCs w:val="24"/>
        </w:rPr>
        <w:t xml:space="preserve">залигованными нотами, триоли. Возможно модулирующее построение в </w:t>
      </w:r>
      <w:r w:rsidRPr="00625028">
        <w:rPr>
          <w:rFonts w:ascii="Times New Roman" w:hAnsi="Times New Roman" w:cs="Times New Roman"/>
          <w:sz w:val="24"/>
          <w:szCs w:val="24"/>
        </w:rPr>
        <w:t>параллельную тональность или тональность доминанты.</w:t>
      </w:r>
    </w:p>
    <w:p w:rsidR="00B445D5" w:rsidRDefault="00B445D5" w:rsidP="00B445D5">
      <w:pPr>
        <w:shd w:val="clear" w:color="auto" w:fill="FFFFFF"/>
        <w:spacing w:after="0" w:line="240" w:lineRule="auto"/>
        <w:ind w:firstLine="706"/>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2</w:t>
      </w:r>
      <w:r>
        <w:rPr>
          <w:rFonts w:ascii="Times New Roman" w:hAnsi="Times New Roman" w:cs="Times New Roman"/>
          <w:b/>
          <w:bCs/>
          <w:i/>
          <w:iCs/>
          <w:sz w:val="24"/>
          <w:szCs w:val="24"/>
        </w:rPr>
        <w:t>7</w:t>
      </w:r>
    </w:p>
    <w:p w:rsidR="007D365D"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noProof/>
          <w:sz w:val="24"/>
          <w:szCs w:val="24"/>
        </w:rPr>
        <w:drawing>
          <wp:inline distT="0" distB="0" distL="0" distR="0" wp14:anchorId="797BD6C7" wp14:editId="1EEB9C43">
            <wp:extent cx="5937250" cy="57912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7250" cy="57912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Pr>
          <w:rFonts w:ascii="Times New Roman" w:hAnsi="Times New Roman" w:cs="Times New Roman"/>
          <w:b/>
          <w:bCs/>
          <w:i/>
          <w:iCs/>
          <w:sz w:val="24"/>
          <w:szCs w:val="24"/>
        </w:rPr>
        <w:t>28</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4FD67581" wp14:editId="7166B46C">
            <wp:extent cx="5857875" cy="1181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57875" cy="118110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1"/>
          <w:sz w:val="24"/>
          <w:szCs w:val="24"/>
        </w:rPr>
      </w:pPr>
      <w:r w:rsidRPr="00625028">
        <w:rPr>
          <w:rFonts w:ascii="Times New Roman" w:hAnsi="Times New Roman" w:cs="Times New Roman"/>
          <w:b/>
          <w:bCs/>
          <w:spacing w:val="-11"/>
          <w:sz w:val="24"/>
          <w:szCs w:val="24"/>
        </w:rPr>
        <w:t>Творческие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Импровизация и сочинение мелодий в пройденных тональностях, в том </w:t>
      </w:r>
      <w:r w:rsidRPr="00625028">
        <w:rPr>
          <w:rFonts w:ascii="Times New Roman" w:hAnsi="Times New Roman" w:cs="Times New Roman"/>
          <w:spacing w:val="-11"/>
          <w:sz w:val="24"/>
          <w:szCs w:val="24"/>
        </w:rPr>
        <w:t xml:space="preserve">числе в гармоническом виде мажора, включающих обороты с альтерацией </w:t>
      </w:r>
      <w:r w:rsidRPr="00625028">
        <w:rPr>
          <w:rFonts w:ascii="Times New Roman" w:hAnsi="Times New Roman" w:cs="Times New Roman"/>
          <w:spacing w:val="-11"/>
          <w:sz w:val="24"/>
          <w:szCs w:val="24"/>
          <w:lang w:val="en-US"/>
        </w:rPr>
        <w:t>IV</w:t>
      </w:r>
      <w:r w:rsidRPr="00625028">
        <w:rPr>
          <w:rFonts w:ascii="Times New Roman" w:hAnsi="Times New Roman" w:cs="Times New Roman"/>
          <w:sz w:val="24"/>
          <w:szCs w:val="24"/>
        </w:rPr>
        <w:t>ступени, модулирующих построений.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Импровизация и сочинение мелодий, включающих движения по звукам </w:t>
      </w:r>
      <w:r w:rsidRPr="00625028">
        <w:rPr>
          <w:rFonts w:ascii="Times New Roman" w:hAnsi="Times New Roman" w:cs="Times New Roman"/>
          <w:sz w:val="24"/>
          <w:szCs w:val="24"/>
        </w:rPr>
        <w:t>пройденных аккордов, скачки на изученные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Импровизация и сочинение мелодий с использованием ритмических фигур с залигованными нотами, триолей шестнадцатых, ритмических фигур </w:t>
      </w:r>
      <w:r w:rsidRPr="00625028">
        <w:rPr>
          <w:rFonts w:ascii="Times New Roman" w:hAnsi="Times New Roman" w:cs="Times New Roman"/>
          <w:sz w:val="24"/>
          <w:szCs w:val="24"/>
        </w:rPr>
        <w:t>с восьмыми в размерах 3/8, 6/8.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на заданный ритмический рисунок.</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подбор подголоска.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Сочинение, подбор аккомпанемента к мелодии с использованием </w:t>
      </w:r>
      <w:r w:rsidRPr="00625028">
        <w:rPr>
          <w:rFonts w:ascii="Times New Roman" w:hAnsi="Times New Roman" w:cs="Times New Roman"/>
          <w:sz w:val="24"/>
          <w:szCs w:val="24"/>
        </w:rPr>
        <w:t>пройденных аккордов в разной фактуре.</w:t>
      </w: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0"/>
          <w:sz w:val="24"/>
          <w:szCs w:val="24"/>
        </w:rPr>
        <w:lastRenderedPageBreak/>
        <w:t>7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гамм до 7 знаков в ключе (три вида минора, натуральный и </w:t>
      </w:r>
      <w:r w:rsidRPr="00625028">
        <w:rPr>
          <w:rFonts w:ascii="Times New Roman" w:hAnsi="Times New Roman" w:cs="Times New Roman"/>
          <w:sz w:val="24"/>
          <w:szCs w:val="24"/>
        </w:rPr>
        <w:t>гармонический вид мажора).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мелодических оборотов с использованием альтерированных</w:t>
      </w:r>
      <w:r w:rsidR="00224AE6">
        <w:rPr>
          <w:rFonts w:ascii="Times New Roman" w:hAnsi="Times New Roman" w:cs="Times New Roman"/>
          <w:spacing w:val="-9"/>
          <w:sz w:val="24"/>
          <w:szCs w:val="24"/>
        </w:rPr>
        <w:t xml:space="preserve"> </w:t>
      </w:r>
      <w:r w:rsidRPr="00625028">
        <w:rPr>
          <w:rFonts w:ascii="Times New Roman" w:hAnsi="Times New Roman" w:cs="Times New Roman"/>
          <w:sz w:val="24"/>
          <w:szCs w:val="24"/>
        </w:rPr>
        <w:t>ступеней.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диатонических ладов.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мажорной и минорной пентатоники.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 xml:space="preserve">Пение всех пройденных диатонических интервалов от звука и в </w:t>
      </w:r>
      <w:r w:rsidRPr="00625028">
        <w:rPr>
          <w:rFonts w:ascii="Times New Roman" w:hAnsi="Times New Roman" w:cs="Times New Roman"/>
          <w:sz w:val="24"/>
          <w:szCs w:val="24"/>
        </w:rPr>
        <w:t>тональности вверх и 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 xml:space="preserve">Пение характерных интервалов в гармоническом виде мажора и </w:t>
      </w:r>
      <w:r w:rsidRPr="00625028">
        <w:rPr>
          <w:rFonts w:ascii="Times New Roman" w:hAnsi="Times New Roman" w:cs="Times New Roman"/>
          <w:sz w:val="24"/>
          <w:szCs w:val="24"/>
        </w:rPr>
        <w:t>минора.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Пройденных интервалов от звука и в тональности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Пение вводных септаккордов в натуральном и гармоническом виде </w:t>
      </w:r>
      <w:r w:rsidRPr="00625028">
        <w:rPr>
          <w:rFonts w:ascii="Times New Roman" w:hAnsi="Times New Roman" w:cs="Times New Roman"/>
          <w:sz w:val="24"/>
          <w:szCs w:val="24"/>
        </w:rPr>
        <w:t>мажора и минора.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одного из голосов аккордовой или интервальной </w:t>
      </w:r>
      <w:r w:rsidRPr="00625028">
        <w:rPr>
          <w:rFonts w:ascii="Times New Roman" w:hAnsi="Times New Roman" w:cs="Times New Roman"/>
          <w:spacing w:val="-10"/>
          <w:sz w:val="24"/>
          <w:szCs w:val="24"/>
        </w:rPr>
        <w:t>последовательности с проигрыванием остальных голосов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секвенций (одноголосных, двухголосных, однотональных или </w:t>
      </w:r>
      <w:r w:rsidRPr="00625028">
        <w:rPr>
          <w:rFonts w:ascii="Times New Roman" w:hAnsi="Times New Roman" w:cs="Times New Roman"/>
          <w:sz w:val="24"/>
          <w:szCs w:val="24"/>
        </w:rPr>
        <w:t>модулирующих).</w:t>
      </w: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i/>
          <w:iCs/>
          <w:sz w:val="24"/>
          <w:szCs w:val="24"/>
        </w:rPr>
        <w:t>Пример</w:t>
      </w:r>
      <w:r>
        <w:rPr>
          <w:rFonts w:ascii="Times New Roman" w:hAnsi="Times New Roman" w:cs="Times New Roman"/>
          <w:i/>
          <w:iCs/>
          <w:sz w:val="24"/>
          <w:szCs w:val="24"/>
        </w:rPr>
        <w:t>29</w:t>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noProof/>
          <w:sz w:val="24"/>
          <w:szCs w:val="24"/>
        </w:rPr>
        <w:drawing>
          <wp:inline distT="0" distB="0" distL="0" distR="0" wp14:anchorId="0C2475EB" wp14:editId="6DCC7463">
            <wp:extent cx="3733800" cy="4762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33800" cy="4762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noProof/>
          <w:sz w:val="24"/>
          <w:szCs w:val="24"/>
        </w:rPr>
      </w:pPr>
      <w:r w:rsidRPr="00625028">
        <w:rPr>
          <w:rFonts w:ascii="Times New Roman" w:hAnsi="Times New Roman" w:cs="Times New Roman"/>
          <w:i/>
          <w:iCs/>
          <w:sz w:val="24"/>
          <w:szCs w:val="24"/>
        </w:rPr>
        <w:t>Пример</w:t>
      </w:r>
      <w:r>
        <w:rPr>
          <w:rFonts w:ascii="Times New Roman" w:hAnsi="Times New Roman" w:cs="Times New Roman"/>
          <w:i/>
          <w:iCs/>
          <w:sz w:val="24"/>
          <w:szCs w:val="24"/>
        </w:rPr>
        <w:t xml:space="preserve"> 30</w:t>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noProof/>
          <w:sz w:val="24"/>
          <w:szCs w:val="24"/>
        </w:rPr>
        <w:drawing>
          <wp:inline distT="0" distB="0" distL="0" distR="0" wp14:anchorId="5799E6C2" wp14:editId="463696CA">
            <wp:extent cx="2581275" cy="5334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81275" cy="53340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1"/>
          <w:sz w:val="24"/>
          <w:szCs w:val="24"/>
        </w:rPr>
      </w:pPr>
      <w:r w:rsidRPr="00625028">
        <w:rPr>
          <w:rFonts w:ascii="Times New Roman" w:hAnsi="Times New Roman" w:cs="Times New Roman"/>
          <w:b/>
          <w:bCs/>
          <w:spacing w:val="-11"/>
          <w:sz w:val="24"/>
          <w:szCs w:val="24"/>
        </w:rPr>
        <w:t>Сольфеджирование, чтение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Разучивание и пение с дирижированием мелодий в пройденных </w:t>
      </w:r>
      <w:r w:rsidRPr="00625028">
        <w:rPr>
          <w:rFonts w:ascii="Times New Roman" w:hAnsi="Times New Roman" w:cs="Times New Roman"/>
          <w:spacing w:val="-3"/>
          <w:sz w:val="24"/>
          <w:szCs w:val="24"/>
        </w:rPr>
        <w:t xml:space="preserve">тональностях, включающих альтерированные ступени, отклонения и </w:t>
      </w:r>
      <w:r w:rsidRPr="00625028">
        <w:rPr>
          <w:rFonts w:ascii="Times New Roman" w:hAnsi="Times New Roman" w:cs="Times New Roman"/>
          <w:spacing w:val="-11"/>
          <w:sz w:val="24"/>
          <w:szCs w:val="24"/>
        </w:rPr>
        <w:t xml:space="preserve">модуляции в родственные тональности, интонации пройденных интервалов и </w:t>
      </w:r>
      <w:r w:rsidRPr="00625028">
        <w:rPr>
          <w:rFonts w:ascii="Times New Roman" w:hAnsi="Times New Roman" w:cs="Times New Roman"/>
          <w:spacing w:val="-10"/>
          <w:sz w:val="24"/>
          <w:szCs w:val="24"/>
        </w:rPr>
        <w:t xml:space="preserve">аккордов, с использованием пройденных ритмических фигур в изученных </w:t>
      </w:r>
      <w:r w:rsidRPr="00625028">
        <w:rPr>
          <w:rFonts w:ascii="Times New Roman" w:hAnsi="Times New Roman" w:cs="Times New Roman"/>
          <w:sz w:val="24"/>
          <w:szCs w:val="24"/>
        </w:rPr>
        <w:t>размерах, в том числе в размерах 3/2, 6/4.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Разучивание и пение мелодий в диатонических ладах.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Чтение с листа мелодий, включающих пройденные интонационные и </w:t>
      </w:r>
      <w:r w:rsidRPr="00625028">
        <w:rPr>
          <w:rFonts w:ascii="Times New Roman" w:hAnsi="Times New Roman" w:cs="Times New Roman"/>
          <w:sz w:val="24"/>
          <w:szCs w:val="24"/>
        </w:rPr>
        <w:t>ритмические трудности.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двухголосных примеров дуэтом и с собственным исполнением </w:t>
      </w:r>
      <w:r w:rsidRPr="00625028">
        <w:rPr>
          <w:rFonts w:ascii="Times New Roman" w:hAnsi="Times New Roman" w:cs="Times New Roman"/>
          <w:sz w:val="24"/>
          <w:szCs w:val="24"/>
        </w:rPr>
        <w:t>второго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Пение выученных мелодий, песен, романсов с собственным </w:t>
      </w:r>
      <w:r w:rsidRPr="00625028">
        <w:rPr>
          <w:rFonts w:ascii="Times New Roman" w:hAnsi="Times New Roman" w:cs="Times New Roman"/>
          <w:sz w:val="24"/>
          <w:szCs w:val="24"/>
        </w:rPr>
        <w:t>аккомпанементом на фортепиано по нотам.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lastRenderedPageBreak/>
        <w:t>Транспонирование выученных мелодий на секунду и терцию.</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Ритмические упражнения с использованием всех пройденных </w:t>
      </w:r>
      <w:r w:rsidRPr="00625028">
        <w:rPr>
          <w:rFonts w:ascii="Times New Roman" w:hAnsi="Times New Roman" w:cs="Times New Roman"/>
          <w:sz w:val="24"/>
          <w:szCs w:val="24"/>
        </w:rPr>
        <w:t>длительностей и размеров.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Различные виды внутритактовых синкоп.</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Дирижерский жест в размерах 3/2, 6/4.</w:t>
      </w:r>
    </w:p>
    <w:p w:rsidR="00B445D5" w:rsidRDefault="00B445D5" w:rsidP="00B445D5">
      <w:pPr>
        <w:shd w:val="clear" w:color="auto" w:fill="FFFFFF"/>
        <w:spacing w:after="0" w:line="240" w:lineRule="auto"/>
        <w:jc w:val="both"/>
        <w:rPr>
          <w:rFonts w:ascii="Times New Roman" w:hAnsi="Times New Roman" w:cs="Times New Roman"/>
          <w:spacing w:val="-10"/>
          <w:sz w:val="24"/>
          <w:szCs w:val="24"/>
        </w:rPr>
      </w:pPr>
      <w:r w:rsidRPr="00625028">
        <w:rPr>
          <w:rFonts w:ascii="Times New Roman" w:hAnsi="Times New Roman" w:cs="Times New Roman"/>
          <w:spacing w:val="-10"/>
          <w:sz w:val="24"/>
          <w:szCs w:val="24"/>
        </w:rPr>
        <w:t>Дирижерский жест в переменных размерах.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при чтении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 xml:space="preserve">построении его формы (период, предложения, фразы, секвенции, каденции), </w:t>
      </w:r>
      <w:r w:rsidRPr="00625028">
        <w:rPr>
          <w:rFonts w:ascii="Times New Roman" w:hAnsi="Times New Roman" w:cs="Times New Roman"/>
          <w:sz w:val="24"/>
          <w:szCs w:val="24"/>
        </w:rPr>
        <w:t>размера, ритмических особенностей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мелодических оборотов, включающих движение по </w:t>
      </w:r>
      <w:r w:rsidRPr="00625028">
        <w:rPr>
          <w:rFonts w:ascii="Times New Roman" w:hAnsi="Times New Roman" w:cs="Times New Roman"/>
          <w:spacing w:val="-4"/>
          <w:sz w:val="24"/>
          <w:szCs w:val="24"/>
        </w:rPr>
        <w:t xml:space="preserve">звукам вводных септаккордов, обращений доминантового септаккорда, </w:t>
      </w:r>
      <w:r w:rsidRPr="00625028">
        <w:rPr>
          <w:rFonts w:ascii="Times New Roman" w:hAnsi="Times New Roman" w:cs="Times New Roman"/>
          <w:spacing w:val="-9"/>
          <w:sz w:val="24"/>
          <w:szCs w:val="24"/>
        </w:rPr>
        <w:t>скачки на пройденные диатонические и характерные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Определение альтерации в мелодии (</w:t>
      </w:r>
      <w:r w:rsidRPr="00625028">
        <w:rPr>
          <w:rFonts w:ascii="Times New Roman" w:hAnsi="Times New Roman" w:cs="Times New Roman"/>
          <w:spacing w:val="-5"/>
          <w:sz w:val="24"/>
          <w:szCs w:val="24"/>
          <w:lang w:val="en-US"/>
        </w:rPr>
        <w:t>IV</w:t>
      </w:r>
      <w:r w:rsidRPr="00625028">
        <w:rPr>
          <w:rFonts w:ascii="Times New Roman" w:hAnsi="Times New Roman" w:cs="Times New Roman"/>
          <w:spacing w:val="-5"/>
          <w:sz w:val="24"/>
          <w:szCs w:val="24"/>
        </w:rPr>
        <w:t xml:space="preserve"> повышенная в мажоре и в </w:t>
      </w:r>
      <w:r w:rsidRPr="00625028">
        <w:rPr>
          <w:rFonts w:ascii="Times New Roman" w:hAnsi="Times New Roman" w:cs="Times New Roman"/>
          <w:spacing w:val="-9"/>
          <w:sz w:val="24"/>
          <w:szCs w:val="24"/>
        </w:rPr>
        <w:t xml:space="preserve">миноре, </w:t>
      </w:r>
      <w:r w:rsidRPr="00625028">
        <w:rPr>
          <w:rFonts w:ascii="Times New Roman" w:hAnsi="Times New Roman" w:cs="Times New Roman"/>
          <w:spacing w:val="-9"/>
          <w:sz w:val="24"/>
          <w:szCs w:val="24"/>
          <w:lang w:val="en-US"/>
        </w:rPr>
        <w:t>VI</w:t>
      </w:r>
      <w:r w:rsidRPr="00625028">
        <w:rPr>
          <w:rFonts w:ascii="Times New Roman" w:hAnsi="Times New Roman" w:cs="Times New Roman"/>
          <w:spacing w:val="-9"/>
          <w:sz w:val="24"/>
          <w:szCs w:val="24"/>
        </w:rPr>
        <w:t xml:space="preserve"> пониженная в мажоре, </w:t>
      </w:r>
      <w:r w:rsidRPr="00625028">
        <w:rPr>
          <w:rFonts w:ascii="Times New Roman" w:hAnsi="Times New Roman" w:cs="Times New Roman"/>
          <w:spacing w:val="-9"/>
          <w:sz w:val="24"/>
          <w:szCs w:val="24"/>
          <w:lang w:val="en-US"/>
        </w:rPr>
        <w:t>II</w:t>
      </w:r>
      <w:r w:rsidRPr="00625028">
        <w:rPr>
          <w:rFonts w:ascii="Times New Roman" w:hAnsi="Times New Roman" w:cs="Times New Roman"/>
          <w:spacing w:val="-9"/>
          <w:sz w:val="24"/>
          <w:szCs w:val="24"/>
        </w:rPr>
        <w:t xml:space="preserve"> пониженная в миноре, </w:t>
      </w:r>
      <w:r w:rsidRPr="00625028">
        <w:rPr>
          <w:rFonts w:ascii="Times New Roman" w:hAnsi="Times New Roman" w:cs="Times New Roman"/>
          <w:spacing w:val="-9"/>
          <w:sz w:val="24"/>
          <w:szCs w:val="24"/>
          <w:lang w:val="en-US"/>
        </w:rPr>
        <w:t>II</w:t>
      </w:r>
      <w:r w:rsidRPr="00625028">
        <w:rPr>
          <w:rFonts w:ascii="Times New Roman" w:hAnsi="Times New Roman" w:cs="Times New Roman"/>
          <w:spacing w:val="-9"/>
          <w:sz w:val="24"/>
          <w:szCs w:val="24"/>
        </w:rPr>
        <w:t xml:space="preserve"> повышенная в </w:t>
      </w:r>
      <w:r w:rsidRPr="00625028">
        <w:rPr>
          <w:rFonts w:ascii="Times New Roman" w:hAnsi="Times New Roman" w:cs="Times New Roman"/>
          <w:sz w:val="24"/>
          <w:szCs w:val="24"/>
        </w:rPr>
        <w:t>мажоре).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модуляции в родственные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диатонических ладов, пентатоники.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Определение всех пройденных интервалов в ладу и от звука, последовательностей из интервалов в тональности (7-8 интервалов).</w:t>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i/>
          <w:iCs/>
          <w:sz w:val="24"/>
          <w:szCs w:val="24"/>
        </w:rPr>
        <w:t>Пример</w:t>
      </w:r>
      <w:r>
        <w:rPr>
          <w:rFonts w:ascii="Times New Roman" w:hAnsi="Times New Roman" w:cs="Times New Roman"/>
          <w:i/>
          <w:iCs/>
          <w:sz w:val="24"/>
          <w:szCs w:val="24"/>
        </w:rPr>
        <w:t xml:space="preserve"> 31</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374395F4" wp14:editId="36DC91ED">
            <wp:extent cx="2181225" cy="6286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81225" cy="6286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i/>
          <w:iCs/>
          <w:sz w:val="24"/>
          <w:szCs w:val="24"/>
        </w:rPr>
        <w:t>Пример</w:t>
      </w:r>
      <w:r>
        <w:rPr>
          <w:rFonts w:ascii="Times New Roman" w:hAnsi="Times New Roman" w:cs="Times New Roman"/>
          <w:i/>
          <w:iCs/>
          <w:sz w:val="24"/>
          <w:szCs w:val="24"/>
        </w:rPr>
        <w:t xml:space="preserve"> 32</w:t>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noProof/>
          <w:sz w:val="24"/>
          <w:szCs w:val="24"/>
        </w:rPr>
        <w:drawing>
          <wp:inline distT="0" distB="0" distL="0" distR="0" wp14:anchorId="46D6F43C" wp14:editId="3F64720C">
            <wp:extent cx="2266950" cy="628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66950" cy="6286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spacing w:val="-9"/>
          <w:sz w:val="24"/>
          <w:szCs w:val="24"/>
        </w:rPr>
      </w:pPr>
      <w:r w:rsidRPr="00625028">
        <w:rPr>
          <w:rFonts w:ascii="Times New Roman" w:hAnsi="Times New Roman" w:cs="Times New Roman"/>
          <w:spacing w:val="-9"/>
          <w:sz w:val="24"/>
          <w:szCs w:val="24"/>
        </w:rPr>
        <w:t xml:space="preserve">Определение всех пройденных аккордов от звука, функций аккордов в ладу, последовательностей из нескольких аккордов (7-8 аккордов). </w:t>
      </w:r>
    </w:p>
    <w:p w:rsidR="007D365D" w:rsidRDefault="007D365D" w:rsidP="00B445D5">
      <w:pPr>
        <w:shd w:val="clear" w:color="auto" w:fill="FFFFFF"/>
        <w:spacing w:after="0" w:line="240" w:lineRule="auto"/>
        <w:jc w:val="both"/>
        <w:rPr>
          <w:rFonts w:ascii="Times New Roman" w:hAnsi="Times New Roman" w:cs="Times New Roman"/>
          <w:i/>
          <w:iCs/>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lastRenderedPageBreak/>
        <w:t xml:space="preserve">Пример </w:t>
      </w:r>
      <w:r w:rsidRPr="00625028">
        <w:rPr>
          <w:rFonts w:ascii="Times New Roman" w:hAnsi="Times New Roman" w:cs="Times New Roman"/>
          <w:b/>
          <w:bCs/>
          <w:i/>
          <w:iCs/>
          <w:noProof/>
          <w:sz w:val="24"/>
          <w:szCs w:val="24"/>
        </w:rPr>
        <w:t>33</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0B77FE72" wp14:editId="156904DA">
            <wp:extent cx="2495550" cy="5048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95550" cy="5048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framePr w:h="984" w:hSpace="38" w:wrap="notBeside" w:vAnchor="text" w:hAnchor="text" w:x="707" w:y="534"/>
        <w:spacing w:after="0" w:line="240" w:lineRule="auto"/>
        <w:jc w:val="both"/>
        <w:rPr>
          <w:rFonts w:ascii="Times New Roman" w:hAnsi="Times New Roman" w:cs="Times New Roman"/>
          <w:sz w:val="24"/>
          <w:szCs w:val="24"/>
        </w:rPr>
      </w:pPr>
    </w:p>
    <w:p w:rsidR="00B445D5" w:rsidRPr="00625028" w:rsidRDefault="00B445D5" w:rsidP="00B445D5">
      <w:pPr>
        <w:framePr w:h="907" w:hSpace="38" w:wrap="notBeside" w:vAnchor="text" w:hAnchor="text" w:x="707" w:y="956"/>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78EBE3D4" wp14:editId="0C90248B">
            <wp:extent cx="2419350" cy="571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19350" cy="57150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noProof/>
          <w:sz w:val="24"/>
          <w:szCs w:val="24"/>
        </w:rPr>
        <w:t>3</w:t>
      </w:r>
      <w:r>
        <w:rPr>
          <w:rFonts w:ascii="Times New Roman" w:hAnsi="Times New Roman" w:cs="Times New Roman"/>
          <w:b/>
          <w:bCs/>
          <w:i/>
          <w:iCs/>
          <w:noProof/>
          <w:sz w:val="24"/>
          <w:szCs w:val="24"/>
        </w:rPr>
        <w:t>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Различные формы устного диктанта, запись мелодий по памяти.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Письменный диктант в объеме 8-10 тактов, в пройденных тональностях и размерах, включающий пройденные мелодические обороты, альтерации </w:t>
      </w:r>
      <w:r w:rsidRPr="00625028">
        <w:rPr>
          <w:rFonts w:ascii="Times New Roman" w:hAnsi="Times New Roman" w:cs="Times New Roman"/>
          <w:spacing w:val="-7"/>
          <w:sz w:val="24"/>
          <w:szCs w:val="24"/>
        </w:rPr>
        <w:t xml:space="preserve">неустойчивых ступеней, движение по звукам пройденных аккордов, скачки </w:t>
      </w:r>
      <w:r w:rsidRPr="00625028">
        <w:rPr>
          <w:rFonts w:ascii="Times New Roman" w:hAnsi="Times New Roman" w:cs="Times New Roman"/>
          <w:spacing w:val="-9"/>
          <w:sz w:val="24"/>
          <w:szCs w:val="24"/>
        </w:rPr>
        <w:t xml:space="preserve">на пройденные интервалы, изученные ритмические фигуры с различными </w:t>
      </w:r>
      <w:r w:rsidRPr="00625028">
        <w:rPr>
          <w:rFonts w:ascii="Times New Roman" w:hAnsi="Times New Roman" w:cs="Times New Roman"/>
          <w:spacing w:val="-6"/>
          <w:sz w:val="24"/>
          <w:szCs w:val="24"/>
        </w:rPr>
        <w:t xml:space="preserve">видами синкоп. Возможно модулирующее построение в родственные </w:t>
      </w:r>
      <w:r w:rsidRPr="00625028">
        <w:rPr>
          <w:rFonts w:ascii="Times New Roman" w:hAnsi="Times New Roman" w:cs="Times New Roman"/>
          <w:sz w:val="24"/>
          <w:szCs w:val="24"/>
        </w:rPr>
        <w:t>тональности.</w:t>
      </w:r>
    </w:p>
    <w:p w:rsidR="00B445D5" w:rsidRPr="00625028" w:rsidRDefault="00B445D5" w:rsidP="00B445D5">
      <w:pPr>
        <w:framePr w:h="1940" w:hSpace="38" w:wrap="notBeside" w:vAnchor="text" w:hAnchor="text" w:x="-3" w:y="428"/>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10D6AAF6" wp14:editId="16695744">
            <wp:extent cx="5953125" cy="12287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53125" cy="1228725"/>
                    </a:xfrm>
                    <a:prstGeom prst="rect">
                      <a:avLst/>
                    </a:prstGeom>
                    <a:noFill/>
                    <a:ln>
                      <a:noFill/>
                    </a:ln>
                  </pic:spPr>
                </pic:pic>
              </a:graphicData>
            </a:graphic>
          </wp:inline>
        </w:drawing>
      </w:r>
    </w:p>
    <w:p w:rsidR="00B445D5" w:rsidRPr="00625028" w:rsidRDefault="00B445D5" w:rsidP="00B445D5">
      <w:pPr>
        <w:framePr w:h="1833" w:hSpace="38" w:wrap="notBeside" w:vAnchor="text" w:hAnchor="text" w:x="-3" w:y="3011"/>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62459282" wp14:editId="22127805">
            <wp:extent cx="5857875" cy="11620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57875" cy="11620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35</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Запись   простейших   двухголосных   примеров,   последовательности</w:t>
      </w:r>
    </w:p>
    <w:p w:rsidR="00B445D5" w:rsidRPr="00625028" w:rsidRDefault="00635028"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И</w:t>
      </w:r>
      <w:r w:rsidR="00B445D5" w:rsidRPr="00625028">
        <w:rPr>
          <w:rFonts w:ascii="Times New Roman" w:hAnsi="Times New Roman" w:cs="Times New Roman"/>
          <w:spacing w:val="-11"/>
          <w:sz w:val="24"/>
          <w:szCs w:val="24"/>
        </w:rPr>
        <w:t>нтервалов</w:t>
      </w:r>
      <w:r>
        <w:rPr>
          <w:rFonts w:ascii="Times New Roman" w:hAnsi="Times New Roman" w:cs="Times New Roman"/>
          <w:spacing w:val="-11"/>
          <w:sz w:val="24"/>
          <w:szCs w:val="24"/>
        </w:rPr>
        <w:t xml:space="preserve">. </w:t>
      </w:r>
      <w:r w:rsidR="00B445D5" w:rsidRPr="00625028">
        <w:rPr>
          <w:rFonts w:ascii="Times New Roman" w:hAnsi="Times New Roman" w:cs="Times New Roman"/>
          <w:i/>
          <w:iCs/>
          <w:spacing w:val="-5"/>
          <w:sz w:val="24"/>
          <w:szCs w:val="24"/>
        </w:rPr>
        <w:t xml:space="preserve">Пример </w:t>
      </w:r>
      <w:r w:rsidR="00B445D5">
        <w:rPr>
          <w:rFonts w:ascii="Times New Roman" w:hAnsi="Times New Roman" w:cs="Times New Roman"/>
          <w:b/>
          <w:bCs/>
          <w:i/>
          <w:iCs/>
          <w:spacing w:val="-5"/>
          <w:sz w:val="24"/>
          <w:szCs w:val="24"/>
        </w:rPr>
        <w:t>37</w:t>
      </w:r>
    </w:p>
    <w:p w:rsidR="00B445D5" w:rsidRDefault="00B445D5" w:rsidP="00B445D5">
      <w:pPr>
        <w:shd w:val="clear" w:color="auto" w:fill="FFFFFF"/>
        <w:spacing w:after="0" w:line="240" w:lineRule="auto"/>
        <w:jc w:val="both"/>
        <w:rPr>
          <w:rFonts w:ascii="Times New Roman" w:hAnsi="Times New Roman" w:cs="Times New Roman"/>
          <w:spacing w:val="-12"/>
          <w:sz w:val="24"/>
          <w:szCs w:val="24"/>
        </w:rPr>
      </w:pPr>
      <w:r w:rsidRPr="00625028">
        <w:rPr>
          <w:rFonts w:ascii="Times New Roman" w:hAnsi="Times New Roman" w:cs="Times New Roman"/>
          <w:spacing w:val="-12"/>
          <w:sz w:val="24"/>
          <w:szCs w:val="24"/>
        </w:rPr>
        <w:lastRenderedPageBreak/>
        <w:t xml:space="preserve">Запись аккордовой последовательности.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z w:val="24"/>
          <w:szCs w:val="24"/>
        </w:rPr>
        <w:t>Творческие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Импровизация и сочинение мелодий в пройденных тональностях и </w:t>
      </w:r>
      <w:r w:rsidRPr="00625028">
        <w:rPr>
          <w:rFonts w:ascii="Times New Roman" w:hAnsi="Times New Roman" w:cs="Times New Roman"/>
          <w:spacing w:val="-10"/>
          <w:sz w:val="24"/>
          <w:szCs w:val="24"/>
        </w:rPr>
        <w:t xml:space="preserve">размерах, включающих интонации пройденных интервалов и аккордов, </w:t>
      </w:r>
      <w:r w:rsidRPr="00625028">
        <w:rPr>
          <w:rFonts w:ascii="Times New Roman" w:hAnsi="Times New Roman" w:cs="Times New Roman"/>
          <w:spacing w:val="-5"/>
          <w:sz w:val="24"/>
          <w:szCs w:val="24"/>
        </w:rPr>
        <w:t xml:space="preserve">альтерированных ступеней, отклонений и модуляций в первую степень </w:t>
      </w:r>
      <w:r w:rsidRPr="00625028">
        <w:rPr>
          <w:rFonts w:ascii="Times New Roman" w:hAnsi="Times New Roman" w:cs="Times New Roman"/>
          <w:sz w:val="24"/>
          <w:szCs w:val="24"/>
        </w:rPr>
        <w:t>родства, пройденные ритмические фигуры.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на заданный ритмический рисунок.</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Импровизация и сочинение мелодий различного характера, формы, </w:t>
      </w:r>
      <w:r w:rsidRPr="00625028">
        <w:rPr>
          <w:rFonts w:ascii="Times New Roman" w:hAnsi="Times New Roman" w:cs="Times New Roman"/>
          <w:sz w:val="24"/>
          <w:szCs w:val="24"/>
        </w:rPr>
        <w:t>жанра.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Импровизация и сочинение мелодий в диатонических ладах</w:t>
      </w:r>
      <w:r w:rsidR="00224AE6">
        <w:rPr>
          <w:rFonts w:ascii="Times New Roman" w:hAnsi="Times New Roman" w:cs="Times New Roman"/>
          <w:spacing w:val="-2"/>
          <w:sz w:val="24"/>
          <w:szCs w:val="24"/>
        </w:rPr>
        <w:t xml:space="preserve">, в </w:t>
      </w:r>
      <w:r w:rsidRPr="00625028">
        <w:rPr>
          <w:rFonts w:ascii="Times New Roman" w:hAnsi="Times New Roman" w:cs="Times New Roman"/>
          <w:sz w:val="24"/>
          <w:szCs w:val="24"/>
        </w:rPr>
        <w:t>пентатонике.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Подбор подголоска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Подбор аккомпанемента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и запись двухголосных построений.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и запись аккордовых последовательностей.</w:t>
      </w:r>
    </w:p>
    <w:p w:rsidR="00B445D5" w:rsidRDefault="00B445D5" w:rsidP="00B445D5">
      <w:pPr>
        <w:shd w:val="clear" w:color="auto" w:fill="FFFFFF"/>
        <w:spacing w:after="0" w:line="240" w:lineRule="auto"/>
        <w:jc w:val="center"/>
        <w:rPr>
          <w:rFonts w:ascii="Times New Roman" w:hAnsi="Times New Roman" w:cs="Times New Roman"/>
          <w:b/>
          <w:bCs/>
          <w:spacing w:val="-11"/>
          <w:sz w:val="24"/>
          <w:szCs w:val="24"/>
        </w:rPr>
      </w:pP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1"/>
          <w:sz w:val="24"/>
          <w:szCs w:val="24"/>
        </w:rPr>
        <w:t>8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гамм до 7 знаков в ключе (три вида минора, натуральный и </w:t>
      </w:r>
      <w:r w:rsidRPr="00625028">
        <w:rPr>
          <w:rFonts w:ascii="Times New Roman" w:hAnsi="Times New Roman" w:cs="Times New Roman"/>
          <w:spacing w:val="-7"/>
          <w:sz w:val="24"/>
          <w:szCs w:val="24"/>
        </w:rPr>
        <w:t xml:space="preserve">гармонический вид мажора, в продвинутых группах - мелодический вид </w:t>
      </w:r>
      <w:r w:rsidRPr="00625028">
        <w:rPr>
          <w:rFonts w:ascii="Times New Roman" w:hAnsi="Times New Roman" w:cs="Times New Roman"/>
          <w:sz w:val="24"/>
          <w:szCs w:val="24"/>
        </w:rPr>
        <w:t>мажора).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мелодических оборотов с использованием хроматических </w:t>
      </w:r>
      <w:r w:rsidRPr="00625028">
        <w:rPr>
          <w:rFonts w:ascii="Times New Roman" w:hAnsi="Times New Roman" w:cs="Times New Roman"/>
          <w:sz w:val="24"/>
          <w:szCs w:val="24"/>
        </w:rPr>
        <w:t>вспомогательных, хроматических проходящих звуков.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хроматической гаммы, оборотов с ее фрагментами.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Пение всех пройденных интервалов от звука и в тональности вверх и </w:t>
      </w:r>
      <w:r w:rsidRPr="00625028">
        <w:rPr>
          <w:rFonts w:ascii="Times New Roman" w:hAnsi="Times New Roman" w:cs="Times New Roman"/>
          <w:sz w:val="24"/>
          <w:szCs w:val="24"/>
        </w:rPr>
        <w:t>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пройденных интервалов от звука и в тональности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септаккордов (малый мажорный, малый минорный, малый с </w:t>
      </w:r>
      <w:r w:rsidRPr="00625028">
        <w:rPr>
          <w:rFonts w:ascii="Times New Roman" w:hAnsi="Times New Roman" w:cs="Times New Roman"/>
          <w:sz w:val="24"/>
          <w:szCs w:val="24"/>
        </w:rPr>
        <w:t>уменьшенной квинтой, уменьшенный).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обращений малого мажорного септаккорда.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увеличенного трезвучия.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одного из голосов аккордовой или интервальной </w:t>
      </w:r>
      <w:r w:rsidRPr="00625028">
        <w:rPr>
          <w:rFonts w:ascii="Times New Roman" w:hAnsi="Times New Roman" w:cs="Times New Roman"/>
          <w:spacing w:val="-10"/>
          <w:sz w:val="24"/>
          <w:szCs w:val="24"/>
        </w:rPr>
        <w:t>последовательности с проигрыванием остальных голосов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секвенций (одноголосных, двухголосных, диатонических или </w:t>
      </w:r>
      <w:r w:rsidRPr="00625028">
        <w:rPr>
          <w:rFonts w:ascii="Times New Roman" w:hAnsi="Times New Roman" w:cs="Times New Roman"/>
          <w:sz w:val="24"/>
          <w:szCs w:val="24"/>
        </w:rPr>
        <w:t>модулирующих).</w:t>
      </w: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Pr>
          <w:rFonts w:ascii="Times New Roman" w:hAnsi="Times New Roman" w:cs="Times New Roman"/>
          <w:b/>
          <w:bCs/>
          <w:i/>
          <w:iCs/>
          <w:spacing w:val="-5"/>
          <w:sz w:val="24"/>
          <w:szCs w:val="24"/>
        </w:rPr>
        <w:t>37</w:t>
      </w:r>
    </w:p>
    <w:p w:rsidR="00B445D5" w:rsidRDefault="00B445D5" w:rsidP="00B445D5">
      <w:pPr>
        <w:shd w:val="clear" w:color="auto" w:fill="FFFFFF"/>
        <w:spacing w:after="0" w:line="240" w:lineRule="auto"/>
        <w:jc w:val="both"/>
        <w:rPr>
          <w:rFonts w:ascii="Times New Roman" w:hAnsi="Times New Roman" w:cs="Times New Roman"/>
          <w:i/>
          <w:iCs/>
          <w:spacing w:val="-5"/>
          <w:sz w:val="24"/>
          <w:szCs w:val="24"/>
        </w:rPr>
      </w:pPr>
      <w:r w:rsidRPr="00625028">
        <w:rPr>
          <w:rFonts w:ascii="Times New Roman" w:hAnsi="Times New Roman" w:cs="Times New Roman"/>
          <w:noProof/>
          <w:sz w:val="24"/>
          <w:szCs w:val="24"/>
        </w:rPr>
        <w:drawing>
          <wp:inline distT="0" distB="0" distL="0" distR="0" wp14:anchorId="399315C8" wp14:editId="5AB77BD0">
            <wp:extent cx="5372100" cy="5334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72100" cy="53340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lastRenderedPageBreak/>
        <w:t xml:space="preserve">Пример </w:t>
      </w:r>
      <w:r>
        <w:rPr>
          <w:rFonts w:ascii="Times New Roman" w:hAnsi="Times New Roman" w:cs="Times New Roman"/>
          <w:b/>
          <w:bCs/>
          <w:i/>
          <w:iCs/>
          <w:spacing w:val="-5"/>
          <w:sz w:val="24"/>
          <w:szCs w:val="24"/>
        </w:rPr>
        <w:t>38</w:t>
      </w: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4C15B274" wp14:editId="776BE873">
            <wp:extent cx="4810125" cy="6667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10125" cy="6667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чтение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Разучивание и пение с дирижированием мелодий в пройденных </w:t>
      </w:r>
      <w:r w:rsidRPr="00625028">
        <w:rPr>
          <w:rFonts w:ascii="Times New Roman" w:hAnsi="Times New Roman" w:cs="Times New Roman"/>
          <w:spacing w:val="-10"/>
          <w:sz w:val="24"/>
          <w:szCs w:val="24"/>
        </w:rPr>
        <w:t xml:space="preserve">тональностях, включающих хроматические вспомогательные и проходящие </w:t>
      </w:r>
      <w:r w:rsidRPr="00625028">
        <w:rPr>
          <w:rFonts w:ascii="Times New Roman" w:hAnsi="Times New Roman" w:cs="Times New Roman"/>
          <w:sz w:val="24"/>
          <w:szCs w:val="24"/>
        </w:rPr>
        <w:t xml:space="preserve">звуки, элементы хроматической гаммы, отклонения и модуляции в </w:t>
      </w:r>
      <w:r w:rsidRPr="00625028">
        <w:rPr>
          <w:rFonts w:ascii="Times New Roman" w:hAnsi="Times New Roman" w:cs="Times New Roman"/>
          <w:spacing w:val="-10"/>
          <w:sz w:val="24"/>
          <w:szCs w:val="24"/>
        </w:rPr>
        <w:t xml:space="preserve">родственные тональности, интонации пройденных интервалов и аккордов, с </w:t>
      </w:r>
      <w:r w:rsidRPr="00625028">
        <w:rPr>
          <w:rFonts w:ascii="Times New Roman" w:hAnsi="Times New Roman" w:cs="Times New Roman"/>
          <w:spacing w:val="-6"/>
          <w:sz w:val="24"/>
          <w:szCs w:val="24"/>
        </w:rPr>
        <w:t xml:space="preserve">использованием пройденных ритмических фигур в изученных размерах, в </w:t>
      </w:r>
      <w:r w:rsidRPr="00625028">
        <w:rPr>
          <w:rFonts w:ascii="Times New Roman" w:hAnsi="Times New Roman" w:cs="Times New Roman"/>
          <w:sz w:val="24"/>
          <w:szCs w:val="24"/>
        </w:rPr>
        <w:t>том числе в размерах 9/8, 12/8.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Закрепление навыка чтения с листа и дирижирования.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двухголосных примеров дуэтом и с собственным исполнением </w:t>
      </w:r>
      <w:r w:rsidRPr="00625028">
        <w:rPr>
          <w:rFonts w:ascii="Times New Roman" w:hAnsi="Times New Roman" w:cs="Times New Roman"/>
          <w:sz w:val="24"/>
          <w:szCs w:val="24"/>
        </w:rPr>
        <w:t>второго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Пение выученных мелодий, песен, романсов с собственным </w:t>
      </w:r>
      <w:r w:rsidRPr="00625028">
        <w:rPr>
          <w:rFonts w:ascii="Times New Roman" w:hAnsi="Times New Roman" w:cs="Times New Roman"/>
          <w:sz w:val="24"/>
          <w:szCs w:val="24"/>
        </w:rPr>
        <w:t>аккомпанементом на фортепиано по нотам.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 xml:space="preserve">Транспонирование выученных мелодий на секунду и терцию, </w:t>
      </w:r>
      <w:r w:rsidRPr="00625028">
        <w:rPr>
          <w:rFonts w:ascii="Times New Roman" w:hAnsi="Times New Roman" w:cs="Times New Roman"/>
          <w:sz w:val="24"/>
          <w:szCs w:val="24"/>
        </w:rPr>
        <w:t>закрепление навыка транспонирования.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Ритмические упражнения с использованием всех пройденных </w:t>
      </w:r>
      <w:r w:rsidRPr="00625028">
        <w:rPr>
          <w:rFonts w:ascii="Times New Roman" w:hAnsi="Times New Roman" w:cs="Times New Roman"/>
          <w:sz w:val="24"/>
          <w:szCs w:val="24"/>
        </w:rPr>
        <w:t>длительностей и размеров.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Различные виды междутактовых синкоп.</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Размеры 9/8, 12/8.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при чтении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 xml:space="preserve">построении его формы (период, предложения, фразы, секвенции, каденции), </w:t>
      </w:r>
      <w:r w:rsidRPr="00625028">
        <w:rPr>
          <w:rFonts w:ascii="Times New Roman" w:hAnsi="Times New Roman" w:cs="Times New Roman"/>
          <w:sz w:val="24"/>
          <w:szCs w:val="24"/>
        </w:rPr>
        <w:t>размера, ритмических особенностей.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мелодических оборотов, включающих движение по </w:t>
      </w:r>
      <w:r w:rsidRPr="00625028">
        <w:rPr>
          <w:rFonts w:ascii="Times New Roman" w:hAnsi="Times New Roman" w:cs="Times New Roman"/>
          <w:spacing w:val="-6"/>
          <w:sz w:val="24"/>
          <w:szCs w:val="24"/>
        </w:rPr>
        <w:t xml:space="preserve">звукам пройденных септаккордов, увеличенного трезвучия, скачки на </w:t>
      </w:r>
      <w:r w:rsidRPr="00625028">
        <w:rPr>
          <w:rFonts w:ascii="Times New Roman" w:hAnsi="Times New Roman" w:cs="Times New Roman"/>
          <w:sz w:val="24"/>
          <w:szCs w:val="24"/>
        </w:rPr>
        <w:t>пройденные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хроматических вспомогательных и проходящих звуков, </w:t>
      </w:r>
      <w:r w:rsidRPr="00625028">
        <w:rPr>
          <w:rFonts w:ascii="Times New Roman" w:hAnsi="Times New Roman" w:cs="Times New Roman"/>
          <w:sz w:val="24"/>
          <w:szCs w:val="24"/>
        </w:rPr>
        <w:t>фрагментов хроматической гаммы в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отклонений и модуляций в родственные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4"/>
          <w:sz w:val="24"/>
          <w:szCs w:val="24"/>
        </w:rPr>
        <w:t xml:space="preserve">Определение всех пройденных интервалов в ладу и от звука, в </w:t>
      </w:r>
      <w:r w:rsidRPr="00625028">
        <w:rPr>
          <w:rFonts w:ascii="Times New Roman" w:hAnsi="Times New Roman" w:cs="Times New Roman"/>
          <w:sz w:val="24"/>
          <w:szCs w:val="24"/>
        </w:rPr>
        <w:t>мелодическом и гармоническом звучании, последовательностей из интервалов в тональности (8-10 интервалов).</w:t>
      </w:r>
    </w:p>
    <w:p w:rsidR="00B445D5" w:rsidRPr="00625028" w:rsidRDefault="00B445D5" w:rsidP="00B445D5">
      <w:pPr>
        <w:framePr w:h="936" w:hSpace="38" w:wrap="notBeside" w:vAnchor="text" w:hAnchor="text" w:x="711" w:y="428"/>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lastRenderedPageBreak/>
        <w:drawing>
          <wp:inline distT="0" distB="0" distL="0" distR="0" wp14:anchorId="01C17B98" wp14:editId="76AF1469">
            <wp:extent cx="2419350" cy="590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19350" cy="590550"/>
                    </a:xfrm>
                    <a:prstGeom prst="rect">
                      <a:avLst/>
                    </a:prstGeom>
                    <a:noFill/>
                    <a:ln>
                      <a:noFill/>
                    </a:ln>
                  </pic:spPr>
                </pic:pic>
              </a:graphicData>
            </a:graphic>
          </wp:inline>
        </w:drawing>
      </w:r>
    </w:p>
    <w:p w:rsidR="00B445D5" w:rsidRPr="00625028" w:rsidRDefault="00B445D5" w:rsidP="00B445D5">
      <w:pPr>
        <w:framePr w:h="936" w:hSpace="38" w:wrap="notBeside" w:vAnchor="text" w:hAnchor="text" w:x="711" w:y="2007"/>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35AF0811" wp14:editId="16D551C4">
            <wp:extent cx="2847975" cy="5905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47975" cy="5905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39</w:t>
      </w:r>
    </w:p>
    <w:p w:rsidR="00B445D5" w:rsidRPr="00625028" w:rsidRDefault="00B445D5" w:rsidP="00B445D5">
      <w:pPr>
        <w:framePr w:h="936" w:hSpace="38" w:wrap="notBeside" w:vAnchor="text" w:hAnchor="text" w:x="711" w:y="1417"/>
        <w:spacing w:after="0" w:line="240" w:lineRule="auto"/>
        <w:jc w:val="both"/>
        <w:rPr>
          <w:rFonts w:ascii="Times New Roman" w:hAnsi="Times New Roman" w:cs="Times New Roman"/>
          <w:sz w:val="24"/>
          <w:szCs w:val="24"/>
        </w:rPr>
      </w:pPr>
    </w:p>
    <w:p w:rsidR="00B445D5" w:rsidRPr="00625028" w:rsidRDefault="00B445D5" w:rsidP="00B445D5">
      <w:pPr>
        <w:framePr w:h="350" w:hRule="exact" w:hSpace="38" w:wrap="notBeside" w:vAnchor="text" w:hAnchor="text" w:x="702" w:y="2502"/>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framePr w:h="797" w:hSpace="38" w:wrap="notBeside" w:vAnchor="text" w:hAnchor="text" w:x="711" w:y="2996"/>
        <w:spacing w:after="0" w:line="240" w:lineRule="auto"/>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Pr>
          <w:rFonts w:ascii="Times New Roman" w:hAnsi="Times New Roman" w:cs="Times New Roman"/>
          <w:b/>
          <w:bCs/>
          <w:i/>
          <w:iCs/>
          <w:spacing w:val="-5"/>
          <w:sz w:val="24"/>
          <w:szCs w:val="24"/>
        </w:rPr>
        <w:t>40</w:t>
      </w:r>
    </w:p>
    <w:p w:rsidR="00B445D5" w:rsidRDefault="00B445D5" w:rsidP="00B445D5">
      <w:pPr>
        <w:shd w:val="clear" w:color="auto" w:fill="FFFFFF"/>
        <w:spacing w:after="0" w:line="240" w:lineRule="auto"/>
        <w:jc w:val="both"/>
        <w:rPr>
          <w:rFonts w:ascii="Times New Roman" w:hAnsi="Times New Roman" w:cs="Times New Roman"/>
          <w:spacing w:val="-9"/>
          <w:sz w:val="24"/>
          <w:szCs w:val="24"/>
        </w:rPr>
      </w:pPr>
      <w:r w:rsidRPr="00625028">
        <w:rPr>
          <w:rFonts w:ascii="Times New Roman" w:hAnsi="Times New Roman" w:cs="Times New Roman"/>
          <w:spacing w:val="-9"/>
          <w:sz w:val="24"/>
          <w:szCs w:val="24"/>
        </w:rPr>
        <w:t xml:space="preserve">Определение всех пройденных аккордов от звука, функций аккордов в ладу, последовательностей из нескольких аккордов (8-10 аккордов). </w:t>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41</w:t>
      </w:r>
    </w:p>
    <w:p w:rsidR="00B445D5" w:rsidRDefault="00B445D5" w:rsidP="00B445D5">
      <w:pPr>
        <w:framePr w:h="936" w:hSpace="38" w:wrap="notBeside" w:vAnchor="text" w:hAnchor="text" w:x="711" w:y="1"/>
        <w:rPr>
          <w:rFonts w:ascii="Arial" w:hAnsi="Arial" w:cs="Arial"/>
          <w:sz w:val="24"/>
          <w:szCs w:val="24"/>
        </w:rPr>
      </w:pPr>
      <w:r>
        <w:rPr>
          <w:rFonts w:ascii="Arial" w:hAnsi="Arial" w:cs="Arial"/>
          <w:noProof/>
          <w:sz w:val="24"/>
          <w:szCs w:val="24"/>
        </w:rPr>
        <w:drawing>
          <wp:inline distT="0" distB="0" distL="0" distR="0" wp14:anchorId="10AE7AA9" wp14:editId="10A4708D">
            <wp:extent cx="2876550" cy="5905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6550" cy="5905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Pr>
          <w:rFonts w:ascii="Times New Roman" w:hAnsi="Times New Roman" w:cs="Times New Roman"/>
          <w:b/>
          <w:bCs/>
          <w:i/>
          <w:iCs/>
          <w:spacing w:val="-5"/>
          <w:sz w:val="24"/>
          <w:szCs w:val="24"/>
        </w:rPr>
        <w:t>42</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0F7E8BD2" wp14:editId="04C6AC6B">
            <wp:extent cx="3143250" cy="5048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43250" cy="5048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Различные формы устного диктанта, запись мелодий по памяти</w:t>
      </w:r>
    </w:p>
    <w:p w:rsidR="00B445D5" w:rsidRPr="00625028"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sz w:val="24"/>
          <w:szCs w:val="24"/>
        </w:rPr>
        <w:lastRenderedPageBreak/>
        <w:t xml:space="preserve">Письменный диктант в объеме 8-10 тактов в пройденных тональностях </w:t>
      </w:r>
      <w:r w:rsidRPr="00625028">
        <w:rPr>
          <w:rFonts w:ascii="Times New Roman" w:hAnsi="Times New Roman" w:cs="Times New Roman"/>
          <w:spacing w:val="-1"/>
          <w:sz w:val="24"/>
          <w:szCs w:val="24"/>
        </w:rPr>
        <w:t xml:space="preserve">и размерах, включающий пройденные мелодические обороты, хроматические </w:t>
      </w:r>
      <w:r w:rsidRPr="00625028">
        <w:rPr>
          <w:rFonts w:ascii="Times New Roman" w:hAnsi="Times New Roman" w:cs="Times New Roman"/>
          <w:sz w:val="24"/>
          <w:szCs w:val="24"/>
        </w:rPr>
        <w:t>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B445D5" w:rsidRPr="00625028" w:rsidRDefault="00B445D5" w:rsidP="00B445D5">
      <w:pPr>
        <w:framePr w:h="720" w:hSpace="38" w:wrap="notBeside" w:vAnchor="text" w:hAnchor="text" w:x="-3" w:y="414"/>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54D13007" wp14:editId="782C6E5B">
            <wp:extent cx="5953125" cy="4572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53125" cy="45720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43</w:t>
      </w:r>
    </w:p>
    <w:p w:rsidR="00B445D5" w:rsidRDefault="00B445D5" w:rsidP="00B445D5">
      <w:pPr>
        <w:shd w:val="clear" w:color="auto" w:fill="FFFFFF"/>
        <w:spacing w:after="0" w:line="240" w:lineRule="auto"/>
        <w:jc w:val="both"/>
        <w:rPr>
          <w:rFonts w:ascii="Times New Roman" w:hAnsi="Times New Roman" w:cs="Times New Roman"/>
          <w:noProof/>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w:t>
      </w:r>
      <w:r>
        <w:rPr>
          <w:rFonts w:ascii="Times New Roman" w:hAnsi="Times New Roman" w:cs="Times New Roman"/>
          <w:b/>
          <w:bCs/>
          <w:i/>
          <w:iCs/>
          <w:sz w:val="24"/>
          <w:szCs w:val="24"/>
        </w:rPr>
        <w:t>4</w:t>
      </w:r>
    </w:p>
    <w:p w:rsidR="00B445D5" w:rsidRDefault="00B445D5" w:rsidP="00B445D5">
      <w:pPr>
        <w:shd w:val="clear" w:color="auto" w:fill="FFFFFF"/>
        <w:spacing w:after="0" w:line="240" w:lineRule="auto"/>
        <w:jc w:val="both"/>
        <w:rPr>
          <w:rFonts w:ascii="Times New Roman" w:hAnsi="Times New Roman" w:cs="Times New Roman"/>
          <w:noProof/>
          <w:sz w:val="24"/>
          <w:szCs w:val="24"/>
        </w:rPr>
      </w:pP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5B9295E3" wp14:editId="218D16FC">
            <wp:extent cx="5857875" cy="13144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57875" cy="13144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Запись   простейших   двухголосных   примеров,   последовательности</w:t>
      </w:r>
      <w:r w:rsidR="00224AE6">
        <w:rPr>
          <w:rFonts w:ascii="Times New Roman" w:hAnsi="Times New Roman" w:cs="Times New Roman"/>
          <w:sz w:val="24"/>
          <w:szCs w:val="24"/>
        </w:rPr>
        <w:t xml:space="preserve"> </w:t>
      </w:r>
      <w:r w:rsidRPr="00625028">
        <w:rPr>
          <w:rFonts w:ascii="Times New Roman" w:hAnsi="Times New Roman" w:cs="Times New Roman"/>
          <w:spacing w:val="-2"/>
          <w:sz w:val="24"/>
          <w:szCs w:val="24"/>
        </w:rPr>
        <w:t>интервалов.</w:t>
      </w:r>
    </w:p>
    <w:p w:rsidR="00B445D5" w:rsidRDefault="00B445D5" w:rsidP="00B445D5">
      <w:pPr>
        <w:shd w:val="clear" w:color="auto" w:fill="FFFFFF"/>
        <w:spacing w:after="0" w:line="240" w:lineRule="auto"/>
        <w:jc w:val="both"/>
        <w:rPr>
          <w:rFonts w:ascii="Times New Roman" w:hAnsi="Times New Roman" w:cs="Times New Roman"/>
          <w:spacing w:val="-3"/>
          <w:sz w:val="24"/>
          <w:szCs w:val="24"/>
        </w:rPr>
      </w:pPr>
      <w:r w:rsidRPr="00625028">
        <w:rPr>
          <w:rFonts w:ascii="Times New Roman" w:hAnsi="Times New Roman" w:cs="Times New Roman"/>
          <w:spacing w:val="-3"/>
          <w:sz w:val="24"/>
          <w:szCs w:val="24"/>
        </w:rPr>
        <w:t xml:space="preserve">Запись аккордовых последовательностей.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z w:val="24"/>
          <w:szCs w:val="24"/>
        </w:rPr>
        <w:t>Творческие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на заданный ритмический рисунок.</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различного характера, формы, жанра.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Подбор подголоска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аккомпанемента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lastRenderedPageBreak/>
        <w:t xml:space="preserve">Сочинение и запись двухголосных построений. </w:t>
      </w:r>
      <w:r w:rsidRPr="00625028">
        <w:rPr>
          <w:rFonts w:ascii="Times New Roman" w:hAnsi="Times New Roman" w:cs="Times New Roman"/>
          <w:spacing w:val="-11"/>
          <w:sz w:val="24"/>
          <w:szCs w:val="24"/>
        </w:rPr>
        <w:t>Сочинение и запись аккордовых последовательностей.</w:t>
      </w: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1"/>
          <w:sz w:val="24"/>
          <w:szCs w:val="24"/>
        </w:rPr>
        <w:t>9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6"/>
          <w:sz w:val="24"/>
          <w:szCs w:val="24"/>
        </w:rPr>
        <w:t xml:space="preserve">Пение гамм до 7 знаков в ключе (натуральный, гармонический, </w:t>
      </w:r>
      <w:r w:rsidRPr="00625028">
        <w:rPr>
          <w:rFonts w:ascii="Times New Roman" w:hAnsi="Times New Roman" w:cs="Times New Roman"/>
          <w:sz w:val="24"/>
          <w:szCs w:val="24"/>
        </w:rPr>
        <w:t>мелодический мажор и минор) от разных ступеней.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различных звукорядов от заданного звука.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мелодических оборотов с использованием хроматических </w:t>
      </w:r>
      <w:r w:rsidRPr="00625028">
        <w:rPr>
          <w:rFonts w:ascii="Times New Roman" w:hAnsi="Times New Roman" w:cs="Times New Roman"/>
          <w:sz w:val="24"/>
          <w:szCs w:val="24"/>
        </w:rPr>
        <w:t>вспомогательных, хроматических проходящих звуков.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хроматической гаммы, оборотов с ее фрагментами.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Пение всех пройденных интервалов от звука и в тональности вверх и </w:t>
      </w:r>
      <w:r w:rsidRPr="00625028">
        <w:rPr>
          <w:rFonts w:ascii="Times New Roman" w:hAnsi="Times New Roman" w:cs="Times New Roman"/>
          <w:sz w:val="24"/>
          <w:szCs w:val="24"/>
        </w:rPr>
        <w:t>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пройденных интервалов от звука и в тональности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всех трезвучий от звука и в тональности с обращениями вверх и </w:t>
      </w:r>
      <w:r w:rsidRPr="00625028">
        <w:rPr>
          <w:rFonts w:ascii="Times New Roman" w:hAnsi="Times New Roman" w:cs="Times New Roman"/>
          <w:sz w:val="24"/>
          <w:szCs w:val="24"/>
        </w:rPr>
        <w:t>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7 видов септаккордов от звука вверх и 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одного из голосов аккордовой или интервальной </w:t>
      </w:r>
      <w:r w:rsidRPr="00625028">
        <w:rPr>
          <w:rFonts w:ascii="Times New Roman" w:hAnsi="Times New Roman" w:cs="Times New Roman"/>
          <w:spacing w:val="-10"/>
          <w:sz w:val="24"/>
          <w:szCs w:val="24"/>
        </w:rPr>
        <w:t>последовательности с проигрыванием остальных голосов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секвенций (одноголосных, двухголосных, диатонических или </w:t>
      </w:r>
      <w:r w:rsidRPr="00625028">
        <w:rPr>
          <w:rFonts w:ascii="Times New Roman" w:hAnsi="Times New Roman" w:cs="Times New Roman"/>
          <w:sz w:val="24"/>
          <w:szCs w:val="24"/>
        </w:rPr>
        <w:t>модулирующих).</w:t>
      </w:r>
    </w:p>
    <w:p w:rsidR="00B445D5" w:rsidRPr="00625028" w:rsidRDefault="00B445D5" w:rsidP="00B445D5">
      <w:pPr>
        <w:framePr w:h="855" w:hSpace="38" w:wrap="notBeside" w:vAnchor="text" w:hAnchor="text" w:x="707" w:y="433"/>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3CB77C24" wp14:editId="66224C90">
            <wp:extent cx="3924300" cy="5429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24300" cy="5429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45</w:t>
      </w:r>
    </w:p>
    <w:p w:rsidR="00B445D5" w:rsidRDefault="00B445D5" w:rsidP="00B445D5">
      <w:pPr>
        <w:shd w:val="clear" w:color="auto" w:fill="FFFFFF"/>
        <w:spacing w:after="0" w:line="240" w:lineRule="auto"/>
        <w:jc w:val="both"/>
        <w:rPr>
          <w:rFonts w:ascii="Times New Roman" w:hAnsi="Times New Roman" w:cs="Times New Roman"/>
          <w:i/>
          <w:iCs/>
          <w:spacing w:val="-5"/>
          <w:sz w:val="24"/>
          <w:szCs w:val="24"/>
        </w:rPr>
      </w:pPr>
    </w:p>
    <w:p w:rsidR="00B445D5" w:rsidRDefault="00B445D5" w:rsidP="00B445D5">
      <w:pPr>
        <w:shd w:val="clear" w:color="auto" w:fill="FFFFFF"/>
        <w:spacing w:after="0" w:line="240" w:lineRule="auto"/>
        <w:jc w:val="both"/>
        <w:rPr>
          <w:rFonts w:ascii="Times New Roman" w:hAnsi="Times New Roman" w:cs="Times New Roman"/>
          <w:b/>
          <w:bCs/>
          <w:i/>
          <w:iCs/>
          <w:spacing w:val="-5"/>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4</w:t>
      </w:r>
      <w:r>
        <w:rPr>
          <w:rFonts w:ascii="Times New Roman" w:hAnsi="Times New Roman" w:cs="Times New Roman"/>
          <w:b/>
          <w:bCs/>
          <w:i/>
          <w:iCs/>
          <w:spacing w:val="-5"/>
          <w:sz w:val="24"/>
          <w:szCs w:val="24"/>
        </w:rPr>
        <w:t>6</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4CE02833" wp14:editId="4E72F7FB">
            <wp:extent cx="3876675" cy="5334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76675" cy="53340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чтение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Разучивание   и   пение   с   дирижированием   мелодий   в   пройденных </w:t>
      </w:r>
      <w:r w:rsidRPr="00625028">
        <w:rPr>
          <w:rFonts w:ascii="Times New Roman" w:hAnsi="Times New Roman" w:cs="Times New Roman"/>
          <w:spacing w:val="-8"/>
          <w:sz w:val="24"/>
          <w:szCs w:val="24"/>
        </w:rPr>
        <w:t>тональностях, включающих хроматические вспомогательные и проходящие</w:t>
      </w:r>
      <w:r w:rsidR="00224AE6">
        <w:rPr>
          <w:rFonts w:ascii="Times New Roman" w:hAnsi="Times New Roman" w:cs="Times New Roman"/>
          <w:spacing w:val="-8"/>
          <w:sz w:val="24"/>
          <w:szCs w:val="24"/>
        </w:rPr>
        <w:t xml:space="preserve"> </w:t>
      </w:r>
      <w:r w:rsidRPr="00625028">
        <w:rPr>
          <w:rFonts w:ascii="Times New Roman" w:hAnsi="Times New Roman" w:cs="Times New Roman"/>
          <w:sz w:val="24"/>
          <w:szCs w:val="24"/>
        </w:rPr>
        <w:t xml:space="preserve">звуки, элементы хроматической гаммы, отклонения и модуляции в </w:t>
      </w:r>
      <w:r w:rsidRPr="00625028">
        <w:rPr>
          <w:rFonts w:ascii="Times New Roman" w:hAnsi="Times New Roman" w:cs="Times New Roman"/>
          <w:spacing w:val="-6"/>
          <w:sz w:val="24"/>
          <w:szCs w:val="24"/>
        </w:rPr>
        <w:t xml:space="preserve">родственные тональности, сопоставления одноименных тональностей, </w:t>
      </w:r>
      <w:r w:rsidRPr="00625028">
        <w:rPr>
          <w:rFonts w:ascii="Times New Roman" w:hAnsi="Times New Roman" w:cs="Times New Roman"/>
          <w:sz w:val="24"/>
          <w:szCs w:val="24"/>
        </w:rPr>
        <w:t>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 xml:space="preserve">Транспонирование выученных мелодий на секунду и терцию, </w:t>
      </w:r>
      <w:r w:rsidRPr="00625028">
        <w:rPr>
          <w:rFonts w:ascii="Times New Roman" w:hAnsi="Times New Roman" w:cs="Times New Roman"/>
          <w:sz w:val="24"/>
          <w:szCs w:val="24"/>
        </w:rPr>
        <w:t>закрепление навыка транспонирования.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lastRenderedPageBreak/>
        <w:t>Закрепление навыка чтения с листа и дирижирования. Транспонирование с листа на секунду.</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 xml:space="preserve">Пение двухголосных примеров гармонического, полифонического </w:t>
      </w:r>
      <w:r w:rsidRPr="00625028">
        <w:rPr>
          <w:rFonts w:ascii="Times New Roman" w:hAnsi="Times New Roman" w:cs="Times New Roman"/>
          <w:spacing w:val="-11"/>
          <w:sz w:val="24"/>
          <w:szCs w:val="24"/>
        </w:rPr>
        <w:t xml:space="preserve">склада дуэтом и с собственным исполнением второго голоса на фортепиано и </w:t>
      </w:r>
      <w:r w:rsidRPr="00625028">
        <w:rPr>
          <w:rFonts w:ascii="Times New Roman" w:hAnsi="Times New Roman" w:cs="Times New Roman"/>
          <w:sz w:val="24"/>
          <w:szCs w:val="24"/>
        </w:rPr>
        <w:t>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Пение выученных мелодий, песен, романсов с собственным </w:t>
      </w:r>
      <w:r w:rsidRPr="00625028">
        <w:rPr>
          <w:rFonts w:ascii="Times New Roman" w:hAnsi="Times New Roman" w:cs="Times New Roman"/>
          <w:sz w:val="24"/>
          <w:szCs w:val="24"/>
        </w:rPr>
        <w:t>аккомпанементом на фортепиано по нотам.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Ритмические упражнения с использованием всех пройденных </w:t>
      </w:r>
      <w:r w:rsidRPr="00625028">
        <w:rPr>
          <w:rFonts w:ascii="Times New Roman" w:hAnsi="Times New Roman" w:cs="Times New Roman"/>
          <w:spacing w:val="-1"/>
          <w:sz w:val="24"/>
          <w:szCs w:val="24"/>
        </w:rPr>
        <w:t xml:space="preserve">длительностей и размеров, двухголосные ритмические упражнения в </w:t>
      </w:r>
      <w:r w:rsidRPr="00625028">
        <w:rPr>
          <w:rFonts w:ascii="Times New Roman" w:hAnsi="Times New Roman" w:cs="Times New Roman"/>
          <w:spacing w:val="-9"/>
          <w:sz w:val="24"/>
          <w:szCs w:val="24"/>
        </w:rPr>
        <w:t xml:space="preserve">ансамбле и индивидуально, включающие ритмические фигуры: различные </w:t>
      </w:r>
      <w:r w:rsidRPr="00625028">
        <w:rPr>
          <w:rFonts w:ascii="Times New Roman" w:hAnsi="Times New Roman" w:cs="Times New Roman"/>
          <w:spacing w:val="-2"/>
          <w:sz w:val="24"/>
          <w:szCs w:val="24"/>
        </w:rPr>
        <w:t xml:space="preserve">виды междутактовых и внутритактовых синкоп, залигованные ноты, </w:t>
      </w:r>
      <w:r w:rsidRPr="00625028">
        <w:rPr>
          <w:rFonts w:ascii="Times New Roman" w:hAnsi="Times New Roman" w:cs="Times New Roman"/>
          <w:sz w:val="24"/>
          <w:szCs w:val="24"/>
        </w:rPr>
        <w:t>различные виды триолей, паузы.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при чтении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построении его формы (период, предложения, фразы, секвенции, каденции, расширение, дополнение), размера, ритмических особенностей.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мелодических оборотов, включающих движение по </w:t>
      </w:r>
      <w:r w:rsidRPr="00625028">
        <w:rPr>
          <w:rFonts w:ascii="Times New Roman" w:hAnsi="Times New Roman" w:cs="Times New Roman"/>
          <w:spacing w:val="-6"/>
          <w:sz w:val="24"/>
          <w:szCs w:val="24"/>
        </w:rPr>
        <w:t xml:space="preserve">звукам пройденных септаккордов, увеличенного трезвучия, скачки на </w:t>
      </w:r>
      <w:r w:rsidRPr="00625028">
        <w:rPr>
          <w:rFonts w:ascii="Times New Roman" w:hAnsi="Times New Roman" w:cs="Times New Roman"/>
          <w:sz w:val="24"/>
          <w:szCs w:val="24"/>
        </w:rPr>
        <w:t>пройденные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Определение хроматических вспомогательных и проходящих звуков, фрагментов хроматической гаммы в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Определение отклонений и модуляций в родственные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Определение ладовых особенностей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B445D5" w:rsidRPr="00625028" w:rsidRDefault="00B445D5" w:rsidP="00B445D5">
      <w:pPr>
        <w:framePr w:h="1008" w:hSpace="38" w:wrap="notBeside" w:vAnchor="text" w:hAnchor="text" w:x="711" w:y="419"/>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2BA02EA7" wp14:editId="3B2A87AC">
            <wp:extent cx="2571750" cy="638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71750" cy="6381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47</w:t>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w:t>
      </w:r>
      <w:r>
        <w:rPr>
          <w:rFonts w:ascii="Times New Roman" w:hAnsi="Times New Roman" w:cs="Times New Roman"/>
          <w:b/>
          <w:bCs/>
          <w:i/>
          <w:iCs/>
          <w:sz w:val="24"/>
          <w:szCs w:val="24"/>
        </w:rPr>
        <w:t>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lastRenderedPageBreak/>
        <w:drawing>
          <wp:inline distT="0" distB="0" distL="0" distR="0" wp14:anchorId="69A3A481" wp14:editId="45EACC98">
            <wp:extent cx="2676525" cy="7334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76525" cy="7334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ind w:firstLine="720"/>
        <w:jc w:val="both"/>
        <w:rPr>
          <w:rFonts w:ascii="Times New Roman" w:hAnsi="Times New Roman" w:cs="Times New Roman"/>
          <w:sz w:val="24"/>
          <w:szCs w:val="24"/>
        </w:rPr>
      </w:pPr>
      <w:r w:rsidRPr="00625028">
        <w:rPr>
          <w:rFonts w:ascii="Times New Roman" w:hAnsi="Times New Roman" w:cs="Times New Roman"/>
          <w:sz w:val="24"/>
          <w:szCs w:val="24"/>
        </w:rPr>
        <w:t>Определение всех пройденных аккордов от звука, функций аккордов в ладу, различных оборотов, последовательностей из нескольких аккордов (8-10 аккордов).</w:t>
      </w:r>
    </w:p>
    <w:p w:rsidR="00B445D5" w:rsidRPr="00625028" w:rsidRDefault="00B445D5" w:rsidP="00B445D5">
      <w:pPr>
        <w:framePr w:h="936" w:hSpace="38" w:wrap="notBeside" w:vAnchor="text" w:hAnchor="text" w:x="711" w:y="419"/>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5BB7B3FD" wp14:editId="3180E9C5">
            <wp:extent cx="2847975" cy="5905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47975" cy="590550"/>
                    </a:xfrm>
                    <a:prstGeom prst="rect">
                      <a:avLst/>
                    </a:prstGeom>
                    <a:noFill/>
                    <a:ln>
                      <a:noFill/>
                    </a:ln>
                  </pic:spPr>
                </pic:pic>
              </a:graphicData>
            </a:graphic>
          </wp:inline>
        </w:drawing>
      </w:r>
    </w:p>
    <w:p w:rsidR="00B445D5" w:rsidRPr="00625028" w:rsidRDefault="00B445D5" w:rsidP="00B445D5">
      <w:pPr>
        <w:framePr w:h="327" w:hRule="exact" w:hSpace="38" w:wrap="notBeside" w:vAnchor="text" w:hAnchor="text" w:x="702" w:y="1523"/>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50</w:t>
      </w:r>
    </w:p>
    <w:p w:rsidR="00B445D5" w:rsidRPr="00625028" w:rsidRDefault="00B445D5" w:rsidP="00B445D5">
      <w:pPr>
        <w:framePr w:h="859" w:hSpace="38" w:wrap="notBeside" w:vAnchor="text" w:hAnchor="text" w:x="711" w:y="1998"/>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399503E2" wp14:editId="24C2BC5C">
            <wp:extent cx="3371850" cy="5429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71850" cy="5429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49</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Различные формы устного диктанта, запись мелодий по памяти.</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 xml:space="preserve">Письменный диктант в объеме 8-10 тактов, в пройденных тональностях и размерах, включающий пройденные мелодические обороты, хроматические </w:t>
      </w:r>
      <w:r w:rsidRPr="00625028">
        <w:rPr>
          <w:rFonts w:ascii="Times New Roman" w:hAnsi="Times New Roman" w:cs="Times New Roman"/>
          <w:sz w:val="24"/>
          <w:szCs w:val="24"/>
        </w:rPr>
        <w:t>вспомогательные и хроматические проходящие звуки, движение по звукам пройденных аккордов, скачки на пройденные интервалы (возможны скачкишире октавы),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7D365D" w:rsidRPr="00625028" w:rsidRDefault="007D365D" w:rsidP="00B445D5">
      <w:pPr>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framePr w:h="1718" w:hSpace="38" w:wrap="notBeside" w:vAnchor="text" w:hAnchor="text" w:x="1" w:y="419"/>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lastRenderedPageBreak/>
        <w:drawing>
          <wp:inline distT="0" distB="0" distL="0" distR="0" wp14:anchorId="5DC0E54B" wp14:editId="4C296036">
            <wp:extent cx="5857875" cy="10953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57875" cy="1095375"/>
                    </a:xfrm>
                    <a:prstGeom prst="rect">
                      <a:avLst/>
                    </a:prstGeom>
                    <a:noFill/>
                    <a:ln>
                      <a:noFill/>
                    </a:ln>
                  </pic:spPr>
                </pic:pic>
              </a:graphicData>
            </a:graphic>
          </wp:inline>
        </w:drawing>
      </w:r>
    </w:p>
    <w:p w:rsidR="00B445D5" w:rsidRPr="00625028" w:rsidRDefault="00B445D5" w:rsidP="00B445D5">
      <w:pPr>
        <w:framePr w:h="2511" w:hSpace="38" w:wrap="notBeside" w:vAnchor="text" w:hAnchor="text" w:x="1" w:y="2775"/>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6A5CDC05" wp14:editId="077194F2">
            <wp:extent cx="5867400" cy="1352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67400" cy="13525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51</w:t>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5</w:t>
      </w:r>
      <w:r>
        <w:rPr>
          <w:rFonts w:ascii="Times New Roman" w:hAnsi="Times New Roman" w:cs="Times New Roman"/>
          <w:b/>
          <w:bCs/>
          <w:i/>
          <w:iCs/>
          <w:sz w:val="24"/>
          <w:szCs w:val="24"/>
        </w:rPr>
        <w:t>2</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Запись      несложных     двухголосных      диктантов      (4-8      тактов), последовательности интервалов. </w:t>
      </w:r>
    </w:p>
    <w:p w:rsidR="00B445D5" w:rsidRDefault="00B445D5" w:rsidP="00B445D5">
      <w:pPr>
        <w:shd w:val="clear" w:color="auto" w:fill="FFFFFF"/>
        <w:spacing w:after="0" w:line="240" w:lineRule="auto"/>
        <w:jc w:val="both"/>
        <w:rPr>
          <w:rFonts w:ascii="Times New Roman" w:hAnsi="Times New Roman" w:cs="Times New Roman"/>
          <w:i/>
          <w:iCs/>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53</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14:anchorId="2B6BB552" wp14:editId="5E17E779">
            <wp:extent cx="529590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95900" cy="590550"/>
                    </a:xfrm>
                    <a:prstGeom prst="rect">
                      <a:avLst/>
                    </a:prstGeom>
                    <a:noFill/>
                    <a:ln>
                      <a:noFill/>
                    </a:ln>
                  </pic:spPr>
                </pic:pic>
              </a:graphicData>
            </a:graphic>
          </wp:inline>
        </w:drawing>
      </w:r>
    </w:p>
    <w:p w:rsidR="00B445D5" w:rsidRPr="00F31564" w:rsidRDefault="00B445D5" w:rsidP="00B445D5">
      <w:pPr>
        <w:shd w:val="clear" w:color="auto" w:fill="FFFFFF"/>
        <w:spacing w:after="0" w:line="240" w:lineRule="auto"/>
        <w:jc w:val="both"/>
        <w:rPr>
          <w:rFonts w:ascii="Times New Roman" w:hAnsi="Times New Roman" w:cs="Times New Roman"/>
          <w:spacing w:val="-3"/>
          <w:sz w:val="24"/>
          <w:szCs w:val="24"/>
        </w:rPr>
      </w:pPr>
      <w:r w:rsidRPr="00F31564">
        <w:rPr>
          <w:rFonts w:ascii="Times New Roman" w:hAnsi="Times New Roman" w:cs="Times New Roman"/>
          <w:spacing w:val="-3"/>
          <w:sz w:val="24"/>
          <w:szCs w:val="24"/>
        </w:rPr>
        <w:t xml:space="preserve">Запись аккордовых последовательностей. </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b/>
          <w:bCs/>
          <w:sz w:val="24"/>
          <w:szCs w:val="24"/>
        </w:rPr>
        <w:t>Творческие задания</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z w:val="24"/>
          <w:szCs w:val="24"/>
        </w:rPr>
        <w:lastRenderedPageBreak/>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 Импровизация и сочинение мелодий на заданный ритмический рисунок.</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7"/>
          <w:sz w:val="24"/>
          <w:szCs w:val="24"/>
        </w:rPr>
        <w:t xml:space="preserve">Импровизация и сочинение мелодий различного характера, формы, </w:t>
      </w:r>
      <w:r w:rsidRPr="00F31564">
        <w:rPr>
          <w:rFonts w:ascii="Times New Roman" w:hAnsi="Times New Roman" w:cs="Times New Roman"/>
          <w:sz w:val="24"/>
          <w:szCs w:val="24"/>
        </w:rPr>
        <w:t>жанра.</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10"/>
          <w:sz w:val="24"/>
          <w:szCs w:val="24"/>
        </w:rPr>
        <w:t>Подбор подголоска к мелодии.</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10"/>
          <w:sz w:val="24"/>
          <w:szCs w:val="24"/>
        </w:rPr>
        <w:t>Подбор аккомпанемента к мелодии.</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10"/>
          <w:sz w:val="24"/>
          <w:szCs w:val="24"/>
        </w:rPr>
        <w:t>Сочинение и запись двухголосных построений.</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10"/>
          <w:sz w:val="24"/>
          <w:szCs w:val="24"/>
        </w:rPr>
        <w:t>Сочинение и запись аккордовых последовательностей.</w:t>
      </w:r>
    </w:p>
    <w:p w:rsidR="00B445D5" w:rsidRPr="00167391" w:rsidRDefault="00B445D5" w:rsidP="00A93E6B">
      <w:pPr>
        <w:shd w:val="clear" w:color="auto" w:fill="FFFFFF"/>
        <w:spacing w:after="0" w:line="240" w:lineRule="auto"/>
        <w:rPr>
          <w:rFonts w:ascii="Times New Roman" w:hAnsi="Times New Roman" w:cs="Times New Roman"/>
          <w:b/>
          <w:sz w:val="24"/>
          <w:szCs w:val="24"/>
        </w:rPr>
      </w:pPr>
      <w:r w:rsidRPr="00167391">
        <w:rPr>
          <w:rFonts w:ascii="Times New Roman" w:hAnsi="Times New Roman" w:cs="Times New Roman"/>
          <w:b/>
          <w:i/>
          <w:iCs/>
          <w:spacing w:val="-2"/>
          <w:sz w:val="24"/>
          <w:szCs w:val="24"/>
        </w:rPr>
        <w:t>Методические рекомендации по организации самостоятельной</w:t>
      </w:r>
      <w:r w:rsidR="007D365D">
        <w:rPr>
          <w:rFonts w:ascii="Times New Roman" w:hAnsi="Times New Roman" w:cs="Times New Roman"/>
          <w:b/>
          <w:i/>
          <w:iCs/>
          <w:spacing w:val="-2"/>
          <w:sz w:val="24"/>
          <w:szCs w:val="24"/>
        </w:rPr>
        <w:t xml:space="preserve"> р</w:t>
      </w:r>
      <w:r w:rsidRPr="00167391">
        <w:rPr>
          <w:rFonts w:ascii="Times New Roman" w:hAnsi="Times New Roman" w:cs="Times New Roman"/>
          <w:b/>
          <w:i/>
          <w:iCs/>
          <w:spacing w:val="-2"/>
          <w:sz w:val="24"/>
          <w:szCs w:val="24"/>
        </w:rPr>
        <w:t>аботы</w:t>
      </w:r>
      <w:r w:rsidR="007D365D">
        <w:rPr>
          <w:rFonts w:ascii="Times New Roman" w:hAnsi="Times New Roman" w:cs="Times New Roman"/>
          <w:b/>
          <w:i/>
          <w:iCs/>
          <w:spacing w:val="-2"/>
          <w:sz w:val="24"/>
          <w:szCs w:val="24"/>
        </w:rPr>
        <w:t xml:space="preserve"> об</w:t>
      </w:r>
      <w:r w:rsidRPr="00167391">
        <w:rPr>
          <w:rFonts w:ascii="Times New Roman" w:hAnsi="Times New Roman" w:cs="Times New Roman"/>
          <w:b/>
          <w:i/>
          <w:iCs/>
          <w:spacing w:val="-2"/>
          <w:sz w:val="24"/>
          <w:szCs w:val="24"/>
        </w:rPr>
        <w:t>уча</w:t>
      </w:r>
      <w:r w:rsidR="007D365D">
        <w:rPr>
          <w:rFonts w:ascii="Times New Roman" w:hAnsi="Times New Roman" w:cs="Times New Roman"/>
          <w:b/>
          <w:i/>
          <w:iCs/>
          <w:spacing w:val="-2"/>
          <w:sz w:val="24"/>
          <w:szCs w:val="24"/>
        </w:rPr>
        <w:t>ю</w:t>
      </w:r>
      <w:r w:rsidRPr="00167391">
        <w:rPr>
          <w:rFonts w:ascii="Times New Roman" w:hAnsi="Times New Roman" w:cs="Times New Roman"/>
          <w:b/>
          <w:i/>
          <w:iCs/>
          <w:spacing w:val="-2"/>
          <w:sz w:val="24"/>
          <w:szCs w:val="24"/>
        </w:rPr>
        <w:t>щихся</w:t>
      </w:r>
    </w:p>
    <w:p w:rsidR="00B445D5" w:rsidRPr="00F31564" w:rsidRDefault="00B445D5" w:rsidP="00B445D5">
      <w:pPr>
        <w:shd w:val="clear" w:color="auto" w:fill="FFFFFF"/>
        <w:spacing w:after="0" w:line="240" w:lineRule="auto"/>
        <w:ind w:firstLine="710"/>
        <w:jc w:val="both"/>
        <w:rPr>
          <w:rFonts w:ascii="Times New Roman" w:hAnsi="Times New Roman" w:cs="Times New Roman"/>
          <w:sz w:val="24"/>
          <w:szCs w:val="24"/>
        </w:rPr>
      </w:pPr>
      <w:r w:rsidRPr="00F31564">
        <w:rPr>
          <w:rFonts w:ascii="Times New Roman" w:hAnsi="Times New Roman" w:cs="Times New Roman"/>
          <w:spacing w:val="-3"/>
          <w:sz w:val="24"/>
          <w:szCs w:val="24"/>
        </w:rPr>
        <w:t xml:space="preserve">Самостоятельная работа </w:t>
      </w:r>
      <w:r w:rsidR="007D365D">
        <w:rPr>
          <w:rFonts w:ascii="Times New Roman" w:hAnsi="Times New Roman" w:cs="Times New Roman"/>
          <w:spacing w:val="-3"/>
          <w:sz w:val="24"/>
          <w:szCs w:val="24"/>
        </w:rPr>
        <w:t>об</w:t>
      </w:r>
      <w:r w:rsidRPr="00F31564">
        <w:rPr>
          <w:rFonts w:ascii="Times New Roman" w:hAnsi="Times New Roman" w:cs="Times New Roman"/>
          <w:spacing w:val="-3"/>
          <w:sz w:val="24"/>
          <w:szCs w:val="24"/>
        </w:rPr>
        <w:t>уча</w:t>
      </w:r>
      <w:r w:rsidR="007D365D">
        <w:rPr>
          <w:rFonts w:ascii="Times New Roman" w:hAnsi="Times New Roman" w:cs="Times New Roman"/>
          <w:spacing w:val="-3"/>
          <w:sz w:val="24"/>
          <w:szCs w:val="24"/>
        </w:rPr>
        <w:t>ю</w:t>
      </w:r>
      <w:r w:rsidRPr="00F31564">
        <w:rPr>
          <w:rFonts w:ascii="Times New Roman" w:hAnsi="Times New Roman" w:cs="Times New Roman"/>
          <w:spacing w:val="-3"/>
          <w:sz w:val="24"/>
          <w:szCs w:val="24"/>
        </w:rPr>
        <w:t xml:space="preserve">щихся по сольфеджио основана на </w:t>
      </w:r>
      <w:r w:rsidRPr="00F31564">
        <w:rPr>
          <w:rFonts w:ascii="Times New Roman" w:hAnsi="Times New Roman" w:cs="Times New Roman"/>
          <w:spacing w:val="-10"/>
          <w:sz w:val="24"/>
          <w:szCs w:val="24"/>
        </w:rPr>
        <w:t xml:space="preserve">выполнении домашнего задания. Время, предусмотренное на выполнение </w:t>
      </w:r>
      <w:r w:rsidRPr="00F31564">
        <w:rPr>
          <w:rFonts w:ascii="Times New Roman" w:hAnsi="Times New Roman" w:cs="Times New Roman"/>
          <w:spacing w:val="-9"/>
          <w:sz w:val="24"/>
          <w:szCs w:val="24"/>
        </w:rPr>
        <w:t xml:space="preserve">домашнего задания, рассчитывается исходя из затрат времени на отдельные </w:t>
      </w:r>
      <w:r w:rsidRPr="00F31564">
        <w:rPr>
          <w:rFonts w:ascii="Times New Roman" w:hAnsi="Times New Roman" w:cs="Times New Roman"/>
          <w:sz w:val="24"/>
          <w:szCs w:val="24"/>
        </w:rPr>
        <w:t xml:space="preserve">виды заданий (сольфеджирование, интонационные упражнения, </w:t>
      </w:r>
      <w:r w:rsidRPr="00F31564">
        <w:rPr>
          <w:rFonts w:ascii="Times New Roman" w:hAnsi="Times New Roman" w:cs="Times New Roman"/>
          <w:spacing w:val="-8"/>
          <w:sz w:val="24"/>
          <w:szCs w:val="24"/>
        </w:rPr>
        <w:t xml:space="preserve">теоретические задания, творческие задания и др.) и составляет от 1 часа в неделю. Целесообразно равномерно распределять время на выполнение </w:t>
      </w:r>
      <w:r w:rsidRPr="00F31564">
        <w:rPr>
          <w:rFonts w:ascii="Times New Roman" w:hAnsi="Times New Roman" w:cs="Times New Roman"/>
          <w:spacing w:val="-9"/>
          <w:sz w:val="24"/>
          <w:szCs w:val="24"/>
        </w:rPr>
        <w:t xml:space="preserve">домашнего задания в течение недели (от урока до урока), затрачивая на это </w:t>
      </w:r>
      <w:r w:rsidRPr="00F31564">
        <w:rPr>
          <w:rFonts w:ascii="Times New Roman" w:hAnsi="Times New Roman" w:cs="Times New Roman"/>
          <w:spacing w:val="-4"/>
          <w:sz w:val="24"/>
          <w:szCs w:val="24"/>
        </w:rPr>
        <w:t xml:space="preserve">10-20 минут в день. Домашнюю подготовку рекомендуется начинать с </w:t>
      </w:r>
      <w:r w:rsidRPr="00F31564">
        <w:rPr>
          <w:rFonts w:ascii="Times New Roman" w:hAnsi="Times New Roman" w:cs="Times New Roman"/>
          <w:spacing w:val="-9"/>
          <w:sz w:val="24"/>
          <w:szCs w:val="24"/>
        </w:rPr>
        <w:t xml:space="preserve">заданий, в которых прорабатывается новый теоретический материал и с </w:t>
      </w:r>
      <w:r w:rsidRPr="00F31564">
        <w:rPr>
          <w:rFonts w:ascii="Times New Roman" w:hAnsi="Times New Roman" w:cs="Times New Roman"/>
          <w:spacing w:val="-2"/>
          <w:sz w:val="24"/>
          <w:szCs w:val="24"/>
        </w:rPr>
        <w:t xml:space="preserve">упражнений на развитие музыкальной памяти (выучивание примеров </w:t>
      </w:r>
      <w:r w:rsidRPr="00F31564">
        <w:rPr>
          <w:rFonts w:ascii="Times New Roman" w:hAnsi="Times New Roman" w:cs="Times New Roman"/>
          <w:spacing w:val="-5"/>
          <w:sz w:val="24"/>
          <w:szCs w:val="24"/>
        </w:rPr>
        <w:t xml:space="preserve">наизусть, транспонирование), чтобы иметь возможность несколько раз </w:t>
      </w:r>
      <w:r w:rsidRPr="00F31564">
        <w:rPr>
          <w:rFonts w:ascii="Times New Roman" w:hAnsi="Times New Roman" w:cs="Times New Roman"/>
          <w:spacing w:val="-10"/>
          <w:sz w:val="24"/>
          <w:szCs w:val="24"/>
        </w:rPr>
        <w:t>вернуться к этим заданиям на протяжении недели между занятиями в классе. Должное время удел</w:t>
      </w:r>
      <w:r>
        <w:rPr>
          <w:rFonts w:ascii="Times New Roman" w:hAnsi="Times New Roman" w:cs="Times New Roman"/>
          <w:spacing w:val="-10"/>
          <w:sz w:val="24"/>
          <w:szCs w:val="24"/>
        </w:rPr>
        <w:t>яется</w:t>
      </w:r>
      <w:r w:rsidRPr="00F31564">
        <w:rPr>
          <w:rFonts w:ascii="Times New Roman" w:hAnsi="Times New Roman" w:cs="Times New Roman"/>
          <w:spacing w:val="-10"/>
          <w:sz w:val="24"/>
          <w:szCs w:val="24"/>
        </w:rPr>
        <w:t xml:space="preserve"> интонационным упражнениям и сольфеджированию. Ученик должен иметь возможность проверить чистоту </w:t>
      </w:r>
      <w:r w:rsidRPr="00F31564">
        <w:rPr>
          <w:rFonts w:ascii="Times New Roman" w:hAnsi="Times New Roman" w:cs="Times New Roman"/>
          <w:spacing w:val="-9"/>
          <w:sz w:val="24"/>
          <w:szCs w:val="24"/>
        </w:rPr>
        <w:t xml:space="preserve">своей интонации и научиться это делать самостоятельно на фортепиано (или </w:t>
      </w:r>
      <w:r w:rsidRPr="00F31564">
        <w:rPr>
          <w:rFonts w:ascii="Times New Roman" w:hAnsi="Times New Roman" w:cs="Times New Roman"/>
          <w:sz w:val="24"/>
          <w:szCs w:val="24"/>
        </w:rPr>
        <w:t>на своем инструменте).</w:t>
      </w:r>
    </w:p>
    <w:p w:rsidR="00B445D5" w:rsidRPr="00F31564" w:rsidRDefault="00B445D5" w:rsidP="00A93E6B">
      <w:pPr>
        <w:shd w:val="clear" w:color="auto" w:fill="FFFFFF"/>
        <w:spacing w:after="0" w:line="240" w:lineRule="auto"/>
        <w:rPr>
          <w:rFonts w:ascii="Times New Roman" w:hAnsi="Times New Roman" w:cs="Times New Roman"/>
          <w:sz w:val="24"/>
          <w:szCs w:val="24"/>
        </w:rPr>
      </w:pPr>
      <w:r w:rsidRPr="00F31564">
        <w:rPr>
          <w:rFonts w:ascii="Times New Roman" w:hAnsi="Times New Roman" w:cs="Times New Roman"/>
          <w:b/>
          <w:bCs/>
          <w:spacing w:val="-12"/>
          <w:sz w:val="24"/>
          <w:szCs w:val="24"/>
        </w:rPr>
        <w:t>Организация занятий</w:t>
      </w:r>
      <w:r w:rsidR="00A93E6B">
        <w:rPr>
          <w:rFonts w:ascii="Times New Roman" w:hAnsi="Times New Roman" w:cs="Times New Roman"/>
          <w:b/>
          <w:bCs/>
          <w:spacing w:val="-12"/>
          <w:sz w:val="24"/>
          <w:szCs w:val="24"/>
        </w:rPr>
        <w:t xml:space="preserve">. </w:t>
      </w:r>
      <w:r w:rsidRPr="00F31564">
        <w:rPr>
          <w:rFonts w:ascii="Times New Roman" w:hAnsi="Times New Roman" w:cs="Times New Roman"/>
          <w:spacing w:val="-7"/>
          <w:sz w:val="24"/>
          <w:szCs w:val="24"/>
        </w:rPr>
        <w:t xml:space="preserve">Самостоятельные занятия по сольфеджио являются необходимым </w:t>
      </w:r>
      <w:r w:rsidRPr="00F31564">
        <w:rPr>
          <w:rFonts w:ascii="Times New Roman" w:hAnsi="Times New Roman" w:cs="Times New Roman"/>
          <w:sz w:val="24"/>
          <w:szCs w:val="24"/>
        </w:rPr>
        <w:t xml:space="preserve">условием для успешного овладения теоретическими знаниями, </w:t>
      </w:r>
      <w:r w:rsidRPr="00F31564">
        <w:rPr>
          <w:rFonts w:ascii="Times New Roman" w:hAnsi="Times New Roman" w:cs="Times New Roman"/>
          <w:spacing w:val="-8"/>
          <w:sz w:val="24"/>
          <w:szCs w:val="24"/>
        </w:rPr>
        <w:t xml:space="preserve">формирования умений и навыков. Самостоятельная работа опирается на </w:t>
      </w:r>
      <w:r w:rsidRPr="00F31564">
        <w:rPr>
          <w:rFonts w:ascii="Times New Roman" w:hAnsi="Times New Roman" w:cs="Times New Roman"/>
          <w:spacing w:val="-10"/>
          <w:sz w:val="24"/>
          <w:szCs w:val="24"/>
        </w:rPr>
        <w:t xml:space="preserve">домашнее задание, которое должно содержать новый изучаемый в данный </w:t>
      </w:r>
      <w:r w:rsidRPr="00F31564">
        <w:rPr>
          <w:rFonts w:ascii="Times New Roman" w:hAnsi="Times New Roman" w:cs="Times New Roman"/>
          <w:spacing w:val="-4"/>
          <w:sz w:val="24"/>
          <w:szCs w:val="24"/>
        </w:rPr>
        <w:t xml:space="preserve">момент материал и закрепление пройденного, а также включать разные </w:t>
      </w:r>
      <w:r w:rsidRPr="00F31564">
        <w:rPr>
          <w:rFonts w:ascii="Times New Roman" w:hAnsi="Times New Roman" w:cs="Times New Roman"/>
          <w:sz w:val="24"/>
          <w:szCs w:val="24"/>
        </w:rPr>
        <w:t>формы работы:</w:t>
      </w:r>
    </w:p>
    <w:p w:rsidR="00B445D5" w:rsidRPr="00F31564" w:rsidRDefault="00B445D5" w:rsidP="003A4F8D">
      <w:pPr>
        <w:widowControl w:val="0"/>
        <w:numPr>
          <w:ilvl w:val="0"/>
          <w:numId w:val="182"/>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0"/>
          <w:sz w:val="24"/>
          <w:szCs w:val="24"/>
        </w:rPr>
        <w:t>выполнение теоретического (возможно письменного) задания,</w:t>
      </w:r>
    </w:p>
    <w:p w:rsidR="00B445D5" w:rsidRPr="00F31564" w:rsidRDefault="00B445D5" w:rsidP="003A4F8D">
      <w:pPr>
        <w:widowControl w:val="0"/>
        <w:numPr>
          <w:ilvl w:val="0"/>
          <w:numId w:val="182"/>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0"/>
          <w:sz w:val="24"/>
          <w:szCs w:val="24"/>
        </w:rPr>
        <w:t>сольфеджирование мелодий по нотам,</w:t>
      </w:r>
    </w:p>
    <w:p w:rsidR="00B445D5" w:rsidRPr="00F31564" w:rsidRDefault="00B445D5" w:rsidP="003A4F8D">
      <w:pPr>
        <w:widowControl w:val="0"/>
        <w:numPr>
          <w:ilvl w:val="0"/>
          <w:numId w:val="182"/>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0"/>
          <w:sz w:val="24"/>
          <w:szCs w:val="24"/>
        </w:rPr>
        <w:t>разучивание мелодий наизусть,</w:t>
      </w:r>
    </w:p>
    <w:p w:rsidR="00B445D5" w:rsidRPr="00F31564" w:rsidRDefault="00B445D5" w:rsidP="003A4F8D">
      <w:pPr>
        <w:widowControl w:val="0"/>
        <w:numPr>
          <w:ilvl w:val="0"/>
          <w:numId w:val="182"/>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1"/>
          <w:sz w:val="24"/>
          <w:szCs w:val="24"/>
        </w:rPr>
        <w:t>транспонирование,</w:t>
      </w:r>
    </w:p>
    <w:p w:rsidR="00B445D5" w:rsidRDefault="00B445D5" w:rsidP="003A4F8D">
      <w:pPr>
        <w:widowControl w:val="0"/>
        <w:numPr>
          <w:ilvl w:val="0"/>
          <w:numId w:val="182"/>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167391">
        <w:rPr>
          <w:rFonts w:ascii="Times New Roman" w:hAnsi="Times New Roman" w:cs="Times New Roman"/>
          <w:spacing w:val="-11"/>
          <w:sz w:val="24"/>
          <w:szCs w:val="24"/>
        </w:rPr>
        <w:t>интонационные  упражнения  (пение  гамм,  оборотов,  интервалов,</w:t>
      </w:r>
      <w:r w:rsidR="00224AE6">
        <w:rPr>
          <w:rFonts w:ascii="Times New Roman" w:hAnsi="Times New Roman" w:cs="Times New Roman"/>
          <w:spacing w:val="-11"/>
          <w:sz w:val="24"/>
          <w:szCs w:val="24"/>
        </w:rPr>
        <w:t xml:space="preserve"> </w:t>
      </w:r>
      <w:r w:rsidRPr="00167391">
        <w:rPr>
          <w:rFonts w:ascii="Times New Roman" w:hAnsi="Times New Roman" w:cs="Times New Roman"/>
          <w:sz w:val="24"/>
          <w:szCs w:val="24"/>
        </w:rPr>
        <w:t>аккордов),</w:t>
      </w:r>
    </w:p>
    <w:p w:rsidR="00B445D5" w:rsidRPr="00167391" w:rsidRDefault="00B445D5" w:rsidP="003A4F8D">
      <w:pPr>
        <w:widowControl w:val="0"/>
        <w:numPr>
          <w:ilvl w:val="0"/>
          <w:numId w:val="182"/>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167391">
        <w:rPr>
          <w:rFonts w:ascii="Times New Roman" w:hAnsi="Times New Roman" w:cs="Times New Roman"/>
          <w:spacing w:val="-8"/>
          <w:sz w:val="24"/>
          <w:szCs w:val="24"/>
        </w:rPr>
        <w:t xml:space="preserve">исполнение       двухголосных       примеров       с       собственным </w:t>
      </w:r>
      <w:r w:rsidRPr="00167391">
        <w:rPr>
          <w:rFonts w:ascii="Times New Roman" w:hAnsi="Times New Roman" w:cs="Times New Roman"/>
          <w:sz w:val="24"/>
          <w:szCs w:val="24"/>
        </w:rPr>
        <w:t>аккомпанементом,</w:t>
      </w:r>
    </w:p>
    <w:p w:rsidR="00B445D5" w:rsidRPr="00F31564" w:rsidRDefault="00B445D5" w:rsidP="003A4F8D">
      <w:pPr>
        <w:widowControl w:val="0"/>
        <w:numPr>
          <w:ilvl w:val="0"/>
          <w:numId w:val="182"/>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9"/>
          <w:sz w:val="24"/>
          <w:szCs w:val="24"/>
        </w:rPr>
        <w:t>игру на фортепиано интервалов, аккордов, последовательностей,</w:t>
      </w:r>
    </w:p>
    <w:p w:rsidR="00B445D5" w:rsidRPr="00F31564" w:rsidRDefault="00B445D5" w:rsidP="003A4F8D">
      <w:pPr>
        <w:widowControl w:val="0"/>
        <w:numPr>
          <w:ilvl w:val="0"/>
          <w:numId w:val="182"/>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1"/>
          <w:sz w:val="24"/>
          <w:szCs w:val="24"/>
        </w:rPr>
        <w:t>ритмические упражнения,</w:t>
      </w:r>
    </w:p>
    <w:p w:rsidR="00B445D5" w:rsidRPr="00F31564" w:rsidRDefault="00B445D5" w:rsidP="003A4F8D">
      <w:pPr>
        <w:widowControl w:val="0"/>
        <w:numPr>
          <w:ilvl w:val="0"/>
          <w:numId w:val="182"/>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pacing w:val="-8"/>
          <w:sz w:val="24"/>
          <w:szCs w:val="24"/>
        </w:rPr>
        <w:t>т</w:t>
      </w:r>
      <w:r w:rsidRPr="00F31564">
        <w:rPr>
          <w:rFonts w:ascii="Times New Roman" w:hAnsi="Times New Roman" w:cs="Times New Roman"/>
          <w:spacing w:val="-8"/>
          <w:sz w:val="24"/>
          <w:szCs w:val="24"/>
        </w:rPr>
        <w:t>ворческие   задания   (подбор   баса,   аккомпанемента,   сочинение</w:t>
      </w:r>
      <w:r w:rsidR="00224AE6">
        <w:rPr>
          <w:rFonts w:ascii="Times New Roman" w:hAnsi="Times New Roman" w:cs="Times New Roman"/>
          <w:spacing w:val="-8"/>
          <w:sz w:val="24"/>
          <w:szCs w:val="24"/>
        </w:rPr>
        <w:t xml:space="preserve"> </w:t>
      </w:r>
      <w:r w:rsidRPr="00F31564">
        <w:rPr>
          <w:rFonts w:ascii="Times New Roman" w:hAnsi="Times New Roman" w:cs="Times New Roman"/>
          <w:sz w:val="24"/>
          <w:szCs w:val="24"/>
        </w:rPr>
        <w:t>мелодии, ритмического рисунка).</w:t>
      </w:r>
    </w:p>
    <w:p w:rsidR="00A93E6B" w:rsidRDefault="00B445D5" w:rsidP="007D365D">
      <w:pPr>
        <w:shd w:val="clear" w:color="auto" w:fill="FFFFFF"/>
        <w:tabs>
          <w:tab w:val="left" w:pos="2434"/>
          <w:tab w:val="left" w:pos="4829"/>
          <w:tab w:val="left" w:pos="6878"/>
        </w:tabs>
        <w:spacing w:after="0" w:line="240" w:lineRule="auto"/>
        <w:ind w:firstLine="646"/>
        <w:jc w:val="both"/>
        <w:rPr>
          <w:rFonts w:ascii="Times New Roman" w:hAnsi="Times New Roman" w:cs="Times New Roman"/>
          <w:spacing w:val="-10"/>
          <w:sz w:val="24"/>
          <w:szCs w:val="24"/>
        </w:rPr>
      </w:pPr>
      <w:r>
        <w:rPr>
          <w:rFonts w:ascii="Times New Roman" w:hAnsi="Times New Roman" w:cs="Times New Roman"/>
          <w:spacing w:val="-8"/>
          <w:sz w:val="24"/>
          <w:szCs w:val="24"/>
        </w:rPr>
        <w:lastRenderedPageBreak/>
        <w:t>Используется посильный</w:t>
      </w:r>
      <w:r w:rsidRPr="00F31564">
        <w:rPr>
          <w:rFonts w:ascii="Times New Roman" w:hAnsi="Times New Roman" w:cs="Times New Roman"/>
          <w:spacing w:val="-8"/>
          <w:sz w:val="24"/>
          <w:szCs w:val="24"/>
        </w:rPr>
        <w:t xml:space="preserve"> для ученика</w:t>
      </w:r>
      <w:r w:rsidR="00224AE6">
        <w:rPr>
          <w:rFonts w:ascii="Times New Roman" w:hAnsi="Times New Roman" w:cs="Times New Roman"/>
          <w:spacing w:val="-8"/>
          <w:sz w:val="24"/>
          <w:szCs w:val="24"/>
        </w:rPr>
        <w:t xml:space="preserve"> </w:t>
      </w:r>
      <w:r>
        <w:rPr>
          <w:rFonts w:ascii="Times New Roman" w:hAnsi="Times New Roman" w:cs="Times New Roman"/>
          <w:spacing w:val="-8"/>
          <w:sz w:val="24"/>
          <w:szCs w:val="24"/>
        </w:rPr>
        <w:t>о</w:t>
      </w:r>
      <w:r w:rsidRPr="007D4B49">
        <w:rPr>
          <w:rFonts w:ascii="Times New Roman" w:hAnsi="Times New Roman" w:cs="Times New Roman"/>
          <w:spacing w:val="-8"/>
          <w:sz w:val="24"/>
          <w:szCs w:val="24"/>
        </w:rPr>
        <w:t>бъем задания</w:t>
      </w:r>
      <w:r w:rsidRPr="00F31564">
        <w:rPr>
          <w:rFonts w:ascii="Times New Roman" w:hAnsi="Times New Roman" w:cs="Times New Roman"/>
          <w:spacing w:val="-8"/>
          <w:sz w:val="24"/>
          <w:szCs w:val="24"/>
        </w:rPr>
        <w:t>.</w:t>
      </w:r>
      <w:r w:rsidR="00224AE6">
        <w:rPr>
          <w:rFonts w:ascii="Times New Roman" w:hAnsi="Times New Roman" w:cs="Times New Roman"/>
          <w:spacing w:val="-8"/>
          <w:sz w:val="24"/>
          <w:szCs w:val="24"/>
        </w:rPr>
        <w:t xml:space="preserve"> </w:t>
      </w:r>
      <w:r>
        <w:rPr>
          <w:rFonts w:ascii="Times New Roman" w:hAnsi="Times New Roman" w:cs="Times New Roman"/>
          <w:spacing w:val="-8"/>
          <w:sz w:val="24"/>
          <w:szCs w:val="24"/>
        </w:rPr>
        <w:t>Проводятся</w:t>
      </w:r>
      <w:r w:rsidR="00224AE6">
        <w:rPr>
          <w:rFonts w:ascii="Times New Roman" w:hAnsi="Times New Roman" w:cs="Times New Roman"/>
          <w:spacing w:val="-8"/>
          <w:sz w:val="24"/>
          <w:szCs w:val="24"/>
        </w:rPr>
        <w:t xml:space="preserve"> </w:t>
      </w:r>
      <w:r>
        <w:rPr>
          <w:rFonts w:ascii="Times New Roman" w:hAnsi="Times New Roman" w:cs="Times New Roman"/>
          <w:spacing w:val="-10"/>
          <w:sz w:val="24"/>
          <w:szCs w:val="24"/>
        </w:rPr>
        <w:t>разъяснения</w:t>
      </w:r>
      <w:r w:rsidR="00224AE6">
        <w:rPr>
          <w:rFonts w:ascii="Times New Roman" w:hAnsi="Times New Roman" w:cs="Times New Roman"/>
          <w:spacing w:val="-10"/>
          <w:sz w:val="24"/>
          <w:szCs w:val="24"/>
        </w:rPr>
        <w:t xml:space="preserve"> </w:t>
      </w:r>
      <w:r w:rsidR="007D365D">
        <w:rPr>
          <w:rFonts w:ascii="Times New Roman" w:hAnsi="Times New Roman" w:cs="Times New Roman"/>
          <w:spacing w:val="-10"/>
          <w:sz w:val="24"/>
          <w:szCs w:val="24"/>
        </w:rPr>
        <w:t>об</w:t>
      </w:r>
      <w:r w:rsidRPr="00F31564">
        <w:rPr>
          <w:rFonts w:ascii="Times New Roman" w:hAnsi="Times New Roman" w:cs="Times New Roman"/>
          <w:spacing w:val="-10"/>
          <w:sz w:val="24"/>
          <w:szCs w:val="24"/>
        </w:rPr>
        <w:t>уча</w:t>
      </w:r>
      <w:r w:rsidR="007D365D">
        <w:rPr>
          <w:rFonts w:ascii="Times New Roman" w:hAnsi="Times New Roman" w:cs="Times New Roman"/>
          <w:spacing w:val="-10"/>
          <w:sz w:val="24"/>
          <w:szCs w:val="24"/>
        </w:rPr>
        <w:t>ю</w:t>
      </w:r>
      <w:r w:rsidRPr="00F31564">
        <w:rPr>
          <w:rFonts w:ascii="Times New Roman" w:hAnsi="Times New Roman" w:cs="Times New Roman"/>
          <w:spacing w:val="-10"/>
          <w:sz w:val="24"/>
          <w:szCs w:val="24"/>
        </w:rPr>
        <w:t>щимся, что домашние занятия должны быть регулярными от</w:t>
      </w:r>
      <w:r w:rsidRPr="00F31564">
        <w:rPr>
          <w:rFonts w:ascii="Times New Roman" w:hAnsi="Times New Roman" w:cs="Times New Roman"/>
          <w:spacing w:val="-10"/>
          <w:sz w:val="24"/>
          <w:szCs w:val="24"/>
        </w:rPr>
        <w:br/>
      </w:r>
      <w:r w:rsidRPr="00F31564">
        <w:rPr>
          <w:rFonts w:ascii="Times New Roman" w:hAnsi="Times New Roman" w:cs="Times New Roman"/>
          <w:spacing w:val="-1"/>
          <w:sz w:val="24"/>
          <w:szCs w:val="24"/>
        </w:rPr>
        <w:t>урока к уроку, ежедневными или через день, по 10-20 минут. Задания</w:t>
      </w:r>
      <w:r w:rsidR="00224AE6">
        <w:rPr>
          <w:rFonts w:ascii="Times New Roman" w:hAnsi="Times New Roman" w:cs="Times New Roman"/>
          <w:spacing w:val="-1"/>
          <w:sz w:val="24"/>
          <w:szCs w:val="24"/>
        </w:rPr>
        <w:t xml:space="preserve"> </w:t>
      </w:r>
      <w:r w:rsidRPr="00F31564">
        <w:rPr>
          <w:rFonts w:ascii="Times New Roman" w:hAnsi="Times New Roman" w:cs="Times New Roman"/>
          <w:spacing w:val="-10"/>
          <w:sz w:val="24"/>
          <w:szCs w:val="24"/>
        </w:rPr>
        <w:t>должны выполняться в полном объеме. Начинать подготовку к следующему</w:t>
      </w:r>
      <w:r w:rsidRPr="00F31564">
        <w:rPr>
          <w:rFonts w:ascii="Times New Roman" w:hAnsi="Times New Roman" w:cs="Times New Roman"/>
          <w:spacing w:val="-10"/>
          <w:sz w:val="24"/>
          <w:szCs w:val="24"/>
        </w:rPr>
        <w:br/>
      </w:r>
      <w:r w:rsidRPr="00F31564">
        <w:rPr>
          <w:rFonts w:ascii="Times New Roman" w:hAnsi="Times New Roman" w:cs="Times New Roman"/>
          <w:spacing w:val="-3"/>
          <w:sz w:val="24"/>
          <w:szCs w:val="24"/>
        </w:rPr>
        <w:t>уроку лучше с той части задания, которая предусматривает проработку</w:t>
      </w:r>
      <w:r w:rsidR="007D365D">
        <w:rPr>
          <w:rFonts w:ascii="Times New Roman" w:hAnsi="Times New Roman" w:cs="Times New Roman"/>
          <w:spacing w:val="-3"/>
          <w:sz w:val="24"/>
          <w:szCs w:val="24"/>
        </w:rPr>
        <w:t xml:space="preserve">  новых </w:t>
      </w:r>
      <w:r w:rsidRPr="00F31564">
        <w:rPr>
          <w:rFonts w:ascii="Times New Roman" w:hAnsi="Times New Roman" w:cs="Times New Roman"/>
          <w:spacing w:val="-5"/>
          <w:sz w:val="24"/>
          <w:szCs w:val="24"/>
        </w:rPr>
        <w:t xml:space="preserve"> теоретических сведений, с упражнений на развитие музыкальной</w:t>
      </w:r>
      <w:r w:rsidR="007D365D">
        <w:rPr>
          <w:rFonts w:ascii="Times New Roman" w:hAnsi="Times New Roman" w:cs="Times New Roman"/>
          <w:spacing w:val="-5"/>
          <w:sz w:val="24"/>
          <w:szCs w:val="24"/>
        </w:rPr>
        <w:t xml:space="preserve">  памяти </w:t>
      </w:r>
      <w:r w:rsidRPr="00F31564">
        <w:rPr>
          <w:rFonts w:ascii="Times New Roman" w:hAnsi="Times New Roman" w:cs="Times New Roman"/>
          <w:spacing w:val="-9"/>
          <w:sz w:val="24"/>
          <w:szCs w:val="24"/>
        </w:rPr>
        <w:t xml:space="preserve"> (заучивание наизусть, транспонирование), или с тех форм работы,</w:t>
      </w:r>
      <w:r w:rsidR="007D365D">
        <w:rPr>
          <w:rFonts w:ascii="Times New Roman" w:hAnsi="Times New Roman" w:cs="Times New Roman"/>
          <w:spacing w:val="-9"/>
          <w:sz w:val="24"/>
          <w:szCs w:val="24"/>
        </w:rPr>
        <w:t xml:space="preserve"> которые </w:t>
      </w:r>
      <w:r w:rsidRPr="00F31564">
        <w:rPr>
          <w:rFonts w:ascii="Times New Roman" w:hAnsi="Times New Roman" w:cs="Times New Roman"/>
          <w:sz w:val="24"/>
          <w:szCs w:val="24"/>
        </w:rPr>
        <w:t xml:space="preserve"> вызывают у ученика наибольшие трудности, чтобы иметь</w:t>
      </w:r>
      <w:r w:rsidRPr="00F31564">
        <w:rPr>
          <w:rFonts w:ascii="Times New Roman" w:hAnsi="Times New Roman" w:cs="Times New Roman"/>
          <w:sz w:val="24"/>
          <w:szCs w:val="24"/>
        </w:rPr>
        <w:br/>
      </w:r>
      <w:r w:rsidRPr="00F31564">
        <w:rPr>
          <w:rFonts w:ascii="Times New Roman" w:hAnsi="Times New Roman" w:cs="Times New Roman"/>
          <w:spacing w:val="-10"/>
          <w:sz w:val="24"/>
          <w:szCs w:val="24"/>
        </w:rPr>
        <w:t>возможность в течение недели проработать данное задание несколько раз</w:t>
      </w:r>
      <w:r w:rsidR="00A93E6B">
        <w:rPr>
          <w:rFonts w:ascii="Times New Roman" w:hAnsi="Times New Roman" w:cs="Times New Roman"/>
          <w:spacing w:val="-10"/>
          <w:sz w:val="24"/>
          <w:szCs w:val="24"/>
        </w:rPr>
        <w:t>..</w:t>
      </w:r>
    </w:p>
    <w:p w:rsidR="00B445D5" w:rsidRPr="007D4B49" w:rsidRDefault="00B445D5" w:rsidP="007D365D">
      <w:pPr>
        <w:shd w:val="clear" w:color="auto" w:fill="FFFFFF"/>
        <w:tabs>
          <w:tab w:val="left" w:pos="2434"/>
          <w:tab w:val="left" w:pos="4829"/>
          <w:tab w:val="left" w:pos="6878"/>
        </w:tabs>
        <w:spacing w:after="0" w:line="240" w:lineRule="auto"/>
        <w:ind w:firstLine="646"/>
        <w:jc w:val="both"/>
        <w:rPr>
          <w:rFonts w:ascii="Times New Roman" w:hAnsi="Times New Roman" w:cs="Times New Roman"/>
          <w:sz w:val="24"/>
          <w:szCs w:val="24"/>
        </w:rPr>
      </w:pPr>
      <w:r w:rsidRPr="00F31564">
        <w:rPr>
          <w:rFonts w:ascii="Times New Roman" w:hAnsi="Times New Roman" w:cs="Times New Roman"/>
          <w:spacing w:val="-10"/>
          <w:sz w:val="24"/>
          <w:szCs w:val="24"/>
        </w:rPr>
        <w:t>На</w:t>
      </w:r>
      <w:r w:rsidR="00224AE6">
        <w:rPr>
          <w:rFonts w:ascii="Times New Roman" w:hAnsi="Times New Roman" w:cs="Times New Roman"/>
          <w:spacing w:val="-10"/>
          <w:sz w:val="24"/>
          <w:szCs w:val="24"/>
        </w:rPr>
        <w:t xml:space="preserve"> </w:t>
      </w:r>
      <w:r w:rsidRPr="00F31564">
        <w:rPr>
          <w:rFonts w:ascii="Times New Roman" w:hAnsi="Times New Roman" w:cs="Times New Roman"/>
          <w:spacing w:val="-3"/>
          <w:sz w:val="24"/>
          <w:szCs w:val="24"/>
        </w:rPr>
        <w:t xml:space="preserve">уроках </w:t>
      </w:r>
      <w:r>
        <w:rPr>
          <w:rFonts w:ascii="Times New Roman" w:hAnsi="Times New Roman" w:cs="Times New Roman"/>
          <w:spacing w:val="-3"/>
          <w:sz w:val="24"/>
          <w:szCs w:val="24"/>
        </w:rPr>
        <w:t>производится показ</w:t>
      </w:r>
      <w:r w:rsidRPr="00F31564">
        <w:rPr>
          <w:rFonts w:ascii="Times New Roman" w:hAnsi="Times New Roman" w:cs="Times New Roman"/>
          <w:spacing w:val="-3"/>
          <w:sz w:val="24"/>
          <w:szCs w:val="24"/>
        </w:rPr>
        <w:t xml:space="preserve"> ученикам, как работать над каждым видом</w:t>
      </w:r>
      <w:r w:rsidR="00A93E6B">
        <w:rPr>
          <w:rFonts w:ascii="Times New Roman" w:hAnsi="Times New Roman" w:cs="Times New Roman"/>
          <w:spacing w:val="-3"/>
          <w:sz w:val="24"/>
          <w:szCs w:val="24"/>
        </w:rPr>
        <w:t xml:space="preserve"> домашнего </w:t>
      </w:r>
      <w:r w:rsidRPr="00F31564">
        <w:rPr>
          <w:rFonts w:ascii="Times New Roman" w:hAnsi="Times New Roman" w:cs="Times New Roman"/>
          <w:spacing w:val="-9"/>
          <w:sz w:val="24"/>
          <w:szCs w:val="24"/>
        </w:rPr>
        <w:t xml:space="preserve"> задания (как разучить одноголосный, двухголосный пример,</w:t>
      </w:r>
      <w:r w:rsidR="00A93E6B">
        <w:rPr>
          <w:rFonts w:ascii="Times New Roman" w:hAnsi="Times New Roman" w:cs="Times New Roman"/>
          <w:spacing w:val="-9"/>
          <w:sz w:val="24"/>
          <w:szCs w:val="24"/>
        </w:rPr>
        <w:t xml:space="preserve"> как </w:t>
      </w:r>
      <w:r w:rsidRPr="00F31564">
        <w:rPr>
          <w:rFonts w:ascii="Times New Roman" w:hAnsi="Times New Roman" w:cs="Times New Roman"/>
          <w:spacing w:val="-13"/>
          <w:sz w:val="24"/>
          <w:szCs w:val="24"/>
        </w:rPr>
        <w:t>прорабатывать</w:t>
      </w:r>
      <w:r w:rsidR="00224AE6">
        <w:rPr>
          <w:rFonts w:ascii="Times New Roman" w:hAnsi="Times New Roman" w:cs="Times New Roman"/>
          <w:spacing w:val="-13"/>
          <w:sz w:val="24"/>
          <w:szCs w:val="24"/>
        </w:rPr>
        <w:t xml:space="preserve"> </w:t>
      </w:r>
      <w:r w:rsidRPr="00F31564">
        <w:rPr>
          <w:rFonts w:ascii="Times New Roman" w:hAnsi="Times New Roman" w:cs="Times New Roman"/>
          <w:spacing w:val="-13"/>
          <w:sz w:val="24"/>
          <w:szCs w:val="24"/>
        </w:rPr>
        <w:t>интервальные,</w:t>
      </w:r>
      <w:r w:rsidRPr="00F31564">
        <w:rPr>
          <w:rFonts w:ascii="Times New Roman" w:hAnsi="Times New Roman" w:cs="Times New Roman"/>
          <w:sz w:val="24"/>
          <w:szCs w:val="24"/>
        </w:rPr>
        <w:tab/>
      </w:r>
      <w:r w:rsidRPr="00F31564">
        <w:rPr>
          <w:rFonts w:ascii="Times New Roman" w:hAnsi="Times New Roman" w:cs="Times New Roman"/>
          <w:spacing w:val="-14"/>
          <w:sz w:val="24"/>
          <w:szCs w:val="24"/>
        </w:rPr>
        <w:t>аккордовые</w:t>
      </w:r>
      <w:r w:rsidRPr="00F31564">
        <w:rPr>
          <w:rFonts w:ascii="Times New Roman" w:hAnsi="Times New Roman" w:cs="Times New Roman"/>
          <w:sz w:val="24"/>
          <w:szCs w:val="24"/>
        </w:rPr>
        <w:tab/>
      </w:r>
      <w:r w:rsidRPr="00F31564">
        <w:rPr>
          <w:rFonts w:ascii="Times New Roman" w:hAnsi="Times New Roman" w:cs="Times New Roman"/>
          <w:spacing w:val="-12"/>
          <w:sz w:val="24"/>
          <w:szCs w:val="24"/>
        </w:rPr>
        <w:t>последовательности,</w:t>
      </w:r>
      <w:r w:rsidR="00224AE6">
        <w:rPr>
          <w:rFonts w:ascii="Times New Roman" w:hAnsi="Times New Roman" w:cs="Times New Roman"/>
          <w:spacing w:val="-12"/>
          <w:sz w:val="24"/>
          <w:szCs w:val="24"/>
        </w:rPr>
        <w:t xml:space="preserve"> </w:t>
      </w:r>
      <w:r w:rsidRPr="00F31564">
        <w:rPr>
          <w:rFonts w:ascii="Times New Roman" w:hAnsi="Times New Roman" w:cs="Times New Roman"/>
          <w:spacing w:val="-6"/>
          <w:sz w:val="24"/>
          <w:szCs w:val="24"/>
        </w:rPr>
        <w:t>интонационные упражнения). Ученикам объясн</w:t>
      </w:r>
      <w:r>
        <w:rPr>
          <w:rFonts w:ascii="Times New Roman" w:hAnsi="Times New Roman" w:cs="Times New Roman"/>
          <w:spacing w:val="-6"/>
          <w:sz w:val="24"/>
          <w:szCs w:val="24"/>
        </w:rPr>
        <w:t>яется</w:t>
      </w:r>
      <w:r w:rsidRPr="00F31564">
        <w:rPr>
          <w:rFonts w:ascii="Times New Roman" w:hAnsi="Times New Roman" w:cs="Times New Roman"/>
          <w:spacing w:val="-6"/>
          <w:sz w:val="24"/>
          <w:szCs w:val="24"/>
        </w:rPr>
        <w:t xml:space="preserve">, как можно </w:t>
      </w:r>
      <w:r w:rsidRPr="00F31564">
        <w:rPr>
          <w:rFonts w:ascii="Times New Roman" w:hAnsi="Times New Roman" w:cs="Times New Roman"/>
          <w:spacing w:val="-5"/>
          <w:sz w:val="24"/>
          <w:szCs w:val="24"/>
        </w:rPr>
        <w:t xml:space="preserve">самостоятельно работать над развитием музыкального слуха и памяти, </w:t>
      </w:r>
      <w:r w:rsidRPr="00F31564">
        <w:rPr>
          <w:rFonts w:ascii="Times New Roman" w:hAnsi="Times New Roman" w:cs="Times New Roman"/>
          <w:spacing w:val="-10"/>
          <w:sz w:val="24"/>
          <w:szCs w:val="24"/>
        </w:rPr>
        <w:t xml:space="preserve">подбирая по слуху различные музыкальные примеры, записывая мелодии по </w:t>
      </w:r>
      <w:r w:rsidRPr="00F31564">
        <w:rPr>
          <w:rFonts w:ascii="Times New Roman" w:hAnsi="Times New Roman" w:cs="Times New Roman"/>
          <w:sz w:val="24"/>
          <w:szCs w:val="24"/>
        </w:rPr>
        <w:t>памяти, сочиняя и записывая музыкальные построения.</w:t>
      </w:r>
    </w:p>
    <w:p w:rsidR="00B445D5" w:rsidRDefault="00B445D5" w:rsidP="007D365D">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7D365D">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7D365D">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B445D5">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B445D5">
      <w:pPr>
        <w:shd w:val="clear" w:color="auto" w:fill="FFFFFF"/>
        <w:spacing w:after="0" w:line="240" w:lineRule="auto"/>
        <w:jc w:val="center"/>
        <w:rPr>
          <w:rFonts w:ascii="Times New Roman" w:hAnsi="Times New Roman" w:cs="Times New Roman"/>
          <w:b/>
          <w:bCs/>
          <w:spacing w:val="-10"/>
          <w:sz w:val="24"/>
          <w:szCs w:val="24"/>
        </w:rPr>
      </w:pPr>
    </w:p>
    <w:p w:rsidR="00B445D5" w:rsidRPr="00F31564" w:rsidRDefault="00A93E6B" w:rsidP="004968FF">
      <w:pPr>
        <w:pStyle w:val="90"/>
        <w:numPr>
          <w:ilvl w:val="0"/>
          <w:numId w:val="210"/>
        </w:numPr>
        <w:shd w:val="clear" w:color="auto" w:fill="auto"/>
        <w:tabs>
          <w:tab w:val="left" w:pos="863"/>
        </w:tabs>
        <w:spacing w:line="240" w:lineRule="auto"/>
        <w:rPr>
          <w:sz w:val="24"/>
          <w:szCs w:val="24"/>
        </w:rPr>
      </w:pPr>
      <w:r>
        <w:rPr>
          <w:b w:val="0"/>
          <w:bCs w:val="0"/>
          <w:spacing w:val="-10"/>
          <w:sz w:val="24"/>
          <w:szCs w:val="24"/>
        </w:rPr>
        <w:lastRenderedPageBreak/>
        <w:t>СПИСОК РЕКОМЕНДУЕМОЙ УЧЕБНО</w:t>
      </w:r>
      <w:r w:rsidR="00BD3E05">
        <w:rPr>
          <w:b w:val="0"/>
          <w:bCs w:val="0"/>
          <w:spacing w:val="-10"/>
          <w:sz w:val="24"/>
          <w:szCs w:val="24"/>
        </w:rPr>
        <w:t xml:space="preserve"> - </w:t>
      </w:r>
      <w:r>
        <w:rPr>
          <w:b w:val="0"/>
          <w:bCs w:val="0"/>
          <w:spacing w:val="-10"/>
          <w:sz w:val="24"/>
          <w:szCs w:val="24"/>
        </w:rPr>
        <w:t>МЕТОДИЧЕСКОЙ ЛИТЕРАТУРЫ</w:t>
      </w:r>
    </w:p>
    <w:p w:rsidR="00B445D5" w:rsidRPr="00F31564" w:rsidRDefault="00B445D5" w:rsidP="00B445D5">
      <w:pPr>
        <w:shd w:val="clear" w:color="auto" w:fill="FFFFFF"/>
        <w:spacing w:after="0" w:line="240" w:lineRule="auto"/>
        <w:jc w:val="center"/>
        <w:rPr>
          <w:rFonts w:ascii="Times New Roman" w:hAnsi="Times New Roman" w:cs="Times New Roman"/>
          <w:sz w:val="24"/>
          <w:szCs w:val="24"/>
        </w:rPr>
      </w:pPr>
      <w:r w:rsidRPr="00F31564">
        <w:rPr>
          <w:rFonts w:ascii="Times New Roman" w:hAnsi="Times New Roman" w:cs="Times New Roman"/>
          <w:i/>
          <w:iCs/>
          <w:spacing w:val="-5"/>
          <w:sz w:val="24"/>
          <w:szCs w:val="24"/>
        </w:rPr>
        <w:t>Учебная литература</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21"/>
          <w:sz w:val="24"/>
          <w:szCs w:val="24"/>
        </w:rPr>
      </w:pPr>
      <w:r w:rsidRPr="00167391">
        <w:rPr>
          <w:rFonts w:ascii="Times New Roman" w:hAnsi="Times New Roman" w:cs="Times New Roman"/>
          <w:i/>
          <w:sz w:val="24"/>
          <w:szCs w:val="24"/>
        </w:rPr>
        <w:t>Баева Н., Зебряк Т.</w:t>
      </w:r>
      <w:r w:rsidRPr="00F31564">
        <w:rPr>
          <w:rFonts w:ascii="Times New Roman" w:hAnsi="Times New Roman" w:cs="Times New Roman"/>
          <w:sz w:val="24"/>
          <w:szCs w:val="24"/>
        </w:rPr>
        <w:t xml:space="preserve"> Сольфеджио 1 -2 класс. </w:t>
      </w:r>
      <w:r>
        <w:rPr>
          <w:rFonts w:ascii="Times New Roman" w:hAnsi="Times New Roman" w:cs="Times New Roman"/>
          <w:sz w:val="24"/>
          <w:szCs w:val="24"/>
        </w:rPr>
        <w:t xml:space="preserve">Изд-во </w:t>
      </w:r>
      <w:r w:rsidRPr="00F31564">
        <w:rPr>
          <w:rFonts w:ascii="Times New Roman" w:hAnsi="Times New Roman" w:cs="Times New Roman"/>
          <w:sz w:val="24"/>
          <w:szCs w:val="24"/>
        </w:rPr>
        <w:t>«Кифара», 2006</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z w:val="24"/>
          <w:szCs w:val="24"/>
        </w:rPr>
        <w:t>Давыдова Е., Запорожец С.</w:t>
      </w:r>
      <w:r w:rsidRPr="00F31564">
        <w:rPr>
          <w:rFonts w:ascii="Times New Roman" w:hAnsi="Times New Roman" w:cs="Times New Roman"/>
          <w:sz w:val="24"/>
          <w:szCs w:val="24"/>
        </w:rPr>
        <w:t xml:space="preserve"> Сольфеджио. 3 класс.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w:t>
      </w:r>
      <w:r w:rsidRPr="00F31564">
        <w:rPr>
          <w:rFonts w:ascii="Times New Roman" w:hAnsi="Times New Roman" w:cs="Times New Roman"/>
          <w:sz w:val="24"/>
          <w:szCs w:val="24"/>
        </w:rPr>
        <w:t xml:space="preserve"> 1993</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pacing w:val="-1"/>
          <w:sz w:val="24"/>
          <w:szCs w:val="24"/>
        </w:rPr>
        <w:t>Давыдова Е.</w:t>
      </w:r>
      <w:r w:rsidRPr="00F31564">
        <w:rPr>
          <w:rFonts w:ascii="Times New Roman" w:hAnsi="Times New Roman" w:cs="Times New Roman"/>
          <w:spacing w:val="-1"/>
          <w:sz w:val="24"/>
          <w:szCs w:val="24"/>
        </w:rPr>
        <w:t xml:space="preserve"> Сольфеджио 4 класс. </w:t>
      </w:r>
      <w:r w:rsidRPr="00F31564">
        <w:rPr>
          <w:rFonts w:ascii="Times New Roman" w:hAnsi="Times New Roman" w:cs="Times New Roman"/>
          <w:sz w:val="24"/>
          <w:szCs w:val="24"/>
        </w:rPr>
        <w:t>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pacing w:val="-1"/>
          <w:sz w:val="24"/>
          <w:szCs w:val="24"/>
        </w:rPr>
        <w:t>2007</w:t>
      </w:r>
      <w:r>
        <w:rPr>
          <w:rFonts w:ascii="Times New Roman" w:hAnsi="Times New Roman" w:cs="Times New Roman"/>
          <w:spacing w:val="-1"/>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81434C">
        <w:rPr>
          <w:rFonts w:ascii="Times New Roman" w:hAnsi="Times New Roman" w:cs="Times New Roman"/>
          <w:i/>
          <w:spacing w:val="-1"/>
          <w:sz w:val="24"/>
          <w:szCs w:val="24"/>
        </w:rPr>
        <w:t>Давыдова Е</w:t>
      </w:r>
      <w:r w:rsidRPr="00F31564">
        <w:rPr>
          <w:rFonts w:ascii="Times New Roman" w:hAnsi="Times New Roman" w:cs="Times New Roman"/>
          <w:spacing w:val="-1"/>
          <w:sz w:val="24"/>
          <w:szCs w:val="24"/>
        </w:rPr>
        <w:t xml:space="preserve">. Сольфеджио 5 класс. </w:t>
      </w:r>
      <w:r w:rsidRPr="00F31564">
        <w:rPr>
          <w:rFonts w:ascii="Times New Roman" w:hAnsi="Times New Roman" w:cs="Times New Roman"/>
          <w:sz w:val="24"/>
          <w:szCs w:val="24"/>
        </w:rPr>
        <w:t>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pacing w:val="-1"/>
          <w:sz w:val="24"/>
          <w:szCs w:val="24"/>
        </w:rPr>
        <w:t>1991</w:t>
      </w:r>
      <w:r>
        <w:rPr>
          <w:rFonts w:ascii="Times New Roman" w:hAnsi="Times New Roman" w:cs="Times New Roman"/>
          <w:spacing w:val="-1"/>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z w:val="24"/>
          <w:szCs w:val="24"/>
        </w:rPr>
        <w:t>Драгомиров П</w:t>
      </w:r>
      <w:r w:rsidRPr="00F31564">
        <w:rPr>
          <w:rFonts w:ascii="Times New Roman" w:hAnsi="Times New Roman" w:cs="Times New Roman"/>
          <w:sz w:val="24"/>
          <w:szCs w:val="24"/>
        </w:rPr>
        <w:t>. Учебник сольфеджио.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z w:val="24"/>
          <w:szCs w:val="24"/>
        </w:rPr>
        <w:t>2010</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z w:val="24"/>
          <w:szCs w:val="24"/>
        </w:rPr>
        <w:t>Золина Е.</w:t>
      </w:r>
      <w:r w:rsidRPr="00F31564">
        <w:rPr>
          <w:rFonts w:ascii="Times New Roman" w:hAnsi="Times New Roman" w:cs="Times New Roman"/>
          <w:sz w:val="24"/>
          <w:szCs w:val="24"/>
        </w:rPr>
        <w:t xml:space="preserve"> Домашние задания по сольфеджио 1-7 классы. М. ООО «Престо», 2007</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81434C">
        <w:rPr>
          <w:rFonts w:ascii="Times New Roman" w:hAnsi="Times New Roman" w:cs="Times New Roman"/>
          <w:i/>
          <w:spacing w:val="-1"/>
          <w:sz w:val="24"/>
          <w:szCs w:val="24"/>
        </w:rPr>
        <w:t>Золина   Е.,   Синяева   Л.,   Чустова</w:t>
      </w:r>
      <w:r w:rsidRPr="00F31564">
        <w:rPr>
          <w:rFonts w:ascii="Times New Roman" w:hAnsi="Times New Roman" w:cs="Times New Roman"/>
          <w:spacing w:val="-1"/>
          <w:sz w:val="24"/>
          <w:szCs w:val="24"/>
        </w:rPr>
        <w:t xml:space="preserve">   Л.   Сольфеджио.   Интервалы. </w:t>
      </w:r>
      <w:r w:rsidRPr="00F31564">
        <w:rPr>
          <w:rFonts w:ascii="Times New Roman" w:hAnsi="Times New Roman" w:cs="Times New Roman"/>
          <w:sz w:val="24"/>
          <w:szCs w:val="24"/>
        </w:rPr>
        <w:t>Аккорды. 6-8 классы.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«Классика </w:t>
      </w:r>
      <w:r w:rsidRPr="00F31564">
        <w:rPr>
          <w:rFonts w:ascii="Times New Roman" w:hAnsi="Times New Roman" w:cs="Times New Roman"/>
          <w:sz w:val="24"/>
          <w:szCs w:val="24"/>
          <w:lang w:val="en-US"/>
        </w:rPr>
        <w:t>XXI</w:t>
      </w:r>
      <w:r w:rsidRPr="00F31564">
        <w:rPr>
          <w:rFonts w:ascii="Times New Roman" w:hAnsi="Times New Roman" w:cs="Times New Roman"/>
          <w:sz w:val="24"/>
          <w:szCs w:val="24"/>
        </w:rPr>
        <w:t>», 2004</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4"/>
          <w:sz w:val="24"/>
          <w:szCs w:val="24"/>
        </w:rPr>
      </w:pPr>
      <w:r w:rsidRPr="0081434C">
        <w:rPr>
          <w:rFonts w:ascii="Times New Roman" w:hAnsi="Times New Roman" w:cs="Times New Roman"/>
          <w:i/>
          <w:sz w:val="24"/>
          <w:szCs w:val="24"/>
        </w:rPr>
        <w:t>Золина Е.,  Синяева Л., Чустова Л.</w:t>
      </w:r>
      <w:r w:rsidRPr="00F31564">
        <w:rPr>
          <w:rFonts w:ascii="Times New Roman" w:hAnsi="Times New Roman" w:cs="Times New Roman"/>
          <w:sz w:val="24"/>
          <w:szCs w:val="24"/>
        </w:rPr>
        <w:t xml:space="preserve">  Сольфеджио. Музыкальный синтаксис. Метроритм. 6-8 классы.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«Классика </w:t>
      </w:r>
      <w:r w:rsidRPr="00F31564">
        <w:rPr>
          <w:rFonts w:ascii="Times New Roman" w:hAnsi="Times New Roman" w:cs="Times New Roman"/>
          <w:sz w:val="24"/>
          <w:szCs w:val="24"/>
          <w:lang w:val="en-US"/>
        </w:rPr>
        <w:t>XXI</w:t>
      </w:r>
      <w:r w:rsidRPr="00F31564">
        <w:rPr>
          <w:rFonts w:ascii="Times New Roman" w:hAnsi="Times New Roman" w:cs="Times New Roman"/>
          <w:sz w:val="24"/>
          <w:szCs w:val="24"/>
        </w:rPr>
        <w:t>», 2004</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z w:val="24"/>
          <w:szCs w:val="24"/>
        </w:rPr>
        <w:t>Золина Е., Синяева Л., Чустова Л.</w:t>
      </w:r>
      <w:r w:rsidRPr="00F31564">
        <w:rPr>
          <w:rFonts w:ascii="Times New Roman" w:hAnsi="Times New Roman" w:cs="Times New Roman"/>
          <w:sz w:val="24"/>
          <w:szCs w:val="24"/>
        </w:rPr>
        <w:t xml:space="preserve"> Сольфеджио. Диатоника. Лад. Хроматика. Модуляция. 6-8 классы.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«Классика </w:t>
      </w:r>
      <w:r w:rsidRPr="00F31564">
        <w:rPr>
          <w:rFonts w:ascii="Times New Roman" w:hAnsi="Times New Roman" w:cs="Times New Roman"/>
          <w:sz w:val="24"/>
          <w:szCs w:val="24"/>
          <w:lang w:val="en-US"/>
        </w:rPr>
        <w:t>XXI</w:t>
      </w:r>
      <w:r w:rsidRPr="00F34781">
        <w:rPr>
          <w:rFonts w:ascii="Times New Roman" w:hAnsi="Times New Roman" w:cs="Times New Roman"/>
          <w:sz w:val="24"/>
          <w:szCs w:val="24"/>
        </w:rPr>
        <w:t xml:space="preserve">», </w:t>
      </w:r>
      <w:r w:rsidRPr="00F31564">
        <w:rPr>
          <w:rFonts w:ascii="Times New Roman" w:hAnsi="Times New Roman" w:cs="Times New Roman"/>
          <w:sz w:val="24"/>
          <w:szCs w:val="24"/>
        </w:rPr>
        <w:t>2004</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4"/>
          <w:sz w:val="24"/>
          <w:szCs w:val="24"/>
        </w:rPr>
      </w:pPr>
      <w:r w:rsidRPr="0081434C">
        <w:rPr>
          <w:rFonts w:ascii="Times New Roman" w:hAnsi="Times New Roman" w:cs="Times New Roman"/>
          <w:i/>
          <w:sz w:val="24"/>
          <w:szCs w:val="24"/>
        </w:rPr>
        <w:t>Калинина Г</w:t>
      </w:r>
      <w:r w:rsidRPr="00F31564">
        <w:rPr>
          <w:rFonts w:ascii="Times New Roman" w:hAnsi="Times New Roman" w:cs="Times New Roman"/>
          <w:sz w:val="24"/>
          <w:szCs w:val="24"/>
        </w:rPr>
        <w:t>. Рабочие тетради по сольфеджио 1-7 классы. М. 2000-2005</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z w:val="24"/>
          <w:szCs w:val="24"/>
        </w:rPr>
      </w:pPr>
      <w:r w:rsidRPr="0081434C">
        <w:rPr>
          <w:rFonts w:ascii="Times New Roman" w:hAnsi="Times New Roman" w:cs="Times New Roman"/>
          <w:i/>
          <w:sz w:val="24"/>
          <w:szCs w:val="24"/>
        </w:rPr>
        <w:t>Калмыков Б</w:t>
      </w:r>
      <w:r w:rsidRPr="00F31564">
        <w:rPr>
          <w:rFonts w:ascii="Times New Roman" w:hAnsi="Times New Roman" w:cs="Times New Roman"/>
          <w:sz w:val="24"/>
          <w:szCs w:val="24"/>
        </w:rPr>
        <w:t>., Фридкин Г. Сольфеджио. Часть 1. Одноголосие.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z w:val="24"/>
          <w:szCs w:val="24"/>
        </w:rPr>
        <w:t>1971</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81434C">
        <w:rPr>
          <w:rFonts w:ascii="Times New Roman" w:hAnsi="Times New Roman" w:cs="Times New Roman"/>
          <w:i/>
          <w:sz w:val="24"/>
          <w:szCs w:val="24"/>
        </w:rPr>
        <w:t>Калмыков Б., Фридкин Г</w:t>
      </w:r>
      <w:r w:rsidRPr="00F31564">
        <w:rPr>
          <w:rFonts w:ascii="Times New Roman" w:hAnsi="Times New Roman" w:cs="Times New Roman"/>
          <w:sz w:val="24"/>
          <w:szCs w:val="24"/>
        </w:rPr>
        <w:t>. Сольфеджио. Часть 2.   Двухголосие.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z w:val="24"/>
          <w:szCs w:val="24"/>
        </w:rPr>
        <w:t xml:space="preserve"> 1970</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81434C">
        <w:rPr>
          <w:rFonts w:ascii="Times New Roman" w:hAnsi="Times New Roman" w:cs="Times New Roman"/>
          <w:i/>
          <w:sz w:val="24"/>
          <w:szCs w:val="24"/>
        </w:rPr>
        <w:t>Калужская Т</w:t>
      </w:r>
      <w:r w:rsidRPr="00F31564">
        <w:rPr>
          <w:rFonts w:ascii="Times New Roman" w:hAnsi="Times New Roman" w:cs="Times New Roman"/>
          <w:sz w:val="24"/>
          <w:szCs w:val="24"/>
        </w:rPr>
        <w:t>. Сольфеджио 6 класс.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z w:val="24"/>
          <w:szCs w:val="24"/>
        </w:rPr>
        <w:t xml:space="preserve"> 2005</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81434C">
        <w:rPr>
          <w:rFonts w:ascii="Times New Roman" w:hAnsi="Times New Roman" w:cs="Times New Roman"/>
          <w:i/>
          <w:sz w:val="24"/>
          <w:szCs w:val="24"/>
        </w:rPr>
        <w:t>Ладухин Н</w:t>
      </w:r>
      <w:r w:rsidRPr="00F31564">
        <w:rPr>
          <w:rFonts w:ascii="Times New Roman" w:hAnsi="Times New Roman" w:cs="Times New Roman"/>
          <w:sz w:val="24"/>
          <w:szCs w:val="24"/>
        </w:rPr>
        <w:t>. Одноголосное сольфеджио.</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81434C">
        <w:rPr>
          <w:rFonts w:ascii="Times New Roman" w:hAnsi="Times New Roman" w:cs="Times New Roman"/>
          <w:i/>
          <w:sz w:val="24"/>
          <w:szCs w:val="24"/>
        </w:rPr>
        <w:t>Металлиди Ж.</w:t>
      </w:r>
      <w:r w:rsidRPr="00F31564">
        <w:rPr>
          <w:rFonts w:ascii="Times New Roman" w:hAnsi="Times New Roman" w:cs="Times New Roman"/>
          <w:sz w:val="24"/>
          <w:szCs w:val="24"/>
        </w:rPr>
        <w:t xml:space="preserve"> Сольфеджио. Мы играем, сочиняем и поем. Для 1-7 классов детской музыкальной школы. СПб: "Композитор», 2008</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E43B4">
        <w:rPr>
          <w:rFonts w:ascii="Times New Roman" w:hAnsi="Times New Roman" w:cs="Times New Roman"/>
          <w:i/>
          <w:sz w:val="24"/>
          <w:szCs w:val="24"/>
        </w:rPr>
        <w:t>Никитина Н</w:t>
      </w:r>
      <w:r w:rsidRPr="00F31564">
        <w:rPr>
          <w:rFonts w:ascii="Times New Roman" w:hAnsi="Times New Roman" w:cs="Times New Roman"/>
          <w:sz w:val="24"/>
          <w:szCs w:val="24"/>
        </w:rPr>
        <w:t>. Сольфеджио (1-7 классы). М., 2009</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E43B4">
        <w:rPr>
          <w:rFonts w:ascii="Times New Roman" w:hAnsi="Times New Roman" w:cs="Times New Roman"/>
          <w:i/>
          <w:sz w:val="24"/>
          <w:szCs w:val="24"/>
        </w:rPr>
        <w:t>Островский А., Соловьев С, Шокин В</w:t>
      </w:r>
      <w:r w:rsidRPr="00F31564">
        <w:rPr>
          <w:rFonts w:ascii="Times New Roman" w:hAnsi="Times New Roman" w:cs="Times New Roman"/>
          <w:sz w:val="24"/>
          <w:szCs w:val="24"/>
        </w:rPr>
        <w:t>. Сольфеджио.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«Классика-</w:t>
      </w:r>
      <w:r w:rsidRPr="00F31564">
        <w:rPr>
          <w:rFonts w:ascii="Times New Roman" w:hAnsi="Times New Roman" w:cs="Times New Roman"/>
          <w:sz w:val="24"/>
          <w:szCs w:val="24"/>
          <w:lang w:val="en-US"/>
        </w:rPr>
        <w:t>XXI</w:t>
      </w:r>
      <w:r w:rsidRPr="0081434C">
        <w:rPr>
          <w:rFonts w:ascii="Times New Roman" w:hAnsi="Times New Roman" w:cs="Times New Roman"/>
          <w:sz w:val="24"/>
          <w:szCs w:val="24"/>
        </w:rPr>
        <w:t xml:space="preserve">» </w:t>
      </w:r>
      <w:r w:rsidRPr="00F31564">
        <w:rPr>
          <w:rFonts w:ascii="Times New Roman" w:hAnsi="Times New Roman" w:cs="Times New Roman"/>
          <w:sz w:val="24"/>
          <w:szCs w:val="24"/>
        </w:rPr>
        <w:t>2003</w:t>
      </w:r>
      <w:r>
        <w:rPr>
          <w:rFonts w:ascii="Times New Roman" w:hAnsi="Times New Roman" w:cs="Times New Roman"/>
          <w:sz w:val="24"/>
          <w:szCs w:val="24"/>
        </w:rPr>
        <w:t>.</w:t>
      </w:r>
    </w:p>
    <w:p w:rsidR="00B445D5" w:rsidRPr="00427E45"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z w:val="24"/>
          <w:szCs w:val="24"/>
        </w:rPr>
      </w:pPr>
      <w:r w:rsidRPr="00427E45">
        <w:rPr>
          <w:rFonts w:ascii="Times New Roman" w:hAnsi="Times New Roman" w:cs="Times New Roman"/>
          <w:i/>
          <w:sz w:val="24"/>
          <w:szCs w:val="24"/>
        </w:rPr>
        <w:t>Панова   Н</w:t>
      </w:r>
      <w:r w:rsidRPr="00427E45">
        <w:rPr>
          <w:rFonts w:ascii="Times New Roman" w:hAnsi="Times New Roman" w:cs="Times New Roman"/>
          <w:sz w:val="24"/>
          <w:szCs w:val="24"/>
        </w:rPr>
        <w:t>.   Конспекты   по   элементарной   теории   музыки.   М.: Изд-во «Престо» 2003.</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4"/>
          <w:sz w:val="24"/>
          <w:szCs w:val="24"/>
        </w:rPr>
      </w:pPr>
      <w:r w:rsidRPr="002A07A9">
        <w:rPr>
          <w:rFonts w:ascii="Times New Roman" w:hAnsi="Times New Roman" w:cs="Times New Roman"/>
          <w:i/>
          <w:sz w:val="24"/>
          <w:szCs w:val="24"/>
        </w:rPr>
        <w:t>Панова   Н.</w:t>
      </w:r>
      <w:r w:rsidRPr="00F31564">
        <w:rPr>
          <w:rFonts w:ascii="Times New Roman" w:hAnsi="Times New Roman" w:cs="Times New Roman"/>
          <w:sz w:val="24"/>
          <w:szCs w:val="24"/>
        </w:rPr>
        <w:t xml:space="preserve">   Прописи   по   сольфеджио   для   дошкольников.   М. «Престо», 2001</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2A07A9">
        <w:rPr>
          <w:rFonts w:ascii="Times New Roman" w:hAnsi="Times New Roman" w:cs="Times New Roman"/>
          <w:i/>
          <w:sz w:val="24"/>
          <w:szCs w:val="24"/>
        </w:rPr>
        <w:t>Рубец А</w:t>
      </w:r>
      <w:r w:rsidRPr="00F31564">
        <w:rPr>
          <w:rFonts w:ascii="Times New Roman" w:hAnsi="Times New Roman" w:cs="Times New Roman"/>
          <w:sz w:val="24"/>
          <w:szCs w:val="24"/>
        </w:rPr>
        <w:t>. Одноголосное сольфеджио</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2A07A9">
        <w:rPr>
          <w:rFonts w:ascii="Times New Roman" w:hAnsi="Times New Roman" w:cs="Times New Roman"/>
          <w:i/>
          <w:spacing w:val="-1"/>
          <w:sz w:val="24"/>
          <w:szCs w:val="24"/>
        </w:rPr>
        <w:t>Стоклицкая Т.</w:t>
      </w:r>
      <w:r w:rsidRPr="00F31564">
        <w:rPr>
          <w:rFonts w:ascii="Times New Roman" w:hAnsi="Times New Roman" w:cs="Times New Roman"/>
          <w:spacing w:val="-1"/>
          <w:sz w:val="24"/>
          <w:szCs w:val="24"/>
        </w:rPr>
        <w:t xml:space="preserve"> 100 уроков сольфеджио для маленьких. Приложение </w:t>
      </w:r>
      <w:r w:rsidRPr="00F31564">
        <w:rPr>
          <w:rFonts w:ascii="Times New Roman" w:hAnsi="Times New Roman" w:cs="Times New Roman"/>
          <w:sz w:val="24"/>
          <w:szCs w:val="24"/>
        </w:rPr>
        <w:t>для детей, ч.1 и 2. М.: «Музыка», 1999</w:t>
      </w:r>
      <w:r>
        <w:rPr>
          <w:rFonts w:ascii="Times New Roman" w:hAnsi="Times New Roman" w:cs="Times New Roman"/>
          <w:sz w:val="24"/>
          <w:szCs w:val="24"/>
        </w:rPr>
        <w:t>.</w:t>
      </w:r>
    </w:p>
    <w:p w:rsidR="00B445D5" w:rsidRPr="00F31564" w:rsidRDefault="00B445D5" w:rsidP="003A4F8D">
      <w:pPr>
        <w:widowControl w:val="0"/>
        <w:numPr>
          <w:ilvl w:val="0"/>
          <w:numId w:val="183"/>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F31564">
        <w:rPr>
          <w:rFonts w:ascii="Times New Roman" w:hAnsi="Times New Roman" w:cs="Times New Roman"/>
          <w:sz w:val="24"/>
          <w:szCs w:val="24"/>
        </w:rPr>
        <w:t>Фридкин Г. Чтение с листа на уроках сольфеджио. М., 1982</w:t>
      </w:r>
      <w:r>
        <w:rPr>
          <w:rFonts w:ascii="Times New Roman" w:hAnsi="Times New Roman" w:cs="Times New Roman"/>
          <w:sz w:val="24"/>
          <w:szCs w:val="24"/>
        </w:rPr>
        <w:t>.</w:t>
      </w:r>
    </w:p>
    <w:p w:rsidR="00B445D5" w:rsidRPr="00F31564" w:rsidRDefault="00B445D5" w:rsidP="00B445D5">
      <w:pPr>
        <w:shd w:val="clear" w:color="auto" w:fill="FFFFFF"/>
        <w:spacing w:after="0" w:line="240" w:lineRule="auto"/>
        <w:jc w:val="center"/>
        <w:rPr>
          <w:rFonts w:ascii="Times New Roman" w:hAnsi="Times New Roman" w:cs="Times New Roman"/>
          <w:sz w:val="24"/>
          <w:szCs w:val="24"/>
        </w:rPr>
      </w:pPr>
      <w:r w:rsidRPr="00F31564">
        <w:rPr>
          <w:rFonts w:ascii="Times New Roman" w:hAnsi="Times New Roman" w:cs="Times New Roman"/>
          <w:i/>
          <w:iCs/>
          <w:sz w:val="24"/>
          <w:szCs w:val="24"/>
        </w:rPr>
        <w:t>Учебно</w:t>
      </w:r>
      <w:r w:rsidRPr="00F31564">
        <w:rPr>
          <w:rFonts w:ascii="Times New Roman" w:hAnsi="Times New Roman" w:cs="Times New Roman"/>
          <w:b/>
          <w:bCs/>
          <w:i/>
          <w:iCs/>
          <w:sz w:val="24"/>
          <w:szCs w:val="24"/>
        </w:rPr>
        <w:t>-</w:t>
      </w:r>
      <w:r w:rsidRPr="00F31564">
        <w:rPr>
          <w:rFonts w:ascii="Times New Roman" w:hAnsi="Times New Roman" w:cs="Times New Roman"/>
          <w:i/>
          <w:iCs/>
          <w:sz w:val="24"/>
          <w:szCs w:val="24"/>
        </w:rPr>
        <w:t>методическая литература</w:t>
      </w:r>
    </w:p>
    <w:p w:rsidR="003C66DF" w:rsidRPr="00BE43B4" w:rsidRDefault="00B445D5" w:rsidP="003C66DF">
      <w:pPr>
        <w:pStyle w:val="a7"/>
        <w:widowControl w:val="0"/>
        <w:numPr>
          <w:ilvl w:val="0"/>
          <w:numId w:val="185"/>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z w:val="24"/>
          <w:szCs w:val="24"/>
        </w:rPr>
      </w:pPr>
      <w:r w:rsidRPr="00BE43B4">
        <w:rPr>
          <w:rFonts w:ascii="Times New Roman" w:hAnsi="Times New Roman" w:cs="Times New Roman"/>
          <w:i/>
          <w:spacing w:val="-1"/>
          <w:sz w:val="24"/>
          <w:szCs w:val="24"/>
        </w:rPr>
        <w:t>Алексеев Б., Блюм Д</w:t>
      </w:r>
      <w:r w:rsidRPr="00BE43B4">
        <w:rPr>
          <w:rFonts w:ascii="Times New Roman" w:hAnsi="Times New Roman" w:cs="Times New Roman"/>
          <w:spacing w:val="-1"/>
          <w:sz w:val="24"/>
          <w:szCs w:val="24"/>
        </w:rPr>
        <w:t>. Систематический курс музыкального диктанта.</w:t>
      </w:r>
      <w:r w:rsidR="003C66DF" w:rsidRPr="003C66DF">
        <w:rPr>
          <w:rFonts w:ascii="Times New Roman" w:hAnsi="Times New Roman" w:cs="Times New Roman"/>
          <w:sz w:val="24"/>
          <w:szCs w:val="24"/>
        </w:rPr>
        <w:t xml:space="preserve"> </w:t>
      </w:r>
      <w:r w:rsidR="003C66DF" w:rsidRPr="00F31564">
        <w:rPr>
          <w:rFonts w:ascii="Times New Roman" w:hAnsi="Times New Roman" w:cs="Times New Roman"/>
          <w:sz w:val="24"/>
          <w:szCs w:val="24"/>
        </w:rPr>
        <w:t>М.</w:t>
      </w:r>
      <w:r w:rsidR="003C66DF">
        <w:rPr>
          <w:rFonts w:ascii="Times New Roman" w:hAnsi="Times New Roman" w:cs="Times New Roman"/>
          <w:sz w:val="24"/>
          <w:szCs w:val="24"/>
        </w:rPr>
        <w:t>: Изд-во</w:t>
      </w:r>
      <w:r w:rsidR="003C66DF" w:rsidRPr="00BE43B4">
        <w:rPr>
          <w:rFonts w:ascii="Times New Roman" w:hAnsi="Times New Roman" w:cs="Times New Roman"/>
          <w:sz w:val="24"/>
          <w:szCs w:val="24"/>
        </w:rPr>
        <w:t xml:space="preserve"> «Музыка», 1991</w:t>
      </w:r>
      <w:r w:rsidR="003C66DF">
        <w:rPr>
          <w:rFonts w:ascii="Times New Roman" w:hAnsi="Times New Roman" w:cs="Times New Roman"/>
          <w:sz w:val="24"/>
          <w:szCs w:val="24"/>
        </w:rPr>
        <w:t>.</w:t>
      </w:r>
    </w:p>
    <w:p w:rsidR="00B445D5" w:rsidRDefault="00B445D5" w:rsidP="003A4F8D">
      <w:pPr>
        <w:pStyle w:val="a7"/>
        <w:widowControl w:val="0"/>
        <w:numPr>
          <w:ilvl w:val="0"/>
          <w:numId w:val="185"/>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z w:val="24"/>
          <w:szCs w:val="24"/>
        </w:rPr>
      </w:pPr>
      <w:r w:rsidRPr="00427E45">
        <w:rPr>
          <w:rFonts w:ascii="Times New Roman" w:hAnsi="Times New Roman" w:cs="Times New Roman"/>
          <w:i/>
          <w:sz w:val="24"/>
          <w:szCs w:val="24"/>
        </w:rPr>
        <w:t>Базарнова В</w:t>
      </w:r>
      <w:r w:rsidRPr="00F31564">
        <w:rPr>
          <w:rFonts w:ascii="Times New Roman" w:hAnsi="Times New Roman" w:cs="Times New Roman"/>
          <w:sz w:val="24"/>
          <w:szCs w:val="24"/>
        </w:rPr>
        <w:t>. 100 дикта</w:t>
      </w:r>
      <w:r>
        <w:rPr>
          <w:rFonts w:ascii="Times New Roman" w:hAnsi="Times New Roman" w:cs="Times New Roman"/>
          <w:sz w:val="24"/>
          <w:szCs w:val="24"/>
        </w:rPr>
        <w:t>нтов по сольфеджио. М., 1993.</w:t>
      </w:r>
    </w:p>
    <w:p w:rsidR="00B445D5" w:rsidRDefault="00B445D5" w:rsidP="003A4F8D">
      <w:pPr>
        <w:pStyle w:val="a7"/>
        <w:widowControl w:val="0"/>
        <w:numPr>
          <w:ilvl w:val="0"/>
          <w:numId w:val="185"/>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z w:val="24"/>
          <w:szCs w:val="24"/>
        </w:rPr>
      </w:pPr>
      <w:r w:rsidRPr="00427E45">
        <w:rPr>
          <w:rFonts w:ascii="Times New Roman" w:hAnsi="Times New Roman" w:cs="Times New Roman"/>
          <w:i/>
          <w:sz w:val="24"/>
          <w:szCs w:val="24"/>
        </w:rPr>
        <w:t>Быканова Е.  Стоклицкая Т.</w:t>
      </w:r>
      <w:r w:rsidRPr="00427E45">
        <w:rPr>
          <w:rFonts w:ascii="Times New Roman" w:hAnsi="Times New Roman" w:cs="Times New Roman"/>
          <w:sz w:val="24"/>
          <w:szCs w:val="24"/>
        </w:rPr>
        <w:t xml:space="preserve"> Музыкальные диктанты  1-4 классы. ДМШ. М., 1979</w:t>
      </w:r>
    </w:p>
    <w:p w:rsidR="00B445D5" w:rsidRPr="00427E45" w:rsidRDefault="00B445D5" w:rsidP="003A4F8D">
      <w:pPr>
        <w:pStyle w:val="a7"/>
        <w:widowControl w:val="0"/>
        <w:numPr>
          <w:ilvl w:val="0"/>
          <w:numId w:val="185"/>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0"/>
          <w:sz w:val="24"/>
          <w:szCs w:val="24"/>
        </w:rPr>
      </w:pPr>
      <w:r w:rsidRPr="00427E45">
        <w:rPr>
          <w:rFonts w:ascii="Times New Roman" w:hAnsi="Times New Roman" w:cs="Times New Roman"/>
          <w:i/>
          <w:sz w:val="24"/>
          <w:szCs w:val="24"/>
        </w:rPr>
        <w:t xml:space="preserve"> Музыкальные  диктанты  для детской  музыкальной  школы</w:t>
      </w:r>
      <w:r>
        <w:rPr>
          <w:rFonts w:ascii="Times New Roman" w:hAnsi="Times New Roman" w:cs="Times New Roman"/>
          <w:sz w:val="24"/>
          <w:szCs w:val="24"/>
        </w:rPr>
        <w:t xml:space="preserve">/ </w:t>
      </w:r>
      <w:r w:rsidRPr="00427E45">
        <w:rPr>
          <w:rFonts w:ascii="Times New Roman" w:hAnsi="Times New Roman" w:cs="Times New Roman"/>
          <w:sz w:val="24"/>
          <w:szCs w:val="24"/>
        </w:rPr>
        <w:t>сост. Ж.</w:t>
      </w:r>
      <w:r w:rsidR="00E51959">
        <w:rPr>
          <w:rFonts w:ascii="Times New Roman" w:hAnsi="Times New Roman" w:cs="Times New Roman"/>
          <w:sz w:val="24"/>
          <w:szCs w:val="24"/>
        </w:rPr>
        <w:t xml:space="preserve"> </w:t>
      </w:r>
      <w:r w:rsidRPr="00427E45">
        <w:rPr>
          <w:rFonts w:ascii="Times New Roman" w:hAnsi="Times New Roman" w:cs="Times New Roman"/>
          <w:sz w:val="24"/>
          <w:szCs w:val="24"/>
        </w:rPr>
        <w:t>Металлиди, А.</w:t>
      </w:r>
      <w:r w:rsidR="00E51959">
        <w:rPr>
          <w:rFonts w:ascii="Times New Roman" w:hAnsi="Times New Roman" w:cs="Times New Roman"/>
          <w:sz w:val="24"/>
          <w:szCs w:val="24"/>
        </w:rPr>
        <w:t xml:space="preserve"> </w:t>
      </w:r>
      <w:r w:rsidRPr="00427E45">
        <w:rPr>
          <w:rFonts w:ascii="Times New Roman" w:hAnsi="Times New Roman" w:cs="Times New Roman"/>
          <w:sz w:val="24"/>
          <w:szCs w:val="24"/>
        </w:rPr>
        <w:t>Перцовская. М.: Изд-во «Музыка», 1995</w:t>
      </w:r>
      <w:r>
        <w:rPr>
          <w:rFonts w:ascii="Times New Roman" w:hAnsi="Times New Roman" w:cs="Times New Roman"/>
          <w:sz w:val="24"/>
          <w:szCs w:val="24"/>
        </w:rPr>
        <w:t>.</w:t>
      </w:r>
    </w:p>
    <w:p w:rsidR="00B445D5" w:rsidRPr="00F31564" w:rsidRDefault="00B445D5" w:rsidP="003A4F8D">
      <w:pPr>
        <w:pStyle w:val="a7"/>
        <w:widowControl w:val="0"/>
        <w:numPr>
          <w:ilvl w:val="0"/>
          <w:numId w:val="185"/>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1"/>
          <w:sz w:val="24"/>
          <w:szCs w:val="24"/>
        </w:rPr>
      </w:pPr>
      <w:r w:rsidRPr="00427E45">
        <w:rPr>
          <w:rFonts w:ascii="Times New Roman" w:hAnsi="Times New Roman" w:cs="Times New Roman"/>
          <w:i/>
          <w:sz w:val="24"/>
          <w:szCs w:val="24"/>
        </w:rPr>
        <w:lastRenderedPageBreak/>
        <w:t>Ладухин    Н</w:t>
      </w:r>
      <w:r w:rsidRPr="00F31564">
        <w:rPr>
          <w:rFonts w:ascii="Times New Roman" w:hAnsi="Times New Roman" w:cs="Times New Roman"/>
          <w:sz w:val="24"/>
          <w:szCs w:val="24"/>
        </w:rPr>
        <w:t xml:space="preserve">.     1000     примеров     музыкального     диктанта.     М.: </w:t>
      </w:r>
      <w:r>
        <w:rPr>
          <w:rFonts w:ascii="Times New Roman" w:hAnsi="Times New Roman" w:cs="Times New Roman"/>
          <w:sz w:val="24"/>
          <w:szCs w:val="24"/>
        </w:rPr>
        <w:t xml:space="preserve">Изд-во </w:t>
      </w:r>
      <w:r w:rsidRPr="00F31564">
        <w:rPr>
          <w:rFonts w:ascii="Times New Roman" w:hAnsi="Times New Roman" w:cs="Times New Roman"/>
          <w:sz w:val="24"/>
          <w:szCs w:val="24"/>
        </w:rPr>
        <w:t>«Композитор», 1993</w:t>
      </w:r>
      <w:r>
        <w:rPr>
          <w:rFonts w:ascii="Times New Roman" w:hAnsi="Times New Roman" w:cs="Times New Roman"/>
          <w:sz w:val="24"/>
          <w:szCs w:val="24"/>
        </w:rPr>
        <w:t>.</w:t>
      </w:r>
    </w:p>
    <w:p w:rsidR="00B445D5" w:rsidRPr="00F31564" w:rsidRDefault="00B445D5" w:rsidP="003A4F8D">
      <w:pPr>
        <w:pStyle w:val="a7"/>
        <w:widowControl w:val="0"/>
        <w:numPr>
          <w:ilvl w:val="0"/>
          <w:numId w:val="185"/>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1"/>
          <w:sz w:val="24"/>
          <w:szCs w:val="24"/>
        </w:rPr>
      </w:pPr>
      <w:r w:rsidRPr="00427E45">
        <w:rPr>
          <w:rFonts w:ascii="Times New Roman" w:hAnsi="Times New Roman" w:cs="Times New Roman"/>
          <w:i/>
          <w:sz w:val="24"/>
          <w:szCs w:val="24"/>
        </w:rPr>
        <w:t>Лопатина И</w:t>
      </w:r>
      <w:r w:rsidRPr="00F31564">
        <w:rPr>
          <w:rFonts w:ascii="Times New Roman" w:hAnsi="Times New Roman" w:cs="Times New Roman"/>
          <w:sz w:val="24"/>
          <w:szCs w:val="24"/>
        </w:rPr>
        <w:t>. Сборник диктантов. Одноголосие и двухголосие.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1985</w:t>
      </w:r>
      <w:r>
        <w:rPr>
          <w:rFonts w:ascii="Times New Roman" w:hAnsi="Times New Roman" w:cs="Times New Roman"/>
          <w:sz w:val="24"/>
          <w:szCs w:val="24"/>
        </w:rPr>
        <w:t>.</w:t>
      </w:r>
    </w:p>
    <w:p w:rsidR="00B445D5" w:rsidRPr="00F31564" w:rsidRDefault="00B445D5" w:rsidP="003A4F8D">
      <w:pPr>
        <w:pStyle w:val="a7"/>
        <w:widowControl w:val="0"/>
        <w:numPr>
          <w:ilvl w:val="0"/>
          <w:numId w:val="185"/>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0"/>
          <w:sz w:val="24"/>
          <w:szCs w:val="24"/>
        </w:rPr>
      </w:pPr>
      <w:r w:rsidRPr="00427E45">
        <w:rPr>
          <w:rFonts w:ascii="Times New Roman" w:hAnsi="Times New Roman" w:cs="Times New Roman"/>
          <w:i/>
          <w:sz w:val="24"/>
          <w:szCs w:val="24"/>
        </w:rPr>
        <w:t>Русяева И</w:t>
      </w:r>
      <w:r w:rsidRPr="00F31564">
        <w:rPr>
          <w:rFonts w:ascii="Times New Roman" w:hAnsi="Times New Roman" w:cs="Times New Roman"/>
          <w:sz w:val="24"/>
          <w:szCs w:val="24"/>
        </w:rPr>
        <w:t>. Одноголосные диктанты. М., 1999</w:t>
      </w:r>
      <w:r>
        <w:rPr>
          <w:rFonts w:ascii="Times New Roman" w:hAnsi="Times New Roman" w:cs="Times New Roman"/>
          <w:sz w:val="24"/>
          <w:szCs w:val="24"/>
        </w:rPr>
        <w:t>.</w:t>
      </w:r>
    </w:p>
    <w:p w:rsidR="00B445D5" w:rsidRPr="00F31564" w:rsidRDefault="00B445D5" w:rsidP="003A4F8D">
      <w:pPr>
        <w:pStyle w:val="a7"/>
        <w:widowControl w:val="0"/>
        <w:numPr>
          <w:ilvl w:val="0"/>
          <w:numId w:val="185"/>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4"/>
          <w:sz w:val="24"/>
          <w:szCs w:val="24"/>
        </w:rPr>
      </w:pPr>
      <w:r w:rsidRPr="00427E45">
        <w:rPr>
          <w:rFonts w:ascii="Times New Roman" w:hAnsi="Times New Roman" w:cs="Times New Roman"/>
          <w:i/>
          <w:sz w:val="24"/>
          <w:szCs w:val="24"/>
        </w:rPr>
        <w:t>Русяева И.</w:t>
      </w:r>
      <w:r w:rsidRPr="00F31564">
        <w:rPr>
          <w:rFonts w:ascii="Times New Roman" w:hAnsi="Times New Roman" w:cs="Times New Roman"/>
          <w:sz w:val="24"/>
          <w:szCs w:val="24"/>
        </w:rPr>
        <w:t xml:space="preserve"> Развитие гармонического слуха на уроках сольфеджио. М., 1993</w:t>
      </w:r>
    </w:p>
    <w:p w:rsidR="00B445D5" w:rsidRPr="00F31564" w:rsidRDefault="00B445D5" w:rsidP="003A4F8D">
      <w:pPr>
        <w:pStyle w:val="a7"/>
        <w:widowControl w:val="0"/>
        <w:numPr>
          <w:ilvl w:val="0"/>
          <w:numId w:val="185"/>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1"/>
          <w:sz w:val="24"/>
          <w:szCs w:val="24"/>
        </w:rPr>
      </w:pPr>
      <w:r w:rsidRPr="00427E45">
        <w:rPr>
          <w:rFonts w:ascii="Times New Roman" w:hAnsi="Times New Roman" w:cs="Times New Roman"/>
          <w:i/>
          <w:sz w:val="24"/>
          <w:szCs w:val="24"/>
        </w:rPr>
        <w:t>Жуковская  Г.,  Казакова  Т.,  Петрова</w:t>
      </w:r>
      <w:r w:rsidRPr="00F31564">
        <w:rPr>
          <w:rFonts w:ascii="Times New Roman" w:hAnsi="Times New Roman" w:cs="Times New Roman"/>
          <w:sz w:val="24"/>
          <w:szCs w:val="24"/>
        </w:rPr>
        <w:t xml:space="preserve">  А.   Сборник  диктантов  по сольфеджио. М., 2007</w:t>
      </w:r>
      <w:r>
        <w:rPr>
          <w:rFonts w:ascii="Times New Roman" w:hAnsi="Times New Roman" w:cs="Times New Roman"/>
          <w:sz w:val="24"/>
          <w:szCs w:val="24"/>
        </w:rPr>
        <w:t>.</w:t>
      </w:r>
    </w:p>
    <w:p w:rsidR="00B445D5" w:rsidRPr="003E5FF8" w:rsidRDefault="00B445D5" w:rsidP="00B445D5">
      <w:pPr>
        <w:shd w:val="clear" w:color="auto" w:fill="FFFFFF"/>
        <w:spacing w:after="0" w:line="240" w:lineRule="auto"/>
        <w:jc w:val="center"/>
        <w:rPr>
          <w:rFonts w:ascii="Times New Roman" w:hAnsi="Times New Roman" w:cs="Times New Roman"/>
          <w:sz w:val="24"/>
          <w:szCs w:val="24"/>
        </w:rPr>
      </w:pPr>
      <w:r w:rsidRPr="003E5FF8">
        <w:rPr>
          <w:rFonts w:ascii="Times New Roman" w:hAnsi="Times New Roman" w:cs="Times New Roman"/>
          <w:i/>
          <w:iCs/>
          <w:sz w:val="24"/>
          <w:szCs w:val="24"/>
        </w:rPr>
        <w:t>Методическая литература</w:t>
      </w:r>
    </w:p>
    <w:p w:rsidR="00B445D5" w:rsidRPr="00F31564" w:rsidRDefault="00B445D5" w:rsidP="003A4F8D">
      <w:pPr>
        <w:pStyle w:val="a7"/>
        <w:widowControl w:val="0"/>
        <w:numPr>
          <w:ilvl w:val="0"/>
          <w:numId w:val="186"/>
        </w:numPr>
        <w:shd w:val="clear" w:color="auto" w:fill="FFFFFF"/>
        <w:tabs>
          <w:tab w:val="left" w:pos="1133"/>
        </w:tabs>
        <w:autoSpaceDE w:val="0"/>
        <w:autoSpaceDN w:val="0"/>
        <w:adjustRightInd w:val="0"/>
        <w:spacing w:after="0" w:line="240" w:lineRule="auto"/>
        <w:ind w:left="0"/>
        <w:rPr>
          <w:rFonts w:ascii="Times New Roman" w:hAnsi="Times New Roman" w:cs="Times New Roman"/>
          <w:sz w:val="24"/>
          <w:szCs w:val="24"/>
        </w:rPr>
      </w:pPr>
      <w:r w:rsidRPr="00427E45">
        <w:rPr>
          <w:rFonts w:ascii="Times New Roman" w:hAnsi="Times New Roman" w:cs="Times New Roman"/>
          <w:i/>
          <w:spacing w:val="-2"/>
          <w:sz w:val="24"/>
          <w:szCs w:val="24"/>
        </w:rPr>
        <w:t>Давыдова Е</w:t>
      </w:r>
      <w:r w:rsidRPr="00427E45">
        <w:rPr>
          <w:rFonts w:ascii="Times New Roman" w:hAnsi="Times New Roman" w:cs="Times New Roman"/>
          <w:spacing w:val="-2"/>
          <w:sz w:val="24"/>
          <w:szCs w:val="24"/>
        </w:rPr>
        <w:t xml:space="preserve">. Сольфеджио. 3 класс. ДМШ Методическое пособие. </w:t>
      </w:r>
      <w:r w:rsidRPr="00427E45">
        <w:rPr>
          <w:rFonts w:ascii="Times New Roman" w:hAnsi="Times New Roman" w:cs="Times New Roman"/>
          <w:sz w:val="24"/>
          <w:szCs w:val="24"/>
        </w:rPr>
        <w:t>М.: Изд-во «Музыка», 1976</w:t>
      </w:r>
      <w:r>
        <w:rPr>
          <w:rFonts w:ascii="Times New Roman" w:hAnsi="Times New Roman" w:cs="Times New Roman"/>
          <w:sz w:val="24"/>
          <w:szCs w:val="24"/>
        </w:rPr>
        <w:t>.</w:t>
      </w:r>
    </w:p>
    <w:p w:rsidR="00B445D5" w:rsidRPr="00F31564" w:rsidRDefault="00B445D5" w:rsidP="003A4F8D">
      <w:pPr>
        <w:widowControl w:val="0"/>
        <w:numPr>
          <w:ilvl w:val="0"/>
          <w:numId w:val="184"/>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1"/>
          <w:sz w:val="24"/>
          <w:szCs w:val="24"/>
        </w:rPr>
      </w:pPr>
      <w:r w:rsidRPr="00427E45">
        <w:rPr>
          <w:rFonts w:ascii="Times New Roman" w:hAnsi="Times New Roman" w:cs="Times New Roman"/>
          <w:i/>
          <w:sz w:val="24"/>
          <w:szCs w:val="24"/>
        </w:rPr>
        <w:t xml:space="preserve">Давыдова Е. </w:t>
      </w:r>
      <w:r w:rsidRPr="00427E45">
        <w:rPr>
          <w:rFonts w:ascii="Times New Roman" w:hAnsi="Times New Roman" w:cs="Times New Roman"/>
          <w:sz w:val="24"/>
          <w:szCs w:val="24"/>
        </w:rPr>
        <w:t>Сольфеджио</w:t>
      </w:r>
      <w:r w:rsidRPr="00F31564">
        <w:rPr>
          <w:rFonts w:ascii="Times New Roman" w:hAnsi="Times New Roman" w:cs="Times New Roman"/>
          <w:sz w:val="24"/>
          <w:szCs w:val="24"/>
        </w:rPr>
        <w:t>. 4 класс. ДМШ Методическое пособие.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2005</w:t>
      </w:r>
      <w:r>
        <w:rPr>
          <w:rFonts w:ascii="Times New Roman" w:hAnsi="Times New Roman" w:cs="Times New Roman"/>
          <w:sz w:val="24"/>
          <w:szCs w:val="24"/>
        </w:rPr>
        <w:t>.</w:t>
      </w:r>
    </w:p>
    <w:p w:rsidR="00B445D5" w:rsidRPr="00F31564" w:rsidRDefault="00B445D5" w:rsidP="003A4F8D">
      <w:pPr>
        <w:widowControl w:val="0"/>
        <w:numPr>
          <w:ilvl w:val="0"/>
          <w:numId w:val="184"/>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1"/>
          <w:sz w:val="24"/>
          <w:szCs w:val="24"/>
        </w:rPr>
      </w:pPr>
      <w:r w:rsidRPr="00427E45">
        <w:rPr>
          <w:rFonts w:ascii="Times New Roman" w:hAnsi="Times New Roman" w:cs="Times New Roman"/>
          <w:i/>
          <w:sz w:val="24"/>
          <w:szCs w:val="24"/>
        </w:rPr>
        <w:t>Давыдова Е.</w:t>
      </w:r>
      <w:r w:rsidRPr="00F31564">
        <w:rPr>
          <w:rFonts w:ascii="Times New Roman" w:hAnsi="Times New Roman" w:cs="Times New Roman"/>
          <w:sz w:val="24"/>
          <w:szCs w:val="24"/>
        </w:rPr>
        <w:t xml:space="preserve"> Сольфеджио. 5 класс. ДМШ Методическое пособие.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1981</w:t>
      </w:r>
      <w:r>
        <w:rPr>
          <w:rFonts w:ascii="Times New Roman" w:hAnsi="Times New Roman" w:cs="Times New Roman"/>
          <w:sz w:val="24"/>
          <w:szCs w:val="24"/>
        </w:rPr>
        <w:t>.</w:t>
      </w:r>
    </w:p>
    <w:p w:rsidR="00B445D5" w:rsidRPr="00F31564" w:rsidRDefault="00B445D5" w:rsidP="003A4F8D">
      <w:pPr>
        <w:widowControl w:val="0"/>
        <w:numPr>
          <w:ilvl w:val="0"/>
          <w:numId w:val="184"/>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0"/>
          <w:sz w:val="24"/>
          <w:szCs w:val="24"/>
        </w:rPr>
      </w:pPr>
      <w:r w:rsidRPr="00427E45">
        <w:rPr>
          <w:rFonts w:ascii="Times New Roman" w:hAnsi="Times New Roman" w:cs="Times New Roman"/>
          <w:i/>
          <w:sz w:val="24"/>
          <w:szCs w:val="24"/>
        </w:rPr>
        <w:t>Калужская Т</w:t>
      </w:r>
      <w:r w:rsidRPr="00F31564">
        <w:rPr>
          <w:rFonts w:ascii="Times New Roman" w:hAnsi="Times New Roman" w:cs="Times New Roman"/>
          <w:sz w:val="24"/>
          <w:szCs w:val="24"/>
        </w:rPr>
        <w:t>. Сольфеджио 6 класс ДМШ.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1988</w:t>
      </w:r>
      <w:r>
        <w:rPr>
          <w:rFonts w:ascii="Times New Roman" w:hAnsi="Times New Roman" w:cs="Times New Roman"/>
          <w:sz w:val="24"/>
          <w:szCs w:val="24"/>
        </w:rPr>
        <w:t>.</w:t>
      </w:r>
    </w:p>
    <w:p w:rsidR="00B445D5" w:rsidRPr="00F31564" w:rsidRDefault="00B445D5" w:rsidP="003A4F8D">
      <w:pPr>
        <w:widowControl w:val="0"/>
        <w:numPr>
          <w:ilvl w:val="0"/>
          <w:numId w:val="184"/>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1"/>
          <w:sz w:val="24"/>
          <w:szCs w:val="24"/>
        </w:rPr>
      </w:pPr>
      <w:r w:rsidRPr="00427E45">
        <w:rPr>
          <w:rFonts w:ascii="Times New Roman" w:hAnsi="Times New Roman" w:cs="Times New Roman"/>
          <w:i/>
          <w:sz w:val="24"/>
          <w:szCs w:val="24"/>
        </w:rPr>
        <w:t>Стоклицкая Т</w:t>
      </w:r>
      <w:r w:rsidRPr="00F31564">
        <w:rPr>
          <w:rFonts w:ascii="Times New Roman" w:hAnsi="Times New Roman" w:cs="Times New Roman"/>
          <w:sz w:val="24"/>
          <w:szCs w:val="24"/>
        </w:rPr>
        <w:t>. 100 уроков сольфеджио для самых маленьких. 4.1 и 2.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1999</w:t>
      </w:r>
      <w:r>
        <w:rPr>
          <w:rFonts w:ascii="Times New Roman" w:hAnsi="Times New Roman" w:cs="Times New Roman"/>
          <w:sz w:val="24"/>
          <w:szCs w:val="24"/>
        </w:rPr>
        <w:t>.</w:t>
      </w: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3B211A" w:rsidRPr="00023C98" w:rsidRDefault="003B211A" w:rsidP="00F12C09">
      <w:pPr>
        <w:spacing w:after="0" w:line="240" w:lineRule="auto"/>
        <w:jc w:val="center"/>
        <w:rPr>
          <w:rFonts w:ascii="Times New Roman" w:hAnsi="Times New Roman" w:cs="Times New Roman"/>
          <w:b/>
          <w:spacing w:val="-2"/>
          <w:sz w:val="24"/>
          <w:szCs w:val="24"/>
        </w:rPr>
      </w:pPr>
    </w:p>
    <w:p w:rsidR="003B211A" w:rsidRPr="00023C98" w:rsidRDefault="003B211A" w:rsidP="00F12C09">
      <w:pPr>
        <w:spacing w:after="0" w:line="240" w:lineRule="auto"/>
        <w:jc w:val="center"/>
        <w:rPr>
          <w:rFonts w:ascii="Times New Roman" w:hAnsi="Times New Roman" w:cs="Times New Roman"/>
          <w:b/>
          <w:spacing w:val="-2"/>
          <w:sz w:val="24"/>
          <w:szCs w:val="24"/>
        </w:rPr>
      </w:pPr>
    </w:p>
    <w:p w:rsidR="003B211A" w:rsidRPr="00023C98" w:rsidRDefault="003B211A" w:rsidP="00F12C09">
      <w:pPr>
        <w:spacing w:after="0" w:line="240" w:lineRule="auto"/>
        <w:jc w:val="center"/>
        <w:rPr>
          <w:rFonts w:ascii="Times New Roman" w:hAnsi="Times New Roman" w:cs="Times New Roman"/>
          <w:b/>
          <w:spacing w:val="-2"/>
          <w:sz w:val="24"/>
          <w:szCs w:val="24"/>
        </w:rPr>
      </w:pPr>
    </w:p>
    <w:p w:rsidR="003B211A" w:rsidRPr="00023C98" w:rsidRDefault="003B211A" w:rsidP="00F12C09">
      <w:pPr>
        <w:spacing w:after="0" w:line="240" w:lineRule="auto"/>
        <w:jc w:val="center"/>
        <w:rPr>
          <w:rFonts w:ascii="Times New Roman" w:hAnsi="Times New Roman" w:cs="Times New Roman"/>
          <w:b/>
          <w:spacing w:val="-2"/>
          <w:sz w:val="24"/>
          <w:szCs w:val="24"/>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C23DA1" w:rsidRDefault="00C23DA1" w:rsidP="00F12C09">
      <w:pPr>
        <w:spacing w:after="0" w:line="240" w:lineRule="auto"/>
        <w:jc w:val="center"/>
        <w:rPr>
          <w:rFonts w:ascii="Times New Roman" w:hAnsi="Times New Roman" w:cs="Times New Roman"/>
          <w:b/>
          <w:spacing w:val="-2"/>
          <w:sz w:val="28"/>
          <w:szCs w:val="28"/>
        </w:rPr>
      </w:pPr>
    </w:p>
    <w:p w:rsidR="002C1D2D" w:rsidRDefault="002C1D2D" w:rsidP="00F12C09">
      <w:pPr>
        <w:spacing w:after="0" w:line="240" w:lineRule="auto"/>
        <w:jc w:val="center"/>
        <w:rPr>
          <w:rFonts w:ascii="Times New Roman" w:hAnsi="Times New Roman" w:cs="Times New Roman"/>
          <w:b/>
          <w:spacing w:val="-2"/>
          <w:sz w:val="28"/>
          <w:szCs w:val="28"/>
        </w:rPr>
      </w:pPr>
    </w:p>
    <w:p w:rsidR="002C1D2D" w:rsidRDefault="002C1D2D" w:rsidP="00F12C09">
      <w:pPr>
        <w:spacing w:after="0" w:line="240" w:lineRule="auto"/>
        <w:jc w:val="center"/>
        <w:rPr>
          <w:rFonts w:ascii="Times New Roman" w:hAnsi="Times New Roman" w:cs="Times New Roman"/>
          <w:b/>
          <w:spacing w:val="-2"/>
          <w:sz w:val="28"/>
          <w:szCs w:val="28"/>
        </w:rPr>
      </w:pPr>
    </w:p>
    <w:p w:rsidR="002C1D2D" w:rsidRDefault="002C1D2D" w:rsidP="00F12C09">
      <w:pPr>
        <w:spacing w:after="0" w:line="240" w:lineRule="auto"/>
        <w:jc w:val="center"/>
        <w:rPr>
          <w:rFonts w:ascii="Times New Roman" w:hAnsi="Times New Roman" w:cs="Times New Roman"/>
          <w:b/>
          <w:spacing w:val="-2"/>
          <w:sz w:val="28"/>
          <w:szCs w:val="28"/>
        </w:rPr>
      </w:pPr>
    </w:p>
    <w:p w:rsidR="00F26527" w:rsidRDefault="00F26527" w:rsidP="00F12C09">
      <w:pPr>
        <w:spacing w:after="0" w:line="240" w:lineRule="auto"/>
        <w:jc w:val="center"/>
        <w:rPr>
          <w:rFonts w:ascii="Times New Roman" w:hAnsi="Times New Roman" w:cs="Times New Roman"/>
          <w:b/>
          <w:spacing w:val="-2"/>
          <w:sz w:val="28"/>
          <w:szCs w:val="28"/>
        </w:rPr>
      </w:pPr>
    </w:p>
    <w:p w:rsidR="002876C7" w:rsidRPr="00772D89" w:rsidRDefault="002876C7" w:rsidP="00E51959">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ДОПОЛНИТЕЛЬНАЯ ПРЕДПРОФЕССИОНАЛЬНАЯ  ПРОГРАММА В ОБЛАСТИ</w:t>
      </w:r>
      <w:r w:rsidR="00E51959">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2876C7" w:rsidRPr="00772D89" w:rsidRDefault="002876C7" w:rsidP="002876C7">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Pr="00772D89">
        <w:rPr>
          <w:rFonts w:ascii="Times New Roman" w:hAnsi="Times New Roman" w:cs="Times New Roman"/>
          <w:sz w:val="24"/>
          <w:szCs w:val="24"/>
        </w:rPr>
        <w:t>НАРОДНЫЕ ИНСТРУМЕНТЫ</w:t>
      </w:r>
      <w:r w:rsidRPr="00772D89">
        <w:rPr>
          <w:rFonts w:ascii="Times New Roman" w:hAnsi="Times New Roman" w:cs="Times New Roman"/>
          <w:b/>
          <w:bCs/>
          <w:sz w:val="24"/>
          <w:szCs w:val="24"/>
        </w:rPr>
        <w:t>»</w:t>
      </w:r>
    </w:p>
    <w:p w:rsidR="002876C7" w:rsidRPr="00772D89" w:rsidRDefault="002876C7" w:rsidP="002876C7">
      <w:pPr>
        <w:shd w:val="clear" w:color="auto" w:fill="FFFFFF"/>
        <w:spacing w:after="0" w:line="240" w:lineRule="auto"/>
        <w:jc w:val="center"/>
        <w:rPr>
          <w:rFonts w:ascii="Times New Roman" w:hAnsi="Times New Roman" w:cs="Times New Roman"/>
          <w:b/>
          <w:bCs/>
          <w:sz w:val="24"/>
          <w:szCs w:val="24"/>
        </w:rPr>
      </w:pPr>
    </w:p>
    <w:p w:rsidR="002876C7" w:rsidRPr="00772D89" w:rsidRDefault="002876C7" w:rsidP="002876C7">
      <w:pPr>
        <w:shd w:val="clear" w:color="auto" w:fill="FFFFFF"/>
        <w:spacing w:after="0" w:line="240" w:lineRule="auto"/>
        <w:jc w:val="center"/>
        <w:rPr>
          <w:rFonts w:ascii="Times New Roman" w:hAnsi="Times New Roman" w:cs="Times New Roman"/>
          <w:b/>
          <w:bCs/>
          <w:sz w:val="24"/>
          <w:szCs w:val="24"/>
        </w:rPr>
      </w:pPr>
    </w:p>
    <w:p w:rsidR="002876C7" w:rsidRPr="00772D89" w:rsidRDefault="002876C7" w:rsidP="002876C7">
      <w:pPr>
        <w:shd w:val="clear" w:color="auto" w:fill="FFFFFF"/>
        <w:spacing w:after="0" w:line="240" w:lineRule="auto"/>
        <w:ind w:hanging="989"/>
        <w:jc w:val="center"/>
        <w:rPr>
          <w:rFonts w:ascii="Times New Roman" w:hAnsi="Times New Roman" w:cs="Times New Roman"/>
          <w:sz w:val="24"/>
          <w:szCs w:val="24"/>
        </w:rPr>
      </w:pPr>
    </w:p>
    <w:p w:rsidR="002537F2" w:rsidRPr="00A068D2" w:rsidRDefault="002537F2" w:rsidP="002537F2">
      <w:pPr>
        <w:shd w:val="clear" w:color="auto" w:fill="FFFFFF"/>
        <w:spacing w:after="0" w:line="240" w:lineRule="auto"/>
        <w:jc w:val="center"/>
        <w:rPr>
          <w:rFonts w:ascii="Times New Roman" w:hAnsi="Times New Roman" w:cs="Times New Roman"/>
          <w:sz w:val="24"/>
          <w:szCs w:val="24"/>
        </w:rPr>
      </w:pPr>
      <w:r w:rsidRPr="00A068D2">
        <w:rPr>
          <w:rFonts w:ascii="Times New Roman" w:hAnsi="Times New Roman" w:cs="Times New Roman"/>
          <w:sz w:val="24"/>
          <w:szCs w:val="24"/>
        </w:rPr>
        <w:t xml:space="preserve">Предметная область </w:t>
      </w:r>
      <w:r w:rsidRPr="00A068D2">
        <w:rPr>
          <w:rFonts w:ascii="Times New Roman" w:hAnsi="Times New Roman" w:cs="Times New Roman"/>
          <w:b/>
          <w:bCs/>
          <w:sz w:val="24"/>
          <w:szCs w:val="24"/>
        </w:rPr>
        <w:t xml:space="preserve">ПО.02. </w:t>
      </w:r>
      <w:r>
        <w:rPr>
          <w:rFonts w:ascii="Times New Roman" w:hAnsi="Times New Roman" w:cs="Times New Roman"/>
          <w:sz w:val="24"/>
          <w:szCs w:val="24"/>
        </w:rPr>
        <w:t>ТЕОРИЯ И ИСТОРИЯ МУЗЫКИ</w:t>
      </w:r>
    </w:p>
    <w:p w:rsidR="002537F2" w:rsidRDefault="002537F2" w:rsidP="002876C7">
      <w:pPr>
        <w:shd w:val="clear" w:color="auto" w:fill="FFFFFF"/>
        <w:spacing w:after="0" w:line="240" w:lineRule="auto"/>
        <w:ind w:hanging="989"/>
        <w:jc w:val="center"/>
        <w:rPr>
          <w:rFonts w:ascii="Times New Roman" w:hAnsi="Times New Roman" w:cs="Times New Roman"/>
          <w:sz w:val="24"/>
          <w:szCs w:val="24"/>
        </w:rPr>
      </w:pPr>
    </w:p>
    <w:p w:rsidR="002876C7" w:rsidRPr="00772D89" w:rsidRDefault="002876C7" w:rsidP="002876C7">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2876C7" w:rsidRPr="00772D89" w:rsidRDefault="002876C7" w:rsidP="002876C7">
      <w:pPr>
        <w:shd w:val="clear" w:color="auto" w:fill="FFFFFF"/>
        <w:spacing w:after="0" w:line="240" w:lineRule="auto"/>
        <w:ind w:hanging="989"/>
        <w:jc w:val="center"/>
        <w:rPr>
          <w:rFonts w:ascii="Times New Roman" w:hAnsi="Times New Roman" w:cs="Times New Roman"/>
          <w:b/>
          <w:bCs/>
          <w:sz w:val="24"/>
          <w:szCs w:val="24"/>
        </w:rPr>
      </w:pPr>
    </w:p>
    <w:p w:rsidR="002876C7" w:rsidRPr="0061085D" w:rsidRDefault="002876C7" w:rsidP="002876C7">
      <w:pPr>
        <w:jc w:val="center"/>
        <w:rPr>
          <w:b/>
          <w:sz w:val="40"/>
          <w:szCs w:val="36"/>
        </w:rPr>
      </w:pPr>
      <w:r w:rsidRPr="00772D89">
        <w:rPr>
          <w:rFonts w:ascii="Times New Roman" w:hAnsi="Times New Roman" w:cs="Times New Roman"/>
          <w:b/>
          <w:bCs/>
          <w:sz w:val="24"/>
          <w:szCs w:val="24"/>
        </w:rPr>
        <w:t>ПО.0</w:t>
      </w:r>
      <w:r>
        <w:rPr>
          <w:rFonts w:ascii="Times New Roman" w:hAnsi="Times New Roman" w:cs="Times New Roman"/>
          <w:b/>
          <w:bCs/>
          <w:sz w:val="24"/>
          <w:szCs w:val="24"/>
        </w:rPr>
        <w:t>2</w:t>
      </w:r>
      <w:r w:rsidRPr="00772D89">
        <w:rPr>
          <w:rFonts w:ascii="Times New Roman" w:hAnsi="Times New Roman" w:cs="Times New Roman"/>
          <w:b/>
          <w:bCs/>
          <w:sz w:val="24"/>
          <w:szCs w:val="24"/>
        </w:rPr>
        <w:t>.УП.0</w:t>
      </w:r>
      <w:r>
        <w:rPr>
          <w:rFonts w:ascii="Times New Roman" w:hAnsi="Times New Roman" w:cs="Times New Roman"/>
          <w:b/>
          <w:bCs/>
          <w:sz w:val="24"/>
          <w:szCs w:val="24"/>
        </w:rPr>
        <w:t>3</w:t>
      </w:r>
      <w:r w:rsidRPr="00772D89">
        <w:rPr>
          <w:rFonts w:ascii="Times New Roman" w:hAnsi="Times New Roman" w:cs="Times New Roman"/>
          <w:b/>
          <w:bCs/>
          <w:sz w:val="24"/>
          <w:szCs w:val="24"/>
        </w:rPr>
        <w:t xml:space="preserve">. </w:t>
      </w:r>
      <w:r w:rsidRPr="00DE18BB">
        <w:rPr>
          <w:rFonts w:ascii="Times New Roman" w:hAnsi="Times New Roman" w:cs="Times New Roman"/>
          <w:b/>
          <w:sz w:val="24"/>
          <w:szCs w:val="24"/>
        </w:rPr>
        <w:t>ЭЛЕМЕНТАРНАЯ ТЕОРИЯ МУЗЫКИ</w:t>
      </w:r>
    </w:p>
    <w:p w:rsidR="002876C7" w:rsidRPr="00772D89" w:rsidRDefault="002876C7" w:rsidP="002876C7">
      <w:pPr>
        <w:shd w:val="clear" w:color="auto" w:fill="FFFFFF"/>
        <w:spacing w:after="0" w:line="240" w:lineRule="auto"/>
        <w:ind w:hanging="989"/>
        <w:jc w:val="center"/>
        <w:rPr>
          <w:rFonts w:ascii="Times New Roman" w:hAnsi="Times New Roman" w:cs="Times New Roman"/>
          <w:sz w:val="24"/>
          <w:szCs w:val="24"/>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Pr="00DE18BB" w:rsidRDefault="002876C7" w:rsidP="002876C7">
      <w:pPr>
        <w:pageBreakBefore/>
        <w:spacing w:after="0" w:line="240" w:lineRule="auto"/>
        <w:jc w:val="center"/>
        <w:rPr>
          <w:rFonts w:ascii="Times New Roman" w:hAnsi="Times New Roman" w:cs="Times New Roman"/>
          <w:b/>
          <w:sz w:val="24"/>
          <w:szCs w:val="24"/>
        </w:rPr>
      </w:pPr>
      <w:r w:rsidRPr="00DE18BB">
        <w:rPr>
          <w:rFonts w:ascii="Times New Roman" w:hAnsi="Times New Roman" w:cs="Times New Roman"/>
          <w:b/>
          <w:sz w:val="24"/>
          <w:szCs w:val="24"/>
        </w:rPr>
        <w:lastRenderedPageBreak/>
        <w:t>Структура программы учебного предмета</w:t>
      </w:r>
    </w:p>
    <w:p w:rsidR="002876C7" w:rsidRPr="00DE18BB" w:rsidRDefault="002876C7" w:rsidP="002876C7">
      <w:pPr>
        <w:spacing w:after="0" w:line="240" w:lineRule="auto"/>
        <w:rPr>
          <w:rFonts w:ascii="Times New Roman" w:hAnsi="Times New Roman" w:cs="Times New Roman"/>
          <w:b/>
          <w:sz w:val="24"/>
          <w:szCs w:val="24"/>
        </w:rPr>
      </w:pPr>
    </w:p>
    <w:p w:rsidR="002876C7" w:rsidRPr="00DE18BB" w:rsidRDefault="002876C7" w:rsidP="002876C7">
      <w:pPr>
        <w:spacing w:after="0" w:line="240" w:lineRule="auto"/>
        <w:rPr>
          <w:rFonts w:ascii="Times New Roman" w:hAnsi="Times New Roman" w:cs="Times New Roman"/>
          <w:b/>
          <w:sz w:val="24"/>
          <w:szCs w:val="24"/>
        </w:rPr>
      </w:pPr>
      <w:r w:rsidRPr="00DE18BB">
        <w:rPr>
          <w:rFonts w:ascii="Times New Roman" w:hAnsi="Times New Roman" w:cs="Times New Roman"/>
          <w:b/>
          <w:sz w:val="24"/>
          <w:szCs w:val="24"/>
          <w:lang w:val="en-US"/>
        </w:rPr>
        <w:t>I</w:t>
      </w:r>
      <w:r w:rsidRPr="00DE18BB">
        <w:rPr>
          <w:rFonts w:ascii="Times New Roman" w:hAnsi="Times New Roman" w:cs="Times New Roman"/>
          <w:b/>
          <w:sz w:val="24"/>
          <w:szCs w:val="24"/>
        </w:rPr>
        <w:t>.</w:t>
      </w:r>
      <w:r w:rsidRPr="00DE18BB">
        <w:rPr>
          <w:rFonts w:ascii="Times New Roman" w:hAnsi="Times New Roman" w:cs="Times New Roman"/>
          <w:b/>
          <w:sz w:val="24"/>
          <w:szCs w:val="24"/>
        </w:rPr>
        <w:tab/>
        <w:t>Пояснительная записка</w:t>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Характеристика учебного предмета, его место и роль в образовательном процессе;</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Срок реализации учебного предмета;</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Объем учебного времени, предусмотренный учебным планом образовательного   учреждения на реализацию учебного предмета;</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Форма проведения учебных аудиторных занятий;</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Цель и задачи учебного предмета;</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Обоснование структуры программы учебного предмета;</w:t>
      </w:r>
    </w:p>
    <w:p w:rsidR="002876C7" w:rsidRPr="00DE18BB" w:rsidRDefault="002876C7" w:rsidP="002876C7">
      <w:pPr>
        <w:pStyle w:val="af1"/>
        <w:spacing w:line="240" w:lineRule="auto"/>
        <w:rPr>
          <w:rFonts w:cs="Times New Roman"/>
          <w:i/>
        </w:rPr>
      </w:pPr>
      <w:r w:rsidRPr="00DE18BB">
        <w:rPr>
          <w:rFonts w:cs="Times New Roman"/>
          <w:i/>
        </w:rPr>
        <w:tab/>
        <w:t xml:space="preserve">- Методы обучения; </w:t>
      </w:r>
    </w:p>
    <w:p w:rsidR="002876C7" w:rsidRPr="00DE18BB" w:rsidRDefault="002876C7" w:rsidP="002876C7">
      <w:pPr>
        <w:pStyle w:val="af1"/>
        <w:spacing w:line="240" w:lineRule="auto"/>
        <w:rPr>
          <w:rFonts w:cs="Times New Roman"/>
          <w:i/>
        </w:rPr>
      </w:pPr>
      <w:r w:rsidRPr="00DE18BB">
        <w:rPr>
          <w:rFonts w:cs="Times New Roman"/>
          <w:i/>
        </w:rPr>
        <w:tab/>
        <w:t>- Описание материально-технических условий реализации учебного предмета;</w:t>
      </w:r>
    </w:p>
    <w:p w:rsidR="002876C7" w:rsidRPr="00DE18BB" w:rsidRDefault="002876C7" w:rsidP="002876C7">
      <w:pPr>
        <w:spacing w:after="0" w:line="240" w:lineRule="auto"/>
        <w:rPr>
          <w:rFonts w:ascii="Times New Roman" w:hAnsi="Times New Roman" w:cs="Times New Roman"/>
          <w:b/>
          <w:sz w:val="24"/>
          <w:szCs w:val="24"/>
        </w:rPr>
      </w:pPr>
      <w:r w:rsidRPr="00DE18BB">
        <w:rPr>
          <w:rFonts w:ascii="Times New Roman" w:hAnsi="Times New Roman" w:cs="Times New Roman"/>
          <w:b/>
          <w:sz w:val="24"/>
          <w:szCs w:val="24"/>
          <w:lang w:val="en-US"/>
        </w:rPr>
        <w:t>II</w:t>
      </w:r>
      <w:r w:rsidRPr="00DE18BB">
        <w:rPr>
          <w:rFonts w:ascii="Times New Roman" w:hAnsi="Times New Roman" w:cs="Times New Roman"/>
          <w:b/>
          <w:sz w:val="24"/>
          <w:szCs w:val="24"/>
        </w:rPr>
        <w:t>.</w:t>
      </w:r>
      <w:r w:rsidRPr="00DE18BB">
        <w:rPr>
          <w:rFonts w:ascii="Times New Roman" w:hAnsi="Times New Roman" w:cs="Times New Roman"/>
          <w:b/>
          <w:sz w:val="24"/>
          <w:szCs w:val="24"/>
        </w:rPr>
        <w:tab/>
        <w:t>Содержание учебного предмета</w:t>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sz w:val="24"/>
          <w:szCs w:val="24"/>
        </w:rPr>
        <w:tab/>
        <w:t xml:space="preserve">- </w:t>
      </w:r>
      <w:r w:rsidRPr="00DE18BB">
        <w:rPr>
          <w:rFonts w:ascii="Times New Roman" w:hAnsi="Times New Roman" w:cs="Times New Roman"/>
          <w:i/>
          <w:sz w:val="24"/>
          <w:szCs w:val="24"/>
        </w:rPr>
        <w:t>Учебный план;</w:t>
      </w:r>
    </w:p>
    <w:p w:rsidR="002876C7" w:rsidRPr="00DE18BB" w:rsidRDefault="002876C7" w:rsidP="002876C7">
      <w:pPr>
        <w:spacing w:after="0" w:line="240" w:lineRule="auto"/>
        <w:rPr>
          <w:rFonts w:ascii="Times New Roman" w:hAnsi="Times New Roman" w:cs="Times New Roman"/>
          <w:bCs/>
          <w:i/>
          <w:sz w:val="24"/>
          <w:szCs w:val="24"/>
        </w:rPr>
      </w:pPr>
      <w:r w:rsidRPr="00DE18BB">
        <w:rPr>
          <w:rFonts w:ascii="Times New Roman" w:hAnsi="Times New Roman" w:cs="Times New Roman"/>
          <w:i/>
          <w:sz w:val="24"/>
          <w:szCs w:val="24"/>
        </w:rPr>
        <w:tab/>
        <w:t xml:space="preserve">- </w:t>
      </w:r>
      <w:r w:rsidRPr="00DE18BB">
        <w:rPr>
          <w:rFonts w:ascii="Times New Roman" w:hAnsi="Times New Roman" w:cs="Times New Roman"/>
          <w:bCs/>
          <w:i/>
          <w:sz w:val="24"/>
          <w:szCs w:val="24"/>
        </w:rPr>
        <w:t>Учебно-тематический план;</w:t>
      </w:r>
    </w:p>
    <w:p w:rsidR="002876C7" w:rsidRPr="00DE18BB" w:rsidRDefault="002876C7" w:rsidP="002876C7">
      <w:pPr>
        <w:spacing w:after="0" w:line="240" w:lineRule="auto"/>
        <w:rPr>
          <w:rFonts w:ascii="Times New Roman" w:hAnsi="Times New Roman" w:cs="Times New Roman"/>
          <w:bCs/>
          <w:i/>
          <w:sz w:val="24"/>
          <w:szCs w:val="24"/>
        </w:rPr>
      </w:pPr>
      <w:r w:rsidRPr="00DE18BB">
        <w:rPr>
          <w:rFonts w:ascii="Times New Roman" w:hAnsi="Times New Roman" w:cs="Times New Roman"/>
          <w:bCs/>
          <w:i/>
          <w:sz w:val="24"/>
          <w:szCs w:val="24"/>
        </w:rPr>
        <w:t xml:space="preserve">            - Содержание тем;</w:t>
      </w:r>
    </w:p>
    <w:p w:rsidR="002876C7" w:rsidRPr="00DE18BB" w:rsidRDefault="002876C7" w:rsidP="002876C7">
      <w:pPr>
        <w:spacing w:after="0" w:line="240" w:lineRule="auto"/>
        <w:rPr>
          <w:rFonts w:ascii="Times New Roman" w:hAnsi="Times New Roman" w:cs="Times New Roman"/>
          <w:b/>
          <w:sz w:val="24"/>
          <w:szCs w:val="24"/>
        </w:rPr>
      </w:pPr>
      <w:r w:rsidRPr="00DE18BB">
        <w:rPr>
          <w:rFonts w:ascii="Times New Roman" w:hAnsi="Times New Roman" w:cs="Times New Roman"/>
          <w:b/>
          <w:sz w:val="24"/>
          <w:szCs w:val="24"/>
          <w:lang w:val="en-US"/>
        </w:rPr>
        <w:t>III</w:t>
      </w:r>
      <w:r w:rsidRPr="00DE18BB">
        <w:rPr>
          <w:rFonts w:ascii="Times New Roman" w:hAnsi="Times New Roman" w:cs="Times New Roman"/>
          <w:b/>
          <w:sz w:val="24"/>
          <w:szCs w:val="24"/>
        </w:rPr>
        <w:t xml:space="preserve">. </w:t>
      </w:r>
      <w:r w:rsidRPr="00DE18BB">
        <w:rPr>
          <w:rFonts w:ascii="Times New Roman" w:hAnsi="Times New Roman" w:cs="Times New Roman"/>
          <w:b/>
          <w:sz w:val="24"/>
          <w:szCs w:val="24"/>
        </w:rPr>
        <w:tab/>
        <w:t>Требования к уровню подготовки обучающихся</w:t>
      </w:r>
      <w:r w:rsidRPr="00DE18BB">
        <w:rPr>
          <w:rFonts w:ascii="Times New Roman" w:hAnsi="Times New Roman" w:cs="Times New Roman"/>
          <w:b/>
          <w:sz w:val="24"/>
          <w:szCs w:val="24"/>
        </w:rPr>
        <w:tab/>
      </w:r>
      <w:r w:rsidRPr="00DE18BB">
        <w:rPr>
          <w:rFonts w:ascii="Times New Roman" w:hAnsi="Times New Roman" w:cs="Times New Roman"/>
          <w:b/>
          <w:sz w:val="24"/>
          <w:szCs w:val="24"/>
        </w:rPr>
        <w:tab/>
      </w:r>
    </w:p>
    <w:p w:rsidR="002876C7" w:rsidRPr="00DE18BB" w:rsidRDefault="002876C7" w:rsidP="002876C7">
      <w:pPr>
        <w:spacing w:after="0" w:line="240" w:lineRule="auto"/>
        <w:rPr>
          <w:rFonts w:ascii="Times New Roman" w:hAnsi="Times New Roman" w:cs="Times New Roman"/>
          <w:b/>
          <w:sz w:val="24"/>
          <w:szCs w:val="24"/>
        </w:rPr>
      </w:pPr>
    </w:p>
    <w:p w:rsidR="002876C7" w:rsidRPr="00DE18BB" w:rsidRDefault="002876C7" w:rsidP="002876C7">
      <w:pPr>
        <w:pStyle w:val="af1"/>
        <w:spacing w:line="240" w:lineRule="auto"/>
        <w:rPr>
          <w:rFonts w:cs="Times New Roman"/>
          <w:b/>
        </w:rPr>
      </w:pPr>
      <w:r w:rsidRPr="00DE18BB">
        <w:rPr>
          <w:rFonts w:cs="Times New Roman"/>
          <w:b/>
          <w:lang w:val="en-US"/>
        </w:rPr>
        <w:t>IV</w:t>
      </w:r>
      <w:r w:rsidRPr="00DE18BB">
        <w:rPr>
          <w:rFonts w:cs="Times New Roman"/>
          <w:b/>
        </w:rPr>
        <w:t xml:space="preserve">.    </w:t>
      </w:r>
      <w:r w:rsidRPr="00DE18BB">
        <w:rPr>
          <w:rFonts w:cs="Times New Roman"/>
          <w:b/>
        </w:rPr>
        <w:tab/>
        <w:t xml:space="preserve">Формы и методы контроля, система оценок </w:t>
      </w:r>
      <w:r w:rsidRPr="00DE18BB">
        <w:rPr>
          <w:rFonts w:cs="Times New Roman"/>
          <w:b/>
        </w:rPr>
        <w:tab/>
      </w:r>
      <w:r w:rsidRPr="00DE18BB">
        <w:rPr>
          <w:rFonts w:cs="Times New Roman"/>
          <w:b/>
        </w:rPr>
        <w:tab/>
      </w:r>
      <w:r w:rsidRPr="00DE18BB">
        <w:rPr>
          <w:rFonts w:cs="Times New Roman"/>
          <w:b/>
        </w:rPr>
        <w:tab/>
      </w:r>
    </w:p>
    <w:p w:rsidR="002876C7" w:rsidRPr="00DE18BB" w:rsidRDefault="002876C7" w:rsidP="002876C7">
      <w:pPr>
        <w:pStyle w:val="af1"/>
        <w:spacing w:line="240" w:lineRule="auto"/>
        <w:ind w:firstLine="708"/>
        <w:rPr>
          <w:rFonts w:cs="Times New Roman"/>
          <w:i/>
        </w:rPr>
      </w:pPr>
      <w:r w:rsidRPr="00DE18BB">
        <w:rPr>
          <w:rFonts w:cs="Times New Roman"/>
          <w:b/>
        </w:rPr>
        <w:t xml:space="preserve">- </w:t>
      </w:r>
      <w:r w:rsidRPr="00DE18BB">
        <w:rPr>
          <w:rFonts w:cs="Times New Roman"/>
          <w:i/>
        </w:rPr>
        <w:t xml:space="preserve">Аттестация: цели, виды, форма, содержание; </w:t>
      </w:r>
    </w:p>
    <w:p w:rsidR="002876C7" w:rsidRPr="00DE18BB" w:rsidRDefault="002876C7" w:rsidP="002876C7">
      <w:pPr>
        <w:pStyle w:val="af1"/>
        <w:spacing w:line="240" w:lineRule="auto"/>
        <w:jc w:val="left"/>
        <w:rPr>
          <w:rFonts w:cs="Times New Roman"/>
          <w:i/>
        </w:rPr>
      </w:pPr>
      <w:r w:rsidRPr="00DE18BB">
        <w:rPr>
          <w:rFonts w:cs="Times New Roman"/>
          <w:i/>
        </w:rPr>
        <w:tab/>
        <w:t>- Критерии оценки;</w:t>
      </w:r>
    </w:p>
    <w:p w:rsidR="002876C7" w:rsidRPr="00DE18BB" w:rsidRDefault="002876C7" w:rsidP="002876C7">
      <w:pPr>
        <w:pStyle w:val="af1"/>
        <w:spacing w:line="240" w:lineRule="auto"/>
        <w:rPr>
          <w:rFonts w:cs="Times New Roman"/>
          <w:i/>
        </w:rPr>
      </w:pPr>
      <w:r w:rsidRPr="00DE18BB">
        <w:rPr>
          <w:rFonts w:cs="Times New Roman"/>
          <w:i/>
        </w:rPr>
        <w:tab/>
        <w:t>- Контрольные требования на различных этапах обучения;</w:t>
      </w:r>
    </w:p>
    <w:p w:rsidR="002876C7" w:rsidRPr="00DE18BB" w:rsidRDefault="002876C7" w:rsidP="002876C7">
      <w:pPr>
        <w:pStyle w:val="af1"/>
        <w:spacing w:line="240" w:lineRule="auto"/>
        <w:rPr>
          <w:rFonts w:cs="Times New Roman"/>
          <w:i/>
        </w:rPr>
      </w:pPr>
    </w:p>
    <w:p w:rsidR="002876C7" w:rsidRPr="00DE18BB" w:rsidRDefault="002876C7" w:rsidP="002876C7">
      <w:pPr>
        <w:pStyle w:val="af1"/>
        <w:spacing w:line="240" w:lineRule="auto"/>
        <w:rPr>
          <w:rFonts w:cs="Times New Roman"/>
          <w:b/>
        </w:rPr>
      </w:pPr>
      <w:r w:rsidRPr="00DE18BB">
        <w:rPr>
          <w:rFonts w:cs="Times New Roman"/>
          <w:b/>
          <w:lang w:val="en-US"/>
        </w:rPr>
        <w:t>V</w:t>
      </w:r>
      <w:r w:rsidRPr="00DE18BB">
        <w:rPr>
          <w:rFonts w:cs="Times New Roman"/>
          <w:b/>
        </w:rPr>
        <w:t>.</w:t>
      </w:r>
      <w:r w:rsidRPr="00DE18BB">
        <w:rPr>
          <w:rFonts w:cs="Times New Roman"/>
          <w:b/>
        </w:rPr>
        <w:tab/>
        <w:t>Методическое обеспечение учебного процесса</w:t>
      </w:r>
      <w:r w:rsidRPr="00DE18BB">
        <w:rPr>
          <w:rFonts w:cs="Times New Roman"/>
          <w:b/>
        </w:rPr>
        <w:tab/>
      </w:r>
      <w:r w:rsidRPr="00DE18BB">
        <w:rPr>
          <w:rFonts w:cs="Times New Roman"/>
          <w:b/>
        </w:rPr>
        <w:tab/>
      </w:r>
    </w:p>
    <w:p w:rsidR="002876C7" w:rsidRPr="00DE18BB" w:rsidRDefault="002876C7" w:rsidP="002876C7">
      <w:pPr>
        <w:pStyle w:val="af1"/>
        <w:spacing w:line="240" w:lineRule="auto"/>
        <w:rPr>
          <w:rFonts w:cs="Times New Roman"/>
          <w:i/>
        </w:rPr>
      </w:pPr>
      <w:r w:rsidRPr="00DE18BB">
        <w:rPr>
          <w:rFonts w:cs="Times New Roman"/>
          <w:i/>
        </w:rPr>
        <w:tab/>
        <w:t>- Методические рекомендации педагогическим работникам;</w:t>
      </w:r>
    </w:p>
    <w:p w:rsidR="002876C7" w:rsidRPr="00DE18BB" w:rsidRDefault="002876C7" w:rsidP="002876C7">
      <w:pPr>
        <w:pStyle w:val="af1"/>
        <w:spacing w:line="240" w:lineRule="auto"/>
        <w:rPr>
          <w:rFonts w:cs="Times New Roman"/>
          <w:i/>
        </w:rPr>
      </w:pPr>
      <w:r w:rsidRPr="00DE18BB">
        <w:rPr>
          <w:rFonts w:cs="Times New Roman"/>
          <w:i/>
        </w:rPr>
        <w:tab/>
        <w:t>- Рекомендации по организации самостоятельной работы обучающихся;</w:t>
      </w:r>
    </w:p>
    <w:p w:rsidR="002876C7" w:rsidRPr="00DE18BB" w:rsidRDefault="002876C7" w:rsidP="002876C7">
      <w:pPr>
        <w:pStyle w:val="af1"/>
        <w:spacing w:line="240" w:lineRule="auto"/>
        <w:rPr>
          <w:rFonts w:cs="Times New Roman"/>
          <w:b/>
        </w:rPr>
      </w:pPr>
    </w:p>
    <w:p w:rsidR="002876C7" w:rsidRPr="00DE18BB" w:rsidRDefault="002876C7" w:rsidP="002876C7">
      <w:pPr>
        <w:pStyle w:val="af1"/>
        <w:spacing w:line="240" w:lineRule="auto"/>
        <w:rPr>
          <w:rFonts w:cs="Times New Roman"/>
          <w:b/>
        </w:rPr>
      </w:pPr>
      <w:r w:rsidRPr="00DE18BB">
        <w:rPr>
          <w:rFonts w:cs="Times New Roman"/>
          <w:b/>
          <w:lang w:val="en-US"/>
        </w:rPr>
        <w:t>VI</w:t>
      </w:r>
      <w:r w:rsidRPr="00DE18BB">
        <w:rPr>
          <w:rFonts w:cs="Times New Roman"/>
          <w:b/>
        </w:rPr>
        <w:t xml:space="preserve">.   </w:t>
      </w:r>
      <w:r w:rsidRPr="00DE18BB">
        <w:rPr>
          <w:rFonts w:cs="Times New Roman"/>
          <w:b/>
        </w:rPr>
        <w:tab/>
        <w:t>Список рекомендуемой литературы</w:t>
      </w:r>
      <w:r w:rsidRPr="00DE18BB">
        <w:rPr>
          <w:rFonts w:cs="Times New Roman"/>
          <w:b/>
        </w:rPr>
        <w:tab/>
      </w:r>
    </w:p>
    <w:p w:rsidR="002876C7" w:rsidRPr="00DE18BB" w:rsidRDefault="002876C7" w:rsidP="002876C7">
      <w:pPr>
        <w:pStyle w:val="af1"/>
        <w:spacing w:line="240" w:lineRule="auto"/>
        <w:rPr>
          <w:rFonts w:cs="Times New Roman"/>
          <w:i/>
        </w:rPr>
      </w:pPr>
      <w:r w:rsidRPr="00DE18BB">
        <w:rPr>
          <w:rFonts w:cs="Times New Roman"/>
          <w:i/>
        </w:rPr>
        <w:t xml:space="preserve">           - Список рекомендуемой учебной литературы</w:t>
      </w:r>
    </w:p>
    <w:p w:rsidR="002876C7" w:rsidRPr="00DE18BB" w:rsidRDefault="002876C7" w:rsidP="002876C7">
      <w:pPr>
        <w:pStyle w:val="af1"/>
        <w:spacing w:line="240" w:lineRule="auto"/>
        <w:rPr>
          <w:rFonts w:cs="Times New Roman"/>
          <w:i/>
        </w:rPr>
      </w:pPr>
      <w:r w:rsidRPr="00DE18BB">
        <w:rPr>
          <w:rFonts w:cs="Times New Roman"/>
          <w:i/>
        </w:rPr>
        <w:t xml:space="preserve">           - Список дополнительной литературы</w:t>
      </w:r>
    </w:p>
    <w:p w:rsidR="002876C7" w:rsidRPr="00DE18BB" w:rsidRDefault="002876C7" w:rsidP="002876C7">
      <w:pPr>
        <w:spacing w:after="0" w:line="240" w:lineRule="auto"/>
        <w:jc w:val="center"/>
        <w:rPr>
          <w:rFonts w:ascii="Times New Roman" w:hAnsi="Times New Roman" w:cs="Times New Roman"/>
          <w:b/>
          <w:sz w:val="24"/>
          <w:szCs w:val="24"/>
        </w:rPr>
      </w:pPr>
      <w:r w:rsidRPr="00DE18BB">
        <w:rPr>
          <w:rFonts w:ascii="Times New Roman" w:hAnsi="Times New Roman" w:cs="Times New Roman"/>
          <w:b/>
          <w:sz w:val="24"/>
          <w:szCs w:val="24"/>
          <w:lang w:val="en-US"/>
        </w:rPr>
        <w:lastRenderedPageBreak/>
        <w:t>I</w:t>
      </w:r>
      <w:r w:rsidRPr="00DE18BB">
        <w:rPr>
          <w:rFonts w:ascii="Times New Roman" w:hAnsi="Times New Roman" w:cs="Times New Roman"/>
          <w:b/>
          <w:sz w:val="24"/>
          <w:szCs w:val="24"/>
        </w:rPr>
        <w:t xml:space="preserve">. </w:t>
      </w:r>
      <w:r w:rsidRPr="00DE18BB">
        <w:rPr>
          <w:rFonts w:ascii="Times New Roman" w:hAnsi="Times New Roman" w:cs="Times New Roman"/>
          <w:b/>
          <w:sz w:val="24"/>
          <w:szCs w:val="24"/>
        </w:rPr>
        <w:tab/>
      </w:r>
      <w:r>
        <w:rPr>
          <w:rFonts w:ascii="Times New Roman" w:hAnsi="Times New Roman" w:cs="Times New Roman"/>
          <w:b/>
          <w:sz w:val="24"/>
          <w:szCs w:val="24"/>
        </w:rPr>
        <w:t>ПОЯСНИТЕЛЬНАЯ ЗАПИСКА</w:t>
      </w:r>
    </w:p>
    <w:p w:rsidR="002876C7" w:rsidRPr="00DE18BB" w:rsidRDefault="002876C7" w:rsidP="002876C7">
      <w:pPr>
        <w:spacing w:after="0" w:line="240" w:lineRule="auto"/>
        <w:ind w:firstLine="426"/>
        <w:jc w:val="both"/>
        <w:rPr>
          <w:rFonts w:ascii="Times New Roman" w:hAnsi="Times New Roman" w:cs="Times New Roman"/>
          <w:b/>
          <w:i/>
          <w:sz w:val="24"/>
          <w:szCs w:val="24"/>
        </w:rPr>
      </w:pPr>
      <w:r w:rsidRPr="00DE18BB">
        <w:rPr>
          <w:rFonts w:ascii="Times New Roman" w:hAnsi="Times New Roman" w:cs="Times New Roman"/>
          <w:b/>
          <w:i/>
          <w:sz w:val="24"/>
          <w:szCs w:val="24"/>
        </w:rPr>
        <w:t>1. Характеристика учебного предмета, его место и роль в образовательном процессе</w:t>
      </w:r>
    </w:p>
    <w:p w:rsidR="002876C7" w:rsidRPr="00650E0C" w:rsidRDefault="002876C7" w:rsidP="002876C7">
      <w:pPr>
        <w:spacing w:after="0" w:line="240" w:lineRule="auto"/>
        <w:jc w:val="both"/>
        <w:rPr>
          <w:rFonts w:ascii="Times New Roman" w:hAnsi="Times New Roman" w:cs="Times New Roman"/>
          <w:sz w:val="24"/>
          <w:szCs w:val="24"/>
        </w:rPr>
      </w:pPr>
      <w:r w:rsidRPr="009D7A20">
        <w:rPr>
          <w:rFonts w:ascii="Times New Roman" w:hAnsi="Times New Roman" w:cs="Times New Roman"/>
          <w:sz w:val="24"/>
          <w:szCs w:val="24"/>
        </w:rPr>
        <w:t>Программа учебного предмета «Элементарная теория музыки» разработана на основе примерной программы по учебному предмету ПО.02УП.03 Элементарная теория музыки (Москва 2012. Разработчик</w:t>
      </w:r>
      <w:r w:rsidRPr="00772D89">
        <w:rPr>
          <w:rFonts w:ascii="Times New Roman" w:hAnsi="Times New Roman" w:cs="Times New Roman"/>
          <w:sz w:val="24"/>
          <w:szCs w:val="24"/>
        </w:rPr>
        <w:t>:</w:t>
      </w:r>
      <w:r w:rsidR="00E51959">
        <w:rPr>
          <w:rFonts w:ascii="Times New Roman" w:hAnsi="Times New Roman" w:cs="Times New Roman"/>
          <w:sz w:val="24"/>
          <w:szCs w:val="24"/>
        </w:rPr>
        <w:t xml:space="preserve"> </w:t>
      </w:r>
      <w:r w:rsidRPr="00650E0C">
        <w:rPr>
          <w:rFonts w:ascii="Times New Roman" w:hAnsi="Times New Roman" w:cs="Times New Roman"/>
          <w:sz w:val="24"/>
          <w:szCs w:val="24"/>
        </w:rPr>
        <w:t>Л.Н.</w:t>
      </w:r>
      <w:r w:rsidR="00E51959">
        <w:rPr>
          <w:rFonts w:ascii="Times New Roman" w:hAnsi="Times New Roman" w:cs="Times New Roman"/>
          <w:sz w:val="24"/>
          <w:szCs w:val="24"/>
        </w:rPr>
        <w:t xml:space="preserve"> </w:t>
      </w:r>
      <w:r w:rsidRPr="00650E0C">
        <w:rPr>
          <w:rFonts w:ascii="Times New Roman" w:hAnsi="Times New Roman" w:cs="Times New Roman"/>
          <w:sz w:val="24"/>
          <w:szCs w:val="24"/>
        </w:rPr>
        <w:t>Лехина, преподаватель Детской школы искусств имени М.А.</w:t>
      </w:r>
      <w:r w:rsidR="00E51959">
        <w:rPr>
          <w:rFonts w:ascii="Times New Roman" w:hAnsi="Times New Roman" w:cs="Times New Roman"/>
          <w:sz w:val="24"/>
          <w:szCs w:val="24"/>
        </w:rPr>
        <w:t xml:space="preserve"> </w:t>
      </w:r>
      <w:r w:rsidRPr="00650E0C">
        <w:rPr>
          <w:rFonts w:ascii="Times New Roman" w:hAnsi="Times New Roman" w:cs="Times New Roman"/>
          <w:sz w:val="24"/>
          <w:szCs w:val="24"/>
        </w:rPr>
        <w:t>Балакирева города Москвы, кандидат педагогических наук</w:t>
      </w:r>
      <w:r>
        <w:rPr>
          <w:rFonts w:ascii="Times New Roman" w:hAnsi="Times New Roman" w:cs="Times New Roman"/>
          <w:sz w:val="24"/>
          <w:szCs w:val="24"/>
        </w:rPr>
        <w:t xml:space="preserve">) </w:t>
      </w:r>
      <w:r w:rsidRPr="00650E0C">
        <w:rPr>
          <w:rFonts w:ascii="Times New Roman" w:hAnsi="Times New Roman" w:cs="Times New Roman"/>
          <w:sz w:val="24"/>
          <w:szCs w:val="24"/>
        </w:rPr>
        <w:t>в соответствии с федеральными государственными требованиями к дополнительн</w:t>
      </w:r>
      <w:r>
        <w:rPr>
          <w:rFonts w:ascii="Times New Roman" w:hAnsi="Times New Roman" w:cs="Times New Roman"/>
          <w:sz w:val="24"/>
          <w:szCs w:val="24"/>
        </w:rPr>
        <w:t>ым</w:t>
      </w:r>
      <w:r w:rsidRPr="00650E0C">
        <w:rPr>
          <w:rFonts w:ascii="Times New Roman" w:hAnsi="Times New Roman" w:cs="Times New Roman"/>
          <w:sz w:val="24"/>
          <w:szCs w:val="24"/>
        </w:rPr>
        <w:t xml:space="preserve"> предпрофессиональн</w:t>
      </w:r>
      <w:r>
        <w:rPr>
          <w:rFonts w:ascii="Times New Roman" w:hAnsi="Times New Roman" w:cs="Times New Roman"/>
          <w:sz w:val="24"/>
          <w:szCs w:val="24"/>
        </w:rPr>
        <w:t>ым</w:t>
      </w:r>
      <w:r w:rsidRPr="00650E0C">
        <w:rPr>
          <w:rFonts w:ascii="Times New Roman" w:hAnsi="Times New Roman" w:cs="Times New Roman"/>
          <w:sz w:val="24"/>
          <w:szCs w:val="24"/>
        </w:rPr>
        <w:t xml:space="preserve"> программ</w:t>
      </w:r>
      <w:r>
        <w:rPr>
          <w:rFonts w:ascii="Times New Roman" w:hAnsi="Times New Roman" w:cs="Times New Roman"/>
          <w:sz w:val="24"/>
          <w:szCs w:val="24"/>
        </w:rPr>
        <w:t>ам</w:t>
      </w:r>
      <w:r w:rsidRPr="00650E0C">
        <w:rPr>
          <w:rFonts w:ascii="Times New Roman" w:hAnsi="Times New Roman" w:cs="Times New Roman"/>
          <w:sz w:val="24"/>
          <w:szCs w:val="24"/>
        </w:rPr>
        <w:t xml:space="preserve"> в области музыкального искусства «Фортепиано», «Народные инструменты» и срокам обучения по этим программам при их реализации школами искусств.</w:t>
      </w:r>
    </w:p>
    <w:p w:rsidR="002876C7" w:rsidRPr="00DE18BB" w:rsidRDefault="002876C7" w:rsidP="002876C7">
      <w:pPr>
        <w:pStyle w:val="Standard"/>
        <w:ind w:firstLine="709"/>
        <w:jc w:val="both"/>
        <w:rPr>
          <w:rFonts w:cs="Times New Roman"/>
        </w:rPr>
      </w:pPr>
      <w:r w:rsidRPr="00650E0C">
        <w:rPr>
          <w:rFonts w:cs="Times New Roman"/>
        </w:rPr>
        <w:t>Учебный предмет «Элементарная теория музыки» входит в обязательную часть предпрофессиональной программы в предметной области «Теория и история музыки», тесно связан с предметами «Сольфеджио» и «Музыкальная литература» и ориентирован на</w:t>
      </w:r>
      <w:r w:rsidRPr="00DE18BB">
        <w:rPr>
          <w:rFonts w:cs="Times New Roman"/>
        </w:rPr>
        <w:t xml:space="preserve"> подготовку детей к поступлению в профессиональные учебные заведения.</w:t>
      </w:r>
    </w:p>
    <w:p w:rsidR="002876C7" w:rsidRPr="00DE18BB" w:rsidRDefault="002876C7" w:rsidP="002876C7">
      <w:pPr>
        <w:pStyle w:val="Standard"/>
        <w:ind w:firstLine="709"/>
        <w:jc w:val="both"/>
        <w:rPr>
          <w:rFonts w:cs="Times New Roman"/>
        </w:rPr>
      </w:pPr>
      <w:r w:rsidRPr="00DE18BB">
        <w:rPr>
          <w:rFonts w:cs="Times New Roman"/>
          <w:b/>
          <w:i/>
        </w:rPr>
        <w:t xml:space="preserve">2. Срок реализации </w:t>
      </w:r>
      <w:r w:rsidRPr="002876C7">
        <w:rPr>
          <w:rFonts w:cs="Times New Roman"/>
          <w:b/>
        </w:rPr>
        <w:t xml:space="preserve">учебного предмета «Элементарная теория музыки» - </w:t>
      </w:r>
      <w:r w:rsidRPr="002876C7">
        <w:rPr>
          <w:rFonts w:cs="Times New Roman"/>
        </w:rPr>
        <w:t>1 год, в 9 классе - при увеличении 8-летнего срока обучения на 1 год д</w:t>
      </w:r>
      <w:r w:rsidRPr="002876C7">
        <w:rPr>
          <w:rFonts w:eastAsia="Times New Roman" w:cs="Times New Roman"/>
        </w:rPr>
        <w:t>ля обучающихся, не закончивших освоение образовательной программы основного общего образования или среднего (полного) общего образования и планирующих поступление в</w:t>
      </w:r>
      <w:r w:rsidRPr="00DE18BB">
        <w:rPr>
          <w:rFonts w:eastAsia="Times New Roman" w:cs="Times New Roman"/>
        </w:rPr>
        <w:t xml:space="preserve"> образовательные учреждения, реализующие основные профессиональные образовательные программы в области музыкального искусства.</w:t>
      </w:r>
    </w:p>
    <w:p w:rsidR="002876C7" w:rsidRPr="00DE18BB" w:rsidRDefault="002876C7" w:rsidP="002876C7">
      <w:pPr>
        <w:spacing w:after="0" w:line="240" w:lineRule="auto"/>
        <w:ind w:firstLine="709"/>
        <w:jc w:val="both"/>
        <w:rPr>
          <w:rFonts w:ascii="Times New Roman" w:hAnsi="Times New Roman" w:cs="Times New Roman"/>
          <w:b/>
          <w:sz w:val="24"/>
          <w:szCs w:val="24"/>
        </w:rPr>
      </w:pPr>
      <w:r w:rsidRPr="00DE18BB">
        <w:rPr>
          <w:rFonts w:ascii="Times New Roman" w:hAnsi="Times New Roman" w:cs="Times New Roman"/>
          <w:b/>
          <w:i/>
          <w:sz w:val="24"/>
          <w:szCs w:val="24"/>
        </w:rPr>
        <w:t>3. Объем учебного времени</w:t>
      </w:r>
      <w:r w:rsidRPr="00DE18BB">
        <w:rPr>
          <w:rFonts w:ascii="Times New Roman" w:hAnsi="Times New Roman" w:cs="Times New Roman"/>
          <w:sz w:val="24"/>
          <w:szCs w:val="24"/>
        </w:rPr>
        <w:t xml:space="preserve">, предусмотренный учебным планом образовательного учреждения на реализацию учебного предмета </w:t>
      </w:r>
      <w:r w:rsidRPr="00DE18BB">
        <w:rPr>
          <w:rFonts w:ascii="Times New Roman" w:hAnsi="Times New Roman" w:cs="Times New Roman"/>
          <w:bCs/>
          <w:iCs/>
          <w:sz w:val="24"/>
          <w:szCs w:val="24"/>
        </w:rPr>
        <w:t>«Элементарная теория музыки</w:t>
      </w:r>
      <w:r w:rsidRPr="00DE18BB">
        <w:rPr>
          <w:rFonts w:ascii="Times New Roman" w:hAnsi="Times New Roman" w:cs="Times New Roman"/>
          <w:sz w:val="24"/>
          <w:szCs w:val="24"/>
        </w:rPr>
        <w:t>»</w:t>
      </w:r>
      <w:r w:rsidRPr="00DE18BB">
        <w:rPr>
          <w:rFonts w:ascii="Times New Roman" w:hAnsi="Times New Roman" w:cs="Times New Roman"/>
          <w:b/>
          <w:sz w:val="24"/>
          <w:szCs w:val="24"/>
        </w:rPr>
        <w:t>:</w:t>
      </w:r>
    </w:p>
    <w:p w:rsidR="002876C7" w:rsidRPr="00DE18BB" w:rsidRDefault="002876C7" w:rsidP="002876C7">
      <w:pPr>
        <w:spacing w:after="0" w:line="240" w:lineRule="auto"/>
        <w:ind w:firstLine="709"/>
        <w:jc w:val="right"/>
        <w:rPr>
          <w:rFonts w:ascii="Times New Roman" w:hAnsi="Times New Roman" w:cs="Times New Roman"/>
          <w:b/>
          <w:i/>
          <w:sz w:val="24"/>
          <w:szCs w:val="24"/>
        </w:rPr>
      </w:pPr>
      <w:r w:rsidRPr="00DE18BB">
        <w:rPr>
          <w:rFonts w:ascii="Times New Roman" w:hAnsi="Times New Roman" w:cs="Times New Roman"/>
          <w:b/>
          <w:i/>
          <w:sz w:val="24"/>
          <w:szCs w:val="24"/>
        </w:rPr>
        <w:t>Таблица 1</w:t>
      </w:r>
    </w:p>
    <w:tbl>
      <w:tblPr>
        <w:tblW w:w="0" w:type="auto"/>
        <w:tblInd w:w="534" w:type="dxa"/>
        <w:tblLayout w:type="fixed"/>
        <w:tblLook w:val="0000" w:firstRow="0" w:lastRow="0" w:firstColumn="0" w:lastColumn="0" w:noHBand="0" w:noVBand="0"/>
      </w:tblPr>
      <w:tblGrid>
        <w:gridCol w:w="8646"/>
        <w:gridCol w:w="3828"/>
      </w:tblGrid>
      <w:tr w:rsidR="002876C7" w:rsidRPr="00DE18BB" w:rsidTr="00F42787">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sz w:val="24"/>
                <w:szCs w:val="24"/>
              </w:rPr>
              <w:t>Класс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876C7" w:rsidRPr="007A48D2" w:rsidRDefault="002876C7" w:rsidP="002876C7">
            <w:pPr>
              <w:spacing w:after="0" w:line="240" w:lineRule="auto"/>
              <w:ind w:firstLine="709"/>
              <w:jc w:val="center"/>
              <w:rPr>
                <w:rFonts w:ascii="Times New Roman" w:hAnsi="Times New Roman" w:cs="Times New Roman"/>
                <w:bCs/>
                <w:color w:val="FF0000"/>
                <w:sz w:val="24"/>
                <w:szCs w:val="24"/>
              </w:rPr>
            </w:pPr>
            <w:r w:rsidRPr="002876C7">
              <w:rPr>
                <w:rFonts w:ascii="Times New Roman" w:hAnsi="Times New Roman" w:cs="Times New Roman"/>
                <w:bCs/>
                <w:sz w:val="24"/>
                <w:szCs w:val="24"/>
              </w:rPr>
              <w:t>9 класс</w:t>
            </w:r>
          </w:p>
        </w:tc>
      </w:tr>
      <w:tr w:rsidR="002876C7" w:rsidRPr="00DE18BB" w:rsidTr="00F42787">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sz w:val="24"/>
                <w:szCs w:val="24"/>
              </w:rPr>
              <w:t>Максимальная учебная нагрузка</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center"/>
              <w:rPr>
                <w:rFonts w:ascii="Times New Roman" w:hAnsi="Times New Roman" w:cs="Times New Roman"/>
                <w:bCs/>
                <w:sz w:val="24"/>
                <w:szCs w:val="24"/>
              </w:rPr>
            </w:pPr>
            <w:r w:rsidRPr="00DE18BB">
              <w:rPr>
                <w:rFonts w:ascii="Times New Roman" w:hAnsi="Times New Roman" w:cs="Times New Roman"/>
                <w:bCs/>
                <w:sz w:val="24"/>
                <w:szCs w:val="24"/>
              </w:rPr>
              <w:t>66 часов</w:t>
            </w:r>
          </w:p>
        </w:tc>
      </w:tr>
      <w:tr w:rsidR="002876C7" w:rsidRPr="00DE18BB" w:rsidTr="00F42787">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bCs/>
                <w:sz w:val="24"/>
                <w:szCs w:val="24"/>
              </w:rPr>
              <w:t>Количество</w:t>
            </w:r>
            <w:r w:rsidR="00E51959">
              <w:rPr>
                <w:rFonts w:ascii="Times New Roman" w:hAnsi="Times New Roman" w:cs="Times New Roman"/>
                <w:bCs/>
                <w:sz w:val="24"/>
                <w:szCs w:val="24"/>
              </w:rPr>
              <w:t xml:space="preserve"> </w:t>
            </w:r>
            <w:r w:rsidRPr="00DE18BB">
              <w:rPr>
                <w:rFonts w:ascii="Times New Roman" w:hAnsi="Times New Roman" w:cs="Times New Roman"/>
                <w:bCs/>
                <w:sz w:val="24"/>
                <w:szCs w:val="24"/>
              </w:rPr>
              <w:t>часов</w:t>
            </w:r>
            <w:r w:rsidRPr="00DE18BB">
              <w:rPr>
                <w:rFonts w:ascii="Times New Roman" w:hAnsi="Times New Roman" w:cs="Times New Roman"/>
                <w:sz w:val="24"/>
                <w:szCs w:val="24"/>
              </w:rPr>
              <w:t xml:space="preserve"> на аудиторные занятия</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center"/>
              <w:rPr>
                <w:rFonts w:ascii="Times New Roman" w:hAnsi="Times New Roman" w:cs="Times New Roman"/>
                <w:bCs/>
                <w:sz w:val="24"/>
                <w:szCs w:val="24"/>
              </w:rPr>
            </w:pPr>
            <w:r w:rsidRPr="00DE18BB">
              <w:rPr>
                <w:rFonts w:ascii="Times New Roman" w:hAnsi="Times New Roman" w:cs="Times New Roman"/>
                <w:bCs/>
                <w:sz w:val="24"/>
                <w:szCs w:val="24"/>
              </w:rPr>
              <w:t>33 часа</w:t>
            </w:r>
          </w:p>
        </w:tc>
      </w:tr>
      <w:tr w:rsidR="002876C7" w:rsidRPr="00DE18BB" w:rsidTr="00F42787">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both"/>
              <w:rPr>
                <w:rFonts w:ascii="Times New Roman" w:hAnsi="Times New Roman" w:cs="Times New Roman"/>
                <w:bCs/>
                <w:sz w:val="24"/>
                <w:szCs w:val="24"/>
              </w:rPr>
            </w:pPr>
            <w:r w:rsidRPr="00DE18BB">
              <w:rPr>
                <w:rFonts w:ascii="Times New Roman" w:hAnsi="Times New Roman" w:cs="Times New Roman"/>
                <w:bCs/>
                <w:sz w:val="24"/>
                <w:szCs w:val="24"/>
              </w:rPr>
              <w:t>Количество</w:t>
            </w:r>
            <w:r w:rsidR="00E51959">
              <w:rPr>
                <w:rFonts w:ascii="Times New Roman" w:hAnsi="Times New Roman" w:cs="Times New Roman"/>
                <w:bCs/>
                <w:sz w:val="24"/>
                <w:szCs w:val="24"/>
              </w:rPr>
              <w:t xml:space="preserve"> </w:t>
            </w:r>
            <w:r w:rsidRPr="00DE18BB">
              <w:rPr>
                <w:rFonts w:ascii="Times New Roman" w:hAnsi="Times New Roman" w:cs="Times New Roman"/>
                <w:bCs/>
                <w:sz w:val="24"/>
                <w:szCs w:val="24"/>
              </w:rPr>
              <w:t>часов</w:t>
            </w:r>
            <w:r w:rsidRPr="00DE18BB">
              <w:rPr>
                <w:rFonts w:ascii="Times New Roman" w:hAnsi="Times New Roman" w:cs="Times New Roman"/>
                <w:sz w:val="24"/>
                <w:szCs w:val="24"/>
              </w:rPr>
              <w:t xml:space="preserve"> на внеаудиторную работу</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center"/>
              <w:rPr>
                <w:rFonts w:ascii="Times New Roman" w:hAnsi="Times New Roman" w:cs="Times New Roman"/>
                <w:bCs/>
                <w:sz w:val="24"/>
                <w:szCs w:val="24"/>
              </w:rPr>
            </w:pPr>
            <w:r w:rsidRPr="00DE18BB">
              <w:rPr>
                <w:rFonts w:ascii="Times New Roman" w:hAnsi="Times New Roman" w:cs="Times New Roman"/>
                <w:bCs/>
                <w:sz w:val="24"/>
                <w:szCs w:val="24"/>
              </w:rPr>
              <w:t>33 часа</w:t>
            </w:r>
          </w:p>
        </w:tc>
      </w:tr>
    </w:tbl>
    <w:p w:rsidR="002876C7" w:rsidRPr="00DE18BB" w:rsidRDefault="002876C7" w:rsidP="002876C7">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b/>
          <w:i/>
          <w:sz w:val="24"/>
          <w:szCs w:val="24"/>
        </w:rPr>
        <w:t>4. Форма проведения учебных аудиторных занятий</w:t>
      </w:r>
      <w:r w:rsidRPr="00DE18BB">
        <w:rPr>
          <w:rFonts w:ascii="Times New Roman" w:hAnsi="Times New Roman" w:cs="Times New Roman"/>
          <w:sz w:val="24"/>
          <w:szCs w:val="24"/>
        </w:rPr>
        <w:t>: мелкогрупповая от 4 до 10 человек, продолжительность урока – 4</w:t>
      </w:r>
      <w:r>
        <w:rPr>
          <w:rFonts w:ascii="Times New Roman" w:hAnsi="Times New Roman" w:cs="Times New Roman"/>
          <w:sz w:val="24"/>
          <w:szCs w:val="24"/>
        </w:rPr>
        <w:t>0</w:t>
      </w:r>
      <w:r w:rsidRPr="00DE18BB">
        <w:rPr>
          <w:rFonts w:ascii="Times New Roman" w:hAnsi="Times New Roman" w:cs="Times New Roman"/>
          <w:sz w:val="24"/>
          <w:szCs w:val="24"/>
        </w:rPr>
        <w:t xml:space="preserve"> минут.</w:t>
      </w:r>
    </w:p>
    <w:p w:rsidR="002876C7" w:rsidRPr="00DE18BB" w:rsidRDefault="002876C7" w:rsidP="002876C7">
      <w:pPr>
        <w:spacing w:after="0" w:line="240" w:lineRule="auto"/>
        <w:ind w:firstLine="708"/>
        <w:jc w:val="both"/>
        <w:rPr>
          <w:rFonts w:ascii="Times New Roman" w:hAnsi="Times New Roman" w:cs="Times New Roman"/>
          <w:b/>
          <w:i/>
          <w:sz w:val="24"/>
          <w:szCs w:val="24"/>
        </w:rPr>
      </w:pPr>
      <w:r w:rsidRPr="00DE18BB">
        <w:rPr>
          <w:rFonts w:ascii="Times New Roman" w:hAnsi="Times New Roman" w:cs="Times New Roman"/>
          <w:b/>
          <w:i/>
          <w:sz w:val="24"/>
          <w:szCs w:val="24"/>
        </w:rPr>
        <w:t xml:space="preserve">5. Цель и задачи предмета </w:t>
      </w:r>
    </w:p>
    <w:p w:rsidR="002876C7" w:rsidRPr="00DE18BB" w:rsidRDefault="002876C7" w:rsidP="002876C7">
      <w:pPr>
        <w:spacing w:after="0" w:line="240" w:lineRule="auto"/>
        <w:jc w:val="both"/>
        <w:rPr>
          <w:rFonts w:ascii="Times New Roman" w:hAnsi="Times New Roman" w:cs="Times New Roman"/>
          <w:sz w:val="24"/>
          <w:szCs w:val="24"/>
        </w:rPr>
      </w:pPr>
      <w:r w:rsidRPr="00DE18BB">
        <w:rPr>
          <w:rFonts w:ascii="Times New Roman" w:hAnsi="Times New Roman" w:cs="Times New Roman"/>
          <w:b/>
          <w:sz w:val="24"/>
          <w:szCs w:val="24"/>
        </w:rPr>
        <w:t>Цель:</w:t>
      </w:r>
      <w:r w:rsidR="00E51959">
        <w:rPr>
          <w:rFonts w:ascii="Times New Roman" w:hAnsi="Times New Roman" w:cs="Times New Roman"/>
          <w:b/>
          <w:sz w:val="24"/>
          <w:szCs w:val="24"/>
        </w:rPr>
        <w:t xml:space="preserve"> </w:t>
      </w:r>
      <w:r w:rsidRPr="00DE18BB">
        <w:rPr>
          <w:rFonts w:ascii="Times New Roman" w:hAnsi="Times New Roman" w:cs="Times New Roman"/>
          <w:sz w:val="24"/>
          <w:szCs w:val="24"/>
        </w:rPr>
        <w:t xml:space="preserve">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 </w:t>
      </w:r>
    </w:p>
    <w:p w:rsidR="002876C7" w:rsidRPr="00DE18BB" w:rsidRDefault="002876C7" w:rsidP="002876C7">
      <w:pPr>
        <w:spacing w:after="0" w:line="240" w:lineRule="auto"/>
        <w:jc w:val="both"/>
        <w:rPr>
          <w:rFonts w:ascii="Times New Roman" w:hAnsi="Times New Roman" w:cs="Times New Roman"/>
          <w:b/>
          <w:sz w:val="24"/>
          <w:szCs w:val="24"/>
        </w:rPr>
      </w:pPr>
      <w:r w:rsidRPr="00DE18BB">
        <w:rPr>
          <w:rFonts w:ascii="Times New Roman" w:hAnsi="Times New Roman" w:cs="Times New Roman"/>
          <w:b/>
          <w:sz w:val="24"/>
          <w:szCs w:val="24"/>
        </w:rPr>
        <w:t>Задачи:</w:t>
      </w:r>
    </w:p>
    <w:p w:rsidR="002876C7" w:rsidRPr="00DE18BB" w:rsidRDefault="002876C7" w:rsidP="0050394D">
      <w:pPr>
        <w:pStyle w:val="a7"/>
        <w:widowControl w:val="0"/>
        <w:numPr>
          <w:ilvl w:val="0"/>
          <w:numId w:val="94"/>
        </w:numPr>
        <w:suppressAutoHyphens/>
        <w:autoSpaceDN w:val="0"/>
        <w:spacing w:after="0" w:line="240" w:lineRule="auto"/>
        <w:ind w:left="0"/>
        <w:jc w:val="both"/>
        <w:textAlignment w:val="baseline"/>
        <w:rPr>
          <w:rFonts w:ascii="Times New Roman" w:hAnsi="Times New Roman" w:cs="Times New Roman"/>
          <w:sz w:val="24"/>
          <w:szCs w:val="24"/>
        </w:rPr>
      </w:pPr>
      <w:r w:rsidRPr="00DE18BB">
        <w:rPr>
          <w:rFonts w:ascii="Times New Roman" w:hAnsi="Times New Roman" w:cs="Times New Roman"/>
          <w:sz w:val="24"/>
          <w:szCs w:val="24"/>
        </w:rPr>
        <w:t xml:space="preserve">обобщение знаний по  музыкальной грамоте; </w:t>
      </w:r>
    </w:p>
    <w:p w:rsidR="002876C7" w:rsidRPr="00DE18BB" w:rsidRDefault="002876C7" w:rsidP="0050394D">
      <w:pPr>
        <w:pStyle w:val="a7"/>
        <w:widowControl w:val="0"/>
        <w:numPr>
          <w:ilvl w:val="0"/>
          <w:numId w:val="94"/>
        </w:numPr>
        <w:suppressAutoHyphens/>
        <w:autoSpaceDN w:val="0"/>
        <w:spacing w:after="0" w:line="240" w:lineRule="auto"/>
        <w:ind w:left="0"/>
        <w:jc w:val="both"/>
        <w:textAlignment w:val="baseline"/>
        <w:rPr>
          <w:rFonts w:ascii="Times New Roman" w:hAnsi="Times New Roman" w:cs="Times New Roman"/>
          <w:sz w:val="24"/>
          <w:szCs w:val="24"/>
        </w:rPr>
      </w:pPr>
      <w:r w:rsidRPr="00DE18BB">
        <w:rPr>
          <w:rFonts w:ascii="Times New Roman" w:hAnsi="Times New Roman" w:cs="Times New Roman"/>
          <w:sz w:val="24"/>
          <w:szCs w:val="24"/>
        </w:rPr>
        <w:t>понимание значения  основных элементов музыкального языка;</w:t>
      </w:r>
    </w:p>
    <w:p w:rsidR="002876C7" w:rsidRPr="00DE18BB" w:rsidRDefault="002876C7" w:rsidP="0050394D">
      <w:pPr>
        <w:pStyle w:val="a7"/>
        <w:widowControl w:val="0"/>
        <w:numPr>
          <w:ilvl w:val="0"/>
          <w:numId w:val="94"/>
        </w:numPr>
        <w:suppressAutoHyphens/>
        <w:autoSpaceDN w:val="0"/>
        <w:spacing w:after="0" w:line="240" w:lineRule="auto"/>
        <w:ind w:left="0"/>
        <w:jc w:val="both"/>
        <w:textAlignment w:val="baseline"/>
        <w:rPr>
          <w:rFonts w:ascii="Times New Roman" w:hAnsi="Times New Roman" w:cs="Times New Roman"/>
          <w:b/>
          <w:sz w:val="24"/>
          <w:szCs w:val="24"/>
        </w:rPr>
      </w:pPr>
      <w:r w:rsidRPr="00DE18BB">
        <w:rPr>
          <w:rFonts w:ascii="Times New Roman" w:hAnsi="Times New Roman" w:cs="Times New Roman"/>
          <w:sz w:val="24"/>
          <w:szCs w:val="24"/>
        </w:rPr>
        <w:t>умение осуществлять практические задания по основным темам учебного предмета;</w:t>
      </w:r>
    </w:p>
    <w:p w:rsidR="002876C7" w:rsidRPr="006A3A72" w:rsidRDefault="002876C7" w:rsidP="0050394D">
      <w:pPr>
        <w:pStyle w:val="a7"/>
        <w:widowControl w:val="0"/>
        <w:numPr>
          <w:ilvl w:val="0"/>
          <w:numId w:val="95"/>
        </w:numPr>
        <w:suppressAutoHyphens/>
        <w:autoSpaceDN w:val="0"/>
        <w:spacing w:after="0" w:line="240" w:lineRule="auto"/>
        <w:ind w:left="0"/>
        <w:jc w:val="both"/>
        <w:textAlignment w:val="baseline"/>
        <w:rPr>
          <w:rFonts w:ascii="Times New Roman" w:hAnsi="Times New Roman" w:cs="Times New Roman"/>
        </w:rPr>
      </w:pPr>
      <w:r w:rsidRPr="006A3A72">
        <w:rPr>
          <w:rFonts w:ascii="Times New Roman" w:hAnsi="Times New Roman" w:cs="Times New Roman"/>
        </w:rPr>
        <w:lastRenderedPageBreak/>
        <w:t xml:space="preserve">систематизация полученных   сведений для элементарного анализа нотного текста с объяснением роли выразительных средств; </w:t>
      </w:r>
    </w:p>
    <w:p w:rsidR="002876C7" w:rsidRPr="006A3A72" w:rsidRDefault="002876C7" w:rsidP="0050394D">
      <w:pPr>
        <w:pStyle w:val="a7"/>
        <w:widowControl w:val="0"/>
        <w:numPr>
          <w:ilvl w:val="0"/>
          <w:numId w:val="95"/>
        </w:numPr>
        <w:suppressAutoHyphens/>
        <w:autoSpaceDN w:val="0"/>
        <w:spacing w:after="0" w:line="240" w:lineRule="auto"/>
        <w:ind w:left="0"/>
        <w:jc w:val="both"/>
        <w:textAlignment w:val="baseline"/>
        <w:rPr>
          <w:rFonts w:ascii="Times New Roman" w:hAnsi="Times New Roman" w:cs="Times New Roman"/>
          <w:b/>
        </w:rPr>
      </w:pPr>
      <w:r w:rsidRPr="006A3A72">
        <w:rPr>
          <w:rFonts w:ascii="Times New Roman" w:hAnsi="Times New Roman" w:cs="Times New Roman"/>
        </w:rPr>
        <w:t>формирование и развитие музыкального мышления.</w:t>
      </w:r>
    </w:p>
    <w:p w:rsidR="002876C7" w:rsidRPr="006A3A72" w:rsidRDefault="002876C7" w:rsidP="002876C7">
      <w:pPr>
        <w:pStyle w:val="a7"/>
        <w:spacing w:after="0" w:line="240" w:lineRule="auto"/>
        <w:ind w:left="0"/>
        <w:jc w:val="both"/>
        <w:rPr>
          <w:rFonts w:ascii="Times New Roman" w:hAnsi="Times New Roman" w:cs="Times New Roman"/>
        </w:rPr>
      </w:pPr>
      <w:r w:rsidRPr="006A3A72">
        <w:rPr>
          <w:rFonts w:ascii="Times New Roman" w:hAnsi="Times New Roman" w:cs="Times New Roman"/>
        </w:rPr>
        <w:t>Программа «Элементарная теория музыки ориентирована также на:</w:t>
      </w:r>
    </w:p>
    <w:p w:rsidR="002876C7" w:rsidRPr="006A3A72" w:rsidRDefault="002876C7" w:rsidP="002876C7">
      <w:pPr>
        <w:pStyle w:val="Style4"/>
        <w:widowControl/>
        <w:tabs>
          <w:tab w:val="left" w:pos="955"/>
        </w:tabs>
        <w:spacing w:line="240" w:lineRule="auto"/>
        <w:ind w:firstLine="709"/>
        <w:rPr>
          <w:rStyle w:val="FontStyle16"/>
          <w:rFonts w:eastAsia="Calibri"/>
          <w:sz w:val="22"/>
          <w:szCs w:val="22"/>
        </w:rPr>
      </w:pPr>
      <w:r w:rsidRPr="006A3A72">
        <w:rPr>
          <w:rStyle w:val="FontStyle16"/>
          <w:rFonts w:eastAsia="Calibri"/>
          <w:sz w:val="22"/>
          <w:szCs w:val="22"/>
        </w:rPr>
        <w:t xml:space="preserve">выработку у обучающихся личностных качеств, способствующих освоению в соответствии с программными требованиями учебной информации, </w:t>
      </w:r>
    </w:p>
    <w:p w:rsidR="002876C7" w:rsidRPr="006A3A72" w:rsidRDefault="002876C7" w:rsidP="002876C7">
      <w:pPr>
        <w:pStyle w:val="Style4"/>
        <w:widowControl/>
        <w:tabs>
          <w:tab w:val="left" w:pos="955"/>
        </w:tabs>
        <w:spacing w:line="240" w:lineRule="auto"/>
        <w:ind w:firstLine="709"/>
        <w:rPr>
          <w:rStyle w:val="FontStyle16"/>
          <w:rFonts w:eastAsia="Calibri"/>
          <w:sz w:val="22"/>
          <w:szCs w:val="22"/>
        </w:rPr>
      </w:pPr>
      <w:r w:rsidRPr="006A3A72">
        <w:rPr>
          <w:rStyle w:val="FontStyle16"/>
          <w:rFonts w:eastAsia="Calibri"/>
          <w:sz w:val="22"/>
          <w:szCs w:val="22"/>
        </w:rPr>
        <w:t xml:space="preserve">приобретение навыков творческой деятельности, </w:t>
      </w:r>
    </w:p>
    <w:p w:rsidR="002876C7" w:rsidRPr="006A3A72" w:rsidRDefault="002876C7" w:rsidP="002876C7">
      <w:pPr>
        <w:pStyle w:val="Style4"/>
        <w:widowControl/>
        <w:tabs>
          <w:tab w:val="left" w:pos="955"/>
        </w:tabs>
        <w:spacing w:line="240" w:lineRule="auto"/>
        <w:ind w:firstLine="709"/>
        <w:rPr>
          <w:rStyle w:val="FontStyle16"/>
          <w:rFonts w:eastAsia="Calibri"/>
          <w:sz w:val="22"/>
          <w:szCs w:val="22"/>
        </w:rPr>
      </w:pPr>
      <w:r w:rsidRPr="006A3A72">
        <w:rPr>
          <w:rStyle w:val="FontStyle16"/>
          <w:rFonts w:eastAsia="Calibri"/>
          <w:sz w:val="22"/>
          <w:szCs w:val="22"/>
        </w:rPr>
        <w:t xml:space="preserve">умение планировать свою домашнюю работу, </w:t>
      </w:r>
    </w:p>
    <w:p w:rsidR="002876C7" w:rsidRPr="006A3A72" w:rsidRDefault="002876C7" w:rsidP="002876C7">
      <w:pPr>
        <w:pStyle w:val="Style4"/>
        <w:widowControl/>
        <w:tabs>
          <w:tab w:val="left" w:pos="955"/>
        </w:tabs>
        <w:spacing w:line="240" w:lineRule="auto"/>
        <w:ind w:firstLine="709"/>
        <w:rPr>
          <w:rStyle w:val="FontStyle16"/>
          <w:rFonts w:eastAsia="Calibri"/>
          <w:sz w:val="22"/>
          <w:szCs w:val="22"/>
        </w:rPr>
      </w:pPr>
      <w:r w:rsidRPr="006A3A72">
        <w:rPr>
          <w:rStyle w:val="FontStyle16"/>
          <w:rFonts w:eastAsia="Calibri"/>
          <w:sz w:val="22"/>
          <w:szCs w:val="22"/>
        </w:rPr>
        <w:t xml:space="preserve">осуществление самостоятельного контроля за своей учебной деятельностью, </w:t>
      </w:r>
    </w:p>
    <w:p w:rsidR="002876C7" w:rsidRPr="006A3A72" w:rsidRDefault="002876C7" w:rsidP="002876C7">
      <w:pPr>
        <w:pStyle w:val="Style4"/>
        <w:widowControl/>
        <w:tabs>
          <w:tab w:val="left" w:pos="955"/>
        </w:tabs>
        <w:spacing w:line="240" w:lineRule="auto"/>
        <w:ind w:firstLine="709"/>
        <w:rPr>
          <w:rStyle w:val="FontStyle16"/>
          <w:rFonts w:eastAsia="Calibri"/>
          <w:sz w:val="22"/>
          <w:szCs w:val="22"/>
        </w:rPr>
      </w:pPr>
      <w:r w:rsidRPr="006A3A72">
        <w:rPr>
          <w:rStyle w:val="FontStyle16"/>
          <w:rFonts w:eastAsia="Calibri"/>
          <w:sz w:val="22"/>
          <w:szCs w:val="22"/>
        </w:rPr>
        <w:t xml:space="preserve">умение давать объективную оценку своему труду, </w:t>
      </w:r>
    </w:p>
    <w:p w:rsidR="002876C7" w:rsidRPr="006A3A72" w:rsidRDefault="002876C7" w:rsidP="002876C7">
      <w:pPr>
        <w:pStyle w:val="Style4"/>
        <w:widowControl/>
        <w:tabs>
          <w:tab w:val="left" w:pos="955"/>
        </w:tabs>
        <w:spacing w:line="240" w:lineRule="auto"/>
        <w:ind w:firstLine="709"/>
        <w:rPr>
          <w:rStyle w:val="FontStyle16"/>
          <w:rFonts w:eastAsia="Calibri"/>
          <w:sz w:val="22"/>
          <w:szCs w:val="22"/>
        </w:rPr>
      </w:pPr>
      <w:r w:rsidRPr="006A3A72">
        <w:rPr>
          <w:rStyle w:val="FontStyle16"/>
          <w:rFonts w:eastAsia="Calibri"/>
          <w:sz w:val="22"/>
          <w:szCs w:val="22"/>
        </w:rPr>
        <w:t xml:space="preserve">формирование навыков взаимодействия с преподавателями и обучающимися в образовательном процессе, </w:t>
      </w:r>
    </w:p>
    <w:p w:rsidR="002876C7" w:rsidRPr="006A3A72" w:rsidRDefault="002876C7" w:rsidP="002876C7">
      <w:pPr>
        <w:pStyle w:val="Style4"/>
        <w:widowControl/>
        <w:tabs>
          <w:tab w:val="left" w:pos="955"/>
        </w:tabs>
        <w:spacing w:line="240" w:lineRule="auto"/>
        <w:ind w:firstLine="709"/>
        <w:rPr>
          <w:rStyle w:val="FontStyle16"/>
          <w:rFonts w:eastAsia="Calibri"/>
          <w:sz w:val="22"/>
          <w:szCs w:val="22"/>
        </w:rPr>
      </w:pPr>
      <w:r w:rsidRPr="006A3A72">
        <w:rPr>
          <w:rStyle w:val="FontStyle16"/>
          <w:rFonts w:eastAsia="Calibri"/>
          <w:sz w:val="22"/>
          <w:szCs w:val="22"/>
        </w:rPr>
        <w:t xml:space="preserve">уважительное отношение к иному мнению и художественно-эстетическим взглядам, </w:t>
      </w:r>
    </w:p>
    <w:p w:rsidR="002876C7" w:rsidRPr="006A3A72" w:rsidRDefault="002876C7" w:rsidP="002876C7">
      <w:pPr>
        <w:pStyle w:val="Style4"/>
        <w:widowControl/>
        <w:tabs>
          <w:tab w:val="left" w:pos="955"/>
        </w:tabs>
        <w:spacing w:line="240" w:lineRule="auto"/>
        <w:ind w:firstLine="709"/>
        <w:rPr>
          <w:rStyle w:val="FontStyle16"/>
          <w:rFonts w:eastAsia="Calibri"/>
          <w:sz w:val="22"/>
          <w:szCs w:val="22"/>
        </w:rPr>
      </w:pPr>
      <w:r w:rsidRPr="006A3A72">
        <w:rPr>
          <w:rStyle w:val="FontStyle16"/>
          <w:rFonts w:eastAsia="Calibri"/>
          <w:sz w:val="22"/>
          <w:szCs w:val="22"/>
        </w:rPr>
        <w:t xml:space="preserve">понимание причин успеха/неуспеха собственной учебной деятельности, </w:t>
      </w:r>
    </w:p>
    <w:p w:rsidR="002876C7" w:rsidRPr="006A3A72" w:rsidRDefault="002876C7" w:rsidP="002876C7">
      <w:pPr>
        <w:pStyle w:val="Style4"/>
        <w:widowControl/>
        <w:tabs>
          <w:tab w:val="left" w:pos="955"/>
        </w:tabs>
        <w:spacing w:line="240" w:lineRule="auto"/>
        <w:ind w:firstLine="709"/>
        <w:rPr>
          <w:rStyle w:val="FontStyle16"/>
          <w:rFonts w:eastAsia="Calibri"/>
          <w:sz w:val="22"/>
          <w:szCs w:val="22"/>
        </w:rPr>
      </w:pPr>
      <w:r w:rsidRPr="006A3A72">
        <w:rPr>
          <w:rStyle w:val="FontStyle16"/>
          <w:rFonts w:eastAsia="Calibri"/>
          <w:sz w:val="22"/>
          <w:szCs w:val="22"/>
        </w:rPr>
        <w:t>определение наиболее эффективных способов достижения результата.</w:t>
      </w:r>
    </w:p>
    <w:p w:rsidR="002876C7" w:rsidRPr="006A3A72" w:rsidRDefault="002876C7" w:rsidP="002876C7">
      <w:pPr>
        <w:pStyle w:val="Style4"/>
        <w:widowControl/>
        <w:tabs>
          <w:tab w:val="left" w:pos="955"/>
        </w:tabs>
        <w:spacing w:line="240" w:lineRule="auto"/>
        <w:ind w:firstLine="709"/>
        <w:rPr>
          <w:sz w:val="22"/>
          <w:szCs w:val="22"/>
        </w:rPr>
      </w:pPr>
      <w:r w:rsidRPr="006A3A72">
        <w:rPr>
          <w:b/>
          <w:i/>
          <w:sz w:val="22"/>
          <w:szCs w:val="22"/>
        </w:rPr>
        <w:t>6.Обоснование структуры программы учебного предмета.</w:t>
      </w:r>
    </w:p>
    <w:p w:rsidR="002876C7" w:rsidRPr="006A3A72" w:rsidRDefault="002876C7" w:rsidP="002876C7">
      <w:pPr>
        <w:pStyle w:val="Body1"/>
        <w:tabs>
          <w:tab w:val="left" w:pos="0"/>
          <w:tab w:val="left" w:pos="993"/>
        </w:tabs>
        <w:ind w:firstLine="709"/>
        <w:jc w:val="both"/>
        <w:rPr>
          <w:rFonts w:ascii="Times New Roman" w:eastAsia="Helvetica" w:hAnsi="Times New Roman" w:cs="Times New Roman"/>
          <w:color w:val="auto"/>
          <w:sz w:val="22"/>
          <w:szCs w:val="22"/>
          <w:lang w:val="ru-RU"/>
        </w:rPr>
      </w:pPr>
      <w:r w:rsidRPr="006A3A72">
        <w:rPr>
          <w:rFonts w:ascii="Times New Roman" w:eastAsia="Helvetica" w:hAnsi="Times New Roman" w:cs="Times New Roman"/>
          <w:color w:val="auto"/>
          <w:sz w:val="22"/>
          <w:szCs w:val="22"/>
          <w:lang w:val="ru-RU"/>
        </w:rPr>
        <w:t xml:space="preserve">Обоснованием структуры программы являются ФГТ, отражающие все аспекты работы преподавателя с учеником. </w:t>
      </w:r>
    </w:p>
    <w:p w:rsidR="002876C7" w:rsidRPr="006A3A72" w:rsidRDefault="002876C7" w:rsidP="002876C7">
      <w:pPr>
        <w:pStyle w:val="Body1"/>
        <w:tabs>
          <w:tab w:val="left" w:pos="0"/>
          <w:tab w:val="left" w:pos="993"/>
        </w:tabs>
        <w:ind w:firstLine="709"/>
        <w:rPr>
          <w:rFonts w:ascii="Times New Roman" w:eastAsia="Helvetica" w:hAnsi="Times New Roman" w:cs="Times New Roman"/>
          <w:color w:val="auto"/>
          <w:sz w:val="22"/>
          <w:szCs w:val="22"/>
          <w:lang w:val="ru-RU"/>
        </w:rPr>
      </w:pPr>
      <w:r w:rsidRPr="006A3A72">
        <w:rPr>
          <w:rFonts w:ascii="Times New Roman" w:eastAsia="Helvetica" w:hAnsi="Times New Roman" w:cs="Times New Roman"/>
          <w:color w:val="auto"/>
          <w:sz w:val="22"/>
          <w:szCs w:val="22"/>
          <w:lang w:val="ru-RU"/>
        </w:rPr>
        <w:t>Программа содержит  следующие разделы:</w:t>
      </w:r>
    </w:p>
    <w:p w:rsidR="002876C7" w:rsidRPr="006A3A72" w:rsidRDefault="002876C7" w:rsidP="0050394D">
      <w:pPr>
        <w:pStyle w:val="12"/>
        <w:numPr>
          <w:ilvl w:val="0"/>
          <w:numId w:val="96"/>
        </w:numPr>
        <w:tabs>
          <w:tab w:val="left" w:pos="0"/>
          <w:tab w:val="left" w:pos="993"/>
        </w:tabs>
        <w:suppressAutoHyphens/>
        <w:spacing w:after="0" w:line="240" w:lineRule="auto"/>
        <w:ind w:left="0" w:firstLine="709"/>
        <w:contextualSpacing w:val="0"/>
        <w:jc w:val="both"/>
        <w:rPr>
          <w:rFonts w:ascii="Times New Roman" w:eastAsia="Geeza Pro" w:hAnsi="Times New Roman"/>
        </w:rPr>
      </w:pPr>
      <w:r w:rsidRPr="006A3A72">
        <w:rPr>
          <w:rFonts w:ascii="Times New Roman" w:eastAsia="Geeza Pro" w:hAnsi="Times New Roman"/>
        </w:rPr>
        <w:t>сведения о затратах учебного времени, предусмотренного на освоение учебного предмета;</w:t>
      </w:r>
    </w:p>
    <w:p w:rsidR="002876C7" w:rsidRPr="006A3A72" w:rsidRDefault="002876C7" w:rsidP="0050394D">
      <w:pPr>
        <w:pStyle w:val="12"/>
        <w:numPr>
          <w:ilvl w:val="0"/>
          <w:numId w:val="96"/>
        </w:numPr>
        <w:tabs>
          <w:tab w:val="left" w:pos="0"/>
          <w:tab w:val="left" w:pos="993"/>
        </w:tabs>
        <w:suppressAutoHyphens/>
        <w:spacing w:after="0" w:line="240" w:lineRule="auto"/>
        <w:ind w:left="0" w:firstLine="709"/>
        <w:contextualSpacing w:val="0"/>
        <w:jc w:val="both"/>
        <w:rPr>
          <w:rFonts w:ascii="Times New Roman" w:eastAsia="Geeza Pro" w:hAnsi="Times New Roman"/>
        </w:rPr>
      </w:pPr>
      <w:r w:rsidRPr="006A3A72">
        <w:rPr>
          <w:rFonts w:ascii="Times New Roman" w:eastAsia="Geeza Pro" w:hAnsi="Times New Roman"/>
        </w:rPr>
        <w:t>распределение учебного материала по годам обучения;</w:t>
      </w:r>
    </w:p>
    <w:p w:rsidR="002876C7" w:rsidRPr="006A3A72" w:rsidRDefault="002876C7" w:rsidP="0050394D">
      <w:pPr>
        <w:pStyle w:val="12"/>
        <w:numPr>
          <w:ilvl w:val="0"/>
          <w:numId w:val="96"/>
        </w:numPr>
        <w:tabs>
          <w:tab w:val="left" w:pos="0"/>
          <w:tab w:val="left" w:pos="993"/>
        </w:tabs>
        <w:suppressAutoHyphens/>
        <w:spacing w:after="0" w:line="240" w:lineRule="auto"/>
        <w:ind w:left="0" w:firstLine="709"/>
        <w:contextualSpacing w:val="0"/>
        <w:jc w:val="both"/>
        <w:rPr>
          <w:rFonts w:ascii="Times New Roman" w:eastAsia="Geeza Pro" w:hAnsi="Times New Roman"/>
        </w:rPr>
      </w:pPr>
      <w:r w:rsidRPr="006A3A72">
        <w:rPr>
          <w:rFonts w:ascii="Times New Roman" w:eastAsia="Geeza Pro" w:hAnsi="Times New Roman"/>
        </w:rPr>
        <w:t>описание дидактических единиц учебного предмета;</w:t>
      </w:r>
    </w:p>
    <w:p w:rsidR="002876C7" w:rsidRPr="006A3A72" w:rsidRDefault="002876C7" w:rsidP="0050394D">
      <w:pPr>
        <w:pStyle w:val="12"/>
        <w:numPr>
          <w:ilvl w:val="0"/>
          <w:numId w:val="96"/>
        </w:numPr>
        <w:tabs>
          <w:tab w:val="left" w:pos="0"/>
          <w:tab w:val="left" w:pos="993"/>
        </w:tabs>
        <w:suppressAutoHyphens/>
        <w:spacing w:after="0" w:line="240" w:lineRule="auto"/>
        <w:ind w:left="0" w:firstLine="709"/>
        <w:contextualSpacing w:val="0"/>
        <w:jc w:val="both"/>
        <w:rPr>
          <w:rFonts w:ascii="Times New Roman" w:eastAsia="Geeza Pro" w:hAnsi="Times New Roman"/>
        </w:rPr>
      </w:pPr>
      <w:r w:rsidRPr="006A3A72">
        <w:rPr>
          <w:rFonts w:ascii="Times New Roman" w:eastAsia="Geeza Pro" w:hAnsi="Times New Roman"/>
        </w:rPr>
        <w:t>требования к уровню подготовки обучающихся;</w:t>
      </w:r>
    </w:p>
    <w:p w:rsidR="002876C7" w:rsidRPr="006A3A72" w:rsidRDefault="002876C7" w:rsidP="0050394D">
      <w:pPr>
        <w:pStyle w:val="12"/>
        <w:numPr>
          <w:ilvl w:val="0"/>
          <w:numId w:val="96"/>
        </w:numPr>
        <w:tabs>
          <w:tab w:val="left" w:pos="0"/>
          <w:tab w:val="left" w:pos="993"/>
        </w:tabs>
        <w:suppressAutoHyphens/>
        <w:spacing w:after="0" w:line="240" w:lineRule="auto"/>
        <w:ind w:left="0" w:firstLine="709"/>
        <w:contextualSpacing w:val="0"/>
        <w:jc w:val="both"/>
        <w:rPr>
          <w:rFonts w:ascii="Times New Roman" w:eastAsia="Geeza Pro" w:hAnsi="Times New Roman"/>
        </w:rPr>
      </w:pPr>
      <w:r w:rsidRPr="006A3A72">
        <w:rPr>
          <w:rFonts w:ascii="Times New Roman" w:eastAsia="Geeza Pro" w:hAnsi="Times New Roman"/>
        </w:rPr>
        <w:t>формы и методы контроля, система оценок;</w:t>
      </w:r>
    </w:p>
    <w:p w:rsidR="002876C7" w:rsidRPr="006A3A72" w:rsidRDefault="002876C7" w:rsidP="0050394D">
      <w:pPr>
        <w:pStyle w:val="12"/>
        <w:numPr>
          <w:ilvl w:val="0"/>
          <w:numId w:val="96"/>
        </w:numPr>
        <w:tabs>
          <w:tab w:val="left" w:pos="0"/>
          <w:tab w:val="left" w:pos="993"/>
        </w:tabs>
        <w:suppressAutoHyphens/>
        <w:spacing w:after="0" w:line="240" w:lineRule="auto"/>
        <w:ind w:left="0" w:firstLine="709"/>
        <w:contextualSpacing w:val="0"/>
        <w:jc w:val="both"/>
        <w:rPr>
          <w:rFonts w:ascii="Times New Roman" w:eastAsia="Geeza Pro" w:hAnsi="Times New Roman"/>
        </w:rPr>
      </w:pPr>
      <w:r w:rsidRPr="006A3A72">
        <w:rPr>
          <w:rFonts w:ascii="Times New Roman" w:eastAsia="Geeza Pro" w:hAnsi="Times New Roman"/>
        </w:rPr>
        <w:t>методическое обеспечение учебного процесса.</w:t>
      </w:r>
    </w:p>
    <w:p w:rsidR="002876C7" w:rsidRPr="006A3A72" w:rsidRDefault="002876C7" w:rsidP="002876C7">
      <w:pPr>
        <w:tabs>
          <w:tab w:val="left" w:pos="0"/>
          <w:tab w:val="left" w:pos="993"/>
        </w:tabs>
        <w:spacing w:after="0" w:line="240" w:lineRule="auto"/>
        <w:ind w:firstLine="709"/>
        <w:jc w:val="both"/>
        <w:rPr>
          <w:rFonts w:ascii="Times New Roman" w:eastAsia="Geeza Pro" w:hAnsi="Times New Roman" w:cs="Times New Roman"/>
        </w:rPr>
      </w:pPr>
      <w:r w:rsidRPr="006A3A72">
        <w:rPr>
          <w:rFonts w:ascii="Times New Roman" w:eastAsia="Geeza Pro" w:hAnsi="Times New Roman" w:cs="Times New Roman"/>
        </w:rPr>
        <w:t>В соответствии с данными направлениями строится основной раздел программы «Содержание учебного предмета».</w:t>
      </w:r>
    </w:p>
    <w:p w:rsidR="002876C7" w:rsidRPr="006A3A72" w:rsidRDefault="002876C7" w:rsidP="002876C7">
      <w:pPr>
        <w:pStyle w:val="1b"/>
        <w:tabs>
          <w:tab w:val="left" w:pos="0"/>
          <w:tab w:val="left" w:pos="993"/>
        </w:tabs>
        <w:ind w:firstLine="709"/>
        <w:rPr>
          <w:rFonts w:ascii="Times New Roman" w:hAnsi="Times New Roman" w:cs="Times New Roman"/>
          <w:b/>
          <w:i/>
        </w:rPr>
      </w:pPr>
      <w:r w:rsidRPr="006A3A72">
        <w:rPr>
          <w:rFonts w:ascii="Times New Roman" w:hAnsi="Times New Roman" w:cs="Times New Roman"/>
          <w:b/>
          <w:i/>
        </w:rPr>
        <w:tab/>
        <w:t xml:space="preserve">7. Методы обучения </w:t>
      </w:r>
    </w:p>
    <w:p w:rsidR="002876C7" w:rsidRPr="006A3A72" w:rsidRDefault="002876C7" w:rsidP="002876C7">
      <w:pPr>
        <w:pStyle w:val="af1"/>
        <w:tabs>
          <w:tab w:val="left" w:pos="0"/>
          <w:tab w:val="left" w:pos="993"/>
        </w:tabs>
        <w:spacing w:line="240" w:lineRule="auto"/>
        <w:ind w:firstLine="709"/>
        <w:rPr>
          <w:rFonts w:cs="Times New Roman"/>
          <w:bCs/>
          <w:sz w:val="22"/>
          <w:szCs w:val="22"/>
        </w:rPr>
      </w:pPr>
      <w:r w:rsidRPr="006A3A72">
        <w:rPr>
          <w:rFonts w:cs="Times New Roman"/>
          <w:bCs/>
          <w:sz w:val="22"/>
          <w:szCs w:val="22"/>
        </w:rPr>
        <w:t xml:space="preserve">Для достижения поставленной цели и реализации задач предмета используются следующие методы обучения: </w:t>
      </w:r>
    </w:p>
    <w:p w:rsidR="002876C7" w:rsidRPr="006A3A72" w:rsidRDefault="002876C7" w:rsidP="002876C7">
      <w:pPr>
        <w:pStyle w:val="af1"/>
        <w:tabs>
          <w:tab w:val="left" w:pos="0"/>
          <w:tab w:val="left" w:pos="993"/>
        </w:tabs>
        <w:spacing w:line="240" w:lineRule="auto"/>
        <w:ind w:firstLine="709"/>
        <w:rPr>
          <w:rFonts w:cs="Times New Roman"/>
          <w:bCs/>
          <w:color w:val="00B050"/>
          <w:sz w:val="22"/>
          <w:szCs w:val="22"/>
        </w:rPr>
      </w:pPr>
      <w:r w:rsidRPr="006A3A72">
        <w:rPr>
          <w:rFonts w:cs="Times New Roman"/>
          <w:bCs/>
          <w:sz w:val="22"/>
          <w:szCs w:val="22"/>
        </w:rPr>
        <w:t xml:space="preserve">- словесный (рассказ, беседа, объяснение); </w:t>
      </w:r>
    </w:p>
    <w:p w:rsidR="002876C7" w:rsidRPr="006A3A72" w:rsidRDefault="002876C7" w:rsidP="002876C7">
      <w:pPr>
        <w:pStyle w:val="af1"/>
        <w:tabs>
          <w:tab w:val="left" w:pos="0"/>
          <w:tab w:val="left" w:pos="993"/>
        </w:tabs>
        <w:spacing w:line="240" w:lineRule="auto"/>
        <w:ind w:firstLine="709"/>
        <w:rPr>
          <w:rFonts w:cs="Times New Roman"/>
          <w:bCs/>
          <w:sz w:val="22"/>
          <w:szCs w:val="22"/>
        </w:rPr>
      </w:pPr>
      <w:r w:rsidRPr="006A3A72">
        <w:rPr>
          <w:rFonts w:cs="Times New Roman"/>
          <w:bCs/>
          <w:sz w:val="22"/>
          <w:szCs w:val="22"/>
        </w:rPr>
        <w:t xml:space="preserve">- наглядный (наблюдение, демонстрация); </w:t>
      </w:r>
    </w:p>
    <w:p w:rsidR="002876C7" w:rsidRPr="006A3A72" w:rsidRDefault="002876C7" w:rsidP="002876C7">
      <w:pPr>
        <w:pStyle w:val="af1"/>
        <w:tabs>
          <w:tab w:val="left" w:pos="0"/>
          <w:tab w:val="left" w:pos="993"/>
        </w:tabs>
        <w:spacing w:line="240" w:lineRule="auto"/>
        <w:ind w:firstLine="709"/>
        <w:rPr>
          <w:rFonts w:cs="Times New Roman"/>
          <w:bCs/>
          <w:sz w:val="22"/>
          <w:szCs w:val="22"/>
        </w:rPr>
      </w:pPr>
      <w:r w:rsidRPr="006A3A72">
        <w:rPr>
          <w:rFonts w:cs="Times New Roman"/>
          <w:bCs/>
          <w:sz w:val="22"/>
          <w:szCs w:val="22"/>
        </w:rPr>
        <w:t>- практический (упражнения воспроизводящие и творческие).</w:t>
      </w:r>
    </w:p>
    <w:p w:rsidR="002876C7" w:rsidRPr="006A3A72" w:rsidRDefault="002876C7" w:rsidP="002876C7">
      <w:pPr>
        <w:pStyle w:val="1b"/>
        <w:tabs>
          <w:tab w:val="left" w:pos="0"/>
          <w:tab w:val="left" w:pos="993"/>
        </w:tabs>
        <w:ind w:firstLine="709"/>
        <w:jc w:val="both"/>
        <w:rPr>
          <w:rFonts w:ascii="Times New Roman" w:hAnsi="Times New Roman" w:cs="Times New Roman"/>
          <w:b/>
          <w:i/>
        </w:rPr>
      </w:pPr>
      <w:r w:rsidRPr="006A3A72">
        <w:rPr>
          <w:rFonts w:ascii="Times New Roman" w:hAnsi="Times New Roman" w:cs="Times New Roman"/>
          <w:b/>
          <w:i/>
        </w:rPr>
        <w:t>8. Описание материально-технических условий реализации учебного предмета</w:t>
      </w:r>
    </w:p>
    <w:p w:rsidR="002876C7" w:rsidRPr="006A3A72" w:rsidRDefault="002876C7" w:rsidP="006A3A72">
      <w:pPr>
        <w:spacing w:after="0" w:line="240" w:lineRule="auto"/>
        <w:ind w:firstLine="709"/>
        <w:jc w:val="both"/>
        <w:rPr>
          <w:rFonts w:cs="Times New Roman"/>
        </w:rPr>
      </w:pPr>
      <w:r w:rsidRPr="006A3A72">
        <w:rPr>
          <w:rFonts w:ascii="Times New Roman" w:eastAsia="Geeza Pro" w:hAnsi="Times New Roman" w:cs="Times New Roman"/>
        </w:rPr>
        <w:t>Материально- техническая база образовательного учреждения должна соответствовать санитарным и противопожарным нормам, нормам охраны труда.</w:t>
      </w:r>
      <w:r w:rsidR="006A3A72">
        <w:rPr>
          <w:rFonts w:ascii="Times New Roman" w:eastAsia="Geeza Pro" w:hAnsi="Times New Roman" w:cs="Times New Roman"/>
        </w:rPr>
        <w:t xml:space="preserve"> </w:t>
      </w:r>
      <w:r w:rsidRPr="006A3A72">
        <w:rPr>
          <w:rFonts w:cs="Times New Roman"/>
          <w:b/>
          <w:bCs/>
        </w:rPr>
        <w:t>Средства обучения:</w:t>
      </w:r>
      <w:r w:rsidR="006A3A72">
        <w:rPr>
          <w:rFonts w:cs="Times New Roman"/>
          <w:b/>
          <w:bCs/>
        </w:rPr>
        <w:t xml:space="preserve"> </w:t>
      </w:r>
      <w:r w:rsidRPr="006A3A72">
        <w:rPr>
          <w:rFonts w:cs="Times New Roman"/>
        </w:rPr>
        <w:t xml:space="preserve">фортепиано, доска, музыкальный центр, </w:t>
      </w:r>
      <w:r w:rsidRPr="006A3A72">
        <w:rPr>
          <w:rFonts w:cs="Times New Roman"/>
          <w:lang w:val="en-US"/>
        </w:rPr>
        <w:t>DVD</w:t>
      </w:r>
      <w:r w:rsidRPr="006A3A72">
        <w:rPr>
          <w:rFonts w:cs="Times New Roman"/>
        </w:rPr>
        <w:t xml:space="preserve"> проигрыватель, компьютер.</w:t>
      </w:r>
    </w:p>
    <w:p w:rsidR="002876C7" w:rsidRPr="006A3A72" w:rsidRDefault="002876C7" w:rsidP="002876C7">
      <w:pPr>
        <w:pStyle w:val="Standard"/>
        <w:ind w:firstLine="709"/>
        <w:jc w:val="both"/>
        <w:rPr>
          <w:rFonts w:cs="Times New Roman"/>
          <w:sz w:val="22"/>
          <w:szCs w:val="22"/>
        </w:rPr>
      </w:pPr>
      <w:r w:rsidRPr="006A3A72">
        <w:rPr>
          <w:rFonts w:cs="Times New Roman"/>
          <w:b/>
          <w:bCs/>
          <w:sz w:val="22"/>
          <w:szCs w:val="22"/>
        </w:rPr>
        <w:t>Наглядные пособия:</w:t>
      </w:r>
      <w:r w:rsidRPr="006A3A72">
        <w:rPr>
          <w:rFonts w:cs="Times New Roman"/>
          <w:sz w:val="22"/>
          <w:szCs w:val="22"/>
        </w:rPr>
        <w:t xml:space="preserve"> таблицы, схемы, иллюстрации, клавиатуры.</w:t>
      </w:r>
    </w:p>
    <w:p w:rsidR="002876C7" w:rsidRPr="00DE18BB" w:rsidRDefault="002876C7" w:rsidP="002876C7">
      <w:pPr>
        <w:spacing w:after="0" w:line="240" w:lineRule="auto"/>
        <w:jc w:val="center"/>
        <w:rPr>
          <w:rFonts w:ascii="Times New Roman" w:hAnsi="Times New Roman" w:cs="Times New Roman"/>
          <w:b/>
          <w:sz w:val="24"/>
          <w:szCs w:val="24"/>
        </w:rPr>
      </w:pPr>
      <w:r w:rsidRPr="00DE18BB">
        <w:rPr>
          <w:rFonts w:ascii="Times New Roman" w:hAnsi="Times New Roman" w:cs="Times New Roman"/>
          <w:b/>
          <w:sz w:val="24"/>
          <w:szCs w:val="24"/>
        </w:rPr>
        <w:lastRenderedPageBreak/>
        <w:t>II.</w:t>
      </w:r>
      <w:r w:rsidRPr="00DE18BB">
        <w:rPr>
          <w:rFonts w:ascii="Times New Roman" w:hAnsi="Times New Roman" w:cs="Times New Roman"/>
          <w:b/>
          <w:sz w:val="24"/>
          <w:szCs w:val="24"/>
        </w:rPr>
        <w:tab/>
      </w:r>
      <w:r>
        <w:rPr>
          <w:rFonts w:ascii="Times New Roman" w:hAnsi="Times New Roman" w:cs="Times New Roman"/>
          <w:b/>
          <w:sz w:val="24"/>
          <w:szCs w:val="24"/>
        </w:rPr>
        <w:t>СОДЕРЖАНИЕ УЧЕБНОГО ПРЕДМЕТА</w:t>
      </w:r>
    </w:p>
    <w:p w:rsidR="002876C7" w:rsidRPr="00DE18BB" w:rsidRDefault="002876C7" w:rsidP="002876C7">
      <w:pPr>
        <w:pStyle w:val="Standard"/>
        <w:jc w:val="center"/>
        <w:rPr>
          <w:rFonts w:cs="Times New Roman"/>
          <w:b/>
          <w:bCs/>
        </w:rPr>
      </w:pPr>
      <w:r w:rsidRPr="00DE18BB">
        <w:rPr>
          <w:rFonts w:cs="Times New Roman"/>
          <w:b/>
          <w:bCs/>
        </w:rPr>
        <w:t>Учебный план</w:t>
      </w:r>
    </w:p>
    <w:p w:rsidR="002876C7" w:rsidRPr="00DE18BB" w:rsidRDefault="006E0BDC" w:rsidP="002876C7">
      <w:pPr>
        <w:pStyle w:val="Standard"/>
        <w:rPr>
          <w:rFonts w:cs="Times New Roman"/>
          <w:b/>
          <w:i/>
        </w:rPr>
      </w:pPr>
      <w:r>
        <w:rPr>
          <w:rFonts w:cs="Times New Roman"/>
          <w:b/>
          <w:i/>
        </w:rPr>
        <w:t xml:space="preserve">                                                                                                                                                                                              </w:t>
      </w:r>
      <w:r w:rsidR="002876C7" w:rsidRPr="00DE18BB">
        <w:rPr>
          <w:rFonts w:cs="Times New Roman"/>
          <w:b/>
          <w:i/>
        </w:rPr>
        <w:t>Таблица 2</w:t>
      </w:r>
    </w:p>
    <w:tbl>
      <w:tblPr>
        <w:tblW w:w="12171" w:type="dxa"/>
        <w:tblInd w:w="642" w:type="dxa"/>
        <w:tblLayout w:type="fixed"/>
        <w:tblCellMar>
          <w:left w:w="10" w:type="dxa"/>
          <w:right w:w="10" w:type="dxa"/>
        </w:tblCellMar>
        <w:tblLook w:val="0000" w:firstRow="0" w:lastRow="0" w:firstColumn="0" w:lastColumn="0" w:noHBand="0" w:noVBand="0"/>
      </w:tblPr>
      <w:tblGrid>
        <w:gridCol w:w="1398"/>
        <w:gridCol w:w="8221"/>
        <w:gridCol w:w="2552"/>
      </w:tblGrid>
      <w:tr w:rsidR="002876C7" w:rsidRPr="00DE18BB" w:rsidTr="00F42787">
        <w:tc>
          <w:tcPr>
            <w:tcW w:w="139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822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Название раздела</w:t>
            </w:r>
          </w:p>
        </w:tc>
        <w:tc>
          <w:tcPr>
            <w:tcW w:w="255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количество часов</w:t>
            </w:r>
          </w:p>
        </w:tc>
      </w:tr>
      <w:tr w:rsidR="002876C7" w:rsidRPr="00DE18BB" w:rsidTr="00F42787">
        <w:tc>
          <w:tcPr>
            <w:tcW w:w="9619"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Введение</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1</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Музыкальный звук</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2</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2</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Ритм. Метр. Размер. Темп</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4</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3</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Лад. Тональность</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3</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4</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Диатоника. Диатонические ладовые структуры</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2</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5</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Интервал</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4</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6</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Аккорд</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6</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7</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Хроматизм</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5</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8</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Музыкальный синтаксис. Мелодия. Фактура</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4</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9 </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Транспозиция. Секвенция</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9619"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Зачет</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bl>
    <w:p w:rsidR="002876C7" w:rsidRPr="00DE18BB" w:rsidRDefault="002876C7" w:rsidP="002876C7">
      <w:pPr>
        <w:pStyle w:val="Standard"/>
        <w:jc w:val="both"/>
        <w:rPr>
          <w:rFonts w:cs="Times New Roman"/>
          <w:b/>
          <w:bCs/>
        </w:rPr>
      </w:pPr>
    </w:p>
    <w:p w:rsidR="006E0BDC" w:rsidRDefault="006E0BDC" w:rsidP="002876C7">
      <w:pPr>
        <w:pStyle w:val="Standard"/>
        <w:jc w:val="center"/>
        <w:rPr>
          <w:rFonts w:cs="Times New Roman"/>
          <w:b/>
          <w:bCs/>
        </w:rPr>
      </w:pPr>
    </w:p>
    <w:p w:rsidR="006E0BDC" w:rsidRDefault="006E0BDC" w:rsidP="002876C7">
      <w:pPr>
        <w:pStyle w:val="Standard"/>
        <w:jc w:val="center"/>
        <w:rPr>
          <w:rFonts w:cs="Times New Roman"/>
          <w:b/>
          <w:bCs/>
        </w:rPr>
      </w:pPr>
    </w:p>
    <w:p w:rsidR="006E0BDC" w:rsidRDefault="006E0BDC" w:rsidP="002876C7">
      <w:pPr>
        <w:pStyle w:val="Standard"/>
        <w:jc w:val="center"/>
        <w:rPr>
          <w:rFonts w:cs="Times New Roman"/>
          <w:b/>
          <w:bCs/>
        </w:rPr>
      </w:pPr>
    </w:p>
    <w:p w:rsidR="006E0BDC" w:rsidRDefault="006E0BDC" w:rsidP="002876C7">
      <w:pPr>
        <w:pStyle w:val="Standard"/>
        <w:jc w:val="center"/>
        <w:rPr>
          <w:rFonts w:cs="Times New Roman"/>
          <w:b/>
          <w:bCs/>
        </w:rPr>
      </w:pPr>
    </w:p>
    <w:p w:rsidR="006E0BDC" w:rsidRDefault="006E0BDC" w:rsidP="002876C7">
      <w:pPr>
        <w:pStyle w:val="Standard"/>
        <w:jc w:val="center"/>
        <w:rPr>
          <w:rFonts w:cs="Times New Roman"/>
          <w:b/>
          <w:bCs/>
        </w:rPr>
      </w:pPr>
    </w:p>
    <w:p w:rsidR="006E0BDC" w:rsidRDefault="006E0BDC" w:rsidP="002876C7">
      <w:pPr>
        <w:pStyle w:val="Standard"/>
        <w:jc w:val="center"/>
        <w:rPr>
          <w:rFonts w:cs="Times New Roman"/>
          <w:b/>
          <w:bCs/>
        </w:rPr>
      </w:pPr>
    </w:p>
    <w:p w:rsidR="006E0BDC" w:rsidRDefault="006E0BDC" w:rsidP="002876C7">
      <w:pPr>
        <w:pStyle w:val="Standard"/>
        <w:jc w:val="center"/>
        <w:rPr>
          <w:rFonts w:cs="Times New Roman"/>
          <w:b/>
          <w:bCs/>
        </w:rPr>
      </w:pPr>
    </w:p>
    <w:p w:rsidR="006E0BDC" w:rsidRDefault="006E0BDC" w:rsidP="002876C7">
      <w:pPr>
        <w:pStyle w:val="Standard"/>
        <w:jc w:val="center"/>
        <w:rPr>
          <w:rFonts w:cs="Times New Roman"/>
          <w:b/>
          <w:bCs/>
        </w:rPr>
      </w:pPr>
    </w:p>
    <w:p w:rsidR="006E0BDC" w:rsidRDefault="006E0BDC" w:rsidP="002876C7">
      <w:pPr>
        <w:pStyle w:val="Standard"/>
        <w:jc w:val="center"/>
        <w:rPr>
          <w:rFonts w:cs="Times New Roman"/>
          <w:b/>
          <w:bCs/>
        </w:rPr>
      </w:pPr>
    </w:p>
    <w:p w:rsidR="002876C7" w:rsidRPr="00DE18BB" w:rsidRDefault="002876C7" w:rsidP="002876C7">
      <w:pPr>
        <w:pStyle w:val="Standard"/>
        <w:jc w:val="center"/>
        <w:rPr>
          <w:rFonts w:cs="Times New Roman"/>
          <w:b/>
          <w:bCs/>
        </w:rPr>
      </w:pPr>
      <w:r w:rsidRPr="00DE18BB">
        <w:rPr>
          <w:rFonts w:cs="Times New Roman"/>
          <w:b/>
          <w:bCs/>
        </w:rPr>
        <w:t>Учебно-тематический план</w:t>
      </w:r>
    </w:p>
    <w:p w:rsidR="002876C7" w:rsidRPr="00DE18BB" w:rsidRDefault="002876C7" w:rsidP="002876C7">
      <w:pPr>
        <w:pStyle w:val="Standard"/>
        <w:jc w:val="right"/>
        <w:rPr>
          <w:rFonts w:cs="Times New Roman"/>
          <w:b/>
          <w:bCs/>
          <w:i/>
        </w:rPr>
      </w:pPr>
      <w:r w:rsidRPr="00DE18BB">
        <w:rPr>
          <w:rFonts w:cs="Times New Roman"/>
          <w:b/>
          <w:bCs/>
          <w:i/>
        </w:rPr>
        <w:t>Таблица 3</w:t>
      </w:r>
    </w:p>
    <w:tbl>
      <w:tblPr>
        <w:tblW w:w="14185" w:type="dxa"/>
        <w:tblInd w:w="45" w:type="dxa"/>
        <w:tblLayout w:type="fixed"/>
        <w:tblCellMar>
          <w:left w:w="10" w:type="dxa"/>
          <w:right w:w="10" w:type="dxa"/>
        </w:tblCellMar>
        <w:tblLook w:val="0000" w:firstRow="0" w:lastRow="0" w:firstColumn="0" w:lastColumn="0" w:noHBand="0" w:noVBand="0"/>
      </w:tblPr>
      <w:tblGrid>
        <w:gridCol w:w="395"/>
        <w:gridCol w:w="8262"/>
        <w:gridCol w:w="2126"/>
        <w:gridCol w:w="993"/>
        <w:gridCol w:w="992"/>
        <w:gridCol w:w="1417"/>
      </w:tblGrid>
      <w:tr w:rsidR="002876C7" w:rsidRPr="00DE18BB" w:rsidTr="00F42787">
        <w:tc>
          <w:tcPr>
            <w:tcW w:w="395"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p w:rsidR="002876C7" w:rsidRPr="00DE18BB" w:rsidRDefault="002876C7" w:rsidP="00F42787">
            <w:pPr>
              <w:pStyle w:val="TableContents"/>
              <w:jc w:val="center"/>
              <w:rPr>
                <w:rFonts w:cs="Times New Roman"/>
              </w:rPr>
            </w:pPr>
          </w:p>
          <w:p w:rsidR="002876C7" w:rsidRPr="00DE18BB" w:rsidRDefault="002876C7" w:rsidP="00F42787">
            <w:pPr>
              <w:pStyle w:val="TableContents"/>
              <w:jc w:val="center"/>
              <w:rPr>
                <w:rFonts w:cs="Times New Roman"/>
              </w:rPr>
            </w:pPr>
            <w:r w:rsidRPr="00DE18BB">
              <w:rPr>
                <w:rFonts w:cs="Times New Roman"/>
              </w:rPr>
              <w:t>№</w:t>
            </w:r>
          </w:p>
        </w:tc>
        <w:tc>
          <w:tcPr>
            <w:tcW w:w="8262"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p>
          <w:p w:rsidR="002876C7" w:rsidRPr="00DE18BB" w:rsidRDefault="002876C7" w:rsidP="00F42787">
            <w:pPr>
              <w:pStyle w:val="TableContents"/>
              <w:jc w:val="center"/>
              <w:rPr>
                <w:rFonts w:cs="Times New Roman"/>
              </w:rPr>
            </w:pPr>
            <w:r w:rsidRPr="00DE18BB">
              <w:rPr>
                <w:rFonts w:cs="Times New Roman"/>
              </w:rPr>
              <w:t>Наименование раздела, темы</w:t>
            </w:r>
          </w:p>
        </w:tc>
        <w:tc>
          <w:tcPr>
            <w:tcW w:w="2126"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r w:rsidRPr="00DE18BB">
              <w:rPr>
                <w:rFonts w:cs="Times New Roman"/>
              </w:rPr>
              <w:t>Вид учебного занятия</w:t>
            </w:r>
          </w:p>
        </w:tc>
        <w:tc>
          <w:tcPr>
            <w:tcW w:w="3402"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Общий объем времени (в часах)</w:t>
            </w:r>
          </w:p>
        </w:tc>
      </w:tr>
      <w:tr w:rsidR="002876C7" w:rsidRPr="00DE18BB" w:rsidTr="00F42787">
        <w:trPr>
          <w:cantSplit/>
          <w:trHeight w:val="1772"/>
        </w:trPr>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spacing w:after="0" w:line="240" w:lineRule="auto"/>
              <w:rPr>
                <w:rFonts w:ascii="Times New Roman" w:hAnsi="Times New Roman" w:cs="Times New Roman"/>
                <w:sz w:val="24"/>
                <w:szCs w:val="24"/>
              </w:rPr>
            </w:pPr>
          </w:p>
        </w:tc>
        <w:tc>
          <w:tcPr>
            <w:tcW w:w="8262"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spacing w:after="0" w:line="240" w:lineRule="auto"/>
              <w:rPr>
                <w:rFonts w:ascii="Times New Roman" w:hAnsi="Times New Roman" w:cs="Times New Roman"/>
                <w:sz w:val="24"/>
                <w:szCs w:val="24"/>
              </w:rPr>
            </w:pPr>
          </w:p>
        </w:tc>
        <w:tc>
          <w:tcPr>
            <w:tcW w:w="2126"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spacing w:after="0" w:line="240" w:lineRule="auto"/>
              <w:rPr>
                <w:rFonts w:ascii="Times New Roman" w:hAnsi="Times New Roman" w:cs="Times New Roman"/>
                <w:sz w:val="24"/>
                <w:szCs w:val="24"/>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2876C7" w:rsidRPr="00DE18BB" w:rsidRDefault="002876C7" w:rsidP="00F42787">
            <w:pPr>
              <w:pStyle w:val="TableContents"/>
              <w:jc w:val="both"/>
              <w:rPr>
                <w:rFonts w:cs="Times New Roman"/>
              </w:rPr>
            </w:pPr>
            <w:r w:rsidRPr="00DE18BB">
              <w:rPr>
                <w:rFonts w:cs="Times New Roman"/>
              </w:rPr>
              <w:t>Максимальная учебная нагрузка</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2876C7" w:rsidRPr="00DE18BB" w:rsidRDefault="002876C7" w:rsidP="00F42787">
            <w:pPr>
              <w:pStyle w:val="TableContents"/>
              <w:jc w:val="both"/>
              <w:rPr>
                <w:rFonts w:cs="Times New Roman"/>
              </w:rPr>
            </w:pPr>
            <w:r w:rsidRPr="00DE18BB">
              <w:rPr>
                <w:rFonts w:cs="Times New Roman"/>
              </w:rPr>
              <w:t>Аудиторные занятия</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extDirection w:val="btLr"/>
          </w:tcPr>
          <w:p w:rsidR="002876C7" w:rsidRPr="00DE18BB" w:rsidRDefault="002876C7" w:rsidP="00F42787">
            <w:pPr>
              <w:pStyle w:val="TableContents"/>
              <w:jc w:val="both"/>
              <w:rPr>
                <w:rFonts w:cs="Times New Roman"/>
              </w:rPr>
            </w:pPr>
            <w:r w:rsidRPr="00DE18BB">
              <w:rPr>
                <w:rFonts w:cs="Times New Roman"/>
              </w:rPr>
              <w:t>Самостоятельная работа</w:t>
            </w:r>
          </w:p>
        </w:tc>
      </w:tr>
      <w:tr w:rsidR="002876C7" w:rsidRPr="00DE18BB" w:rsidTr="00F42787">
        <w:trPr>
          <w:trHeight w:val="163"/>
        </w:trPr>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2126"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b/>
                <w:bCs/>
              </w:rPr>
            </w:pPr>
            <w:r w:rsidRPr="00DE18BB">
              <w:rPr>
                <w:rFonts w:cs="Times New Roman"/>
                <w:b/>
                <w:bCs/>
              </w:rPr>
              <w:t>66</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b/>
                <w:bCs/>
              </w:rPr>
            </w:pPr>
            <w:r w:rsidRPr="00DE18BB">
              <w:rPr>
                <w:rFonts w:cs="Times New Roman"/>
                <w:b/>
                <w:bCs/>
              </w:rPr>
              <w:t>33</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b/>
                <w:bCs/>
              </w:rPr>
            </w:pPr>
            <w:r w:rsidRPr="00DE18BB">
              <w:rPr>
                <w:rFonts w:cs="Times New Roman"/>
                <w:b/>
                <w:bCs/>
              </w:rPr>
              <w:t>33</w:t>
            </w:r>
          </w:p>
        </w:tc>
      </w:tr>
      <w:tr w:rsidR="002876C7" w:rsidRPr="00DE18BB" w:rsidTr="00F42787">
        <w:trPr>
          <w:trHeight w:val="211"/>
        </w:trPr>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Введение</w:t>
            </w:r>
            <w:r w:rsidRPr="00DE18BB">
              <w:rPr>
                <w:rFonts w:cs="Times New Roman"/>
              </w:rPr>
              <w:t>. Музыка как вид искусства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лекция</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rPr>
          <w:trHeight w:val="202"/>
        </w:trPr>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1. Музыкальный звук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4</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rPr>
          <w:trHeight w:val="488"/>
        </w:trPr>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1.1. Музыкальный звук и его свойства. Обертоновый звукоряд</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rPr>
          <w:trHeight w:val="384"/>
        </w:trPr>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1.2. Музыкальный строй. Альтерация. Энгармонизм. Ключи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2</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2. Ритм. Метр. Размер. Темп</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8</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2.1. Ритм. Основные и особые виды ритмического деления</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практическое занятие</w:t>
            </w:r>
          </w:p>
        </w:tc>
        <w:tc>
          <w:tcPr>
            <w:tcW w:w="9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2.2. Метр. Размер. Простые и сложные метры и размеры. Группировка в простых размерах</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top w:val="single" w:sz="2" w:space="0" w:color="000000"/>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2.3. Смешанные метры и размеры. Группировка в сложных и смешанных размерах. Затакт. Синкопа</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Тема 2.4. Переменный размер. Полиметрия. Полиритмия. Темп. Обозначение </w:t>
            </w:r>
            <w:r w:rsidRPr="00DE18BB">
              <w:rPr>
                <w:rFonts w:cs="Times New Roman"/>
              </w:rPr>
              <w:lastRenderedPageBreak/>
              <w:t>темпа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lastRenderedPageBreak/>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lastRenderedPageBreak/>
              <w:t>3</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3. Интервалы и аккорды вне лада</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9</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3.1. Интервал. Простые и составные интервалы. Обращение интервалов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3.2. Классификация интервалов. Энгармонизм интервалов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3.3. Аккорд. Классификация аккордов. Трезвучия. Обращения трезвучий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1,5</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3.4. Септаккорды. Обращения септаккордов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1,5</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4</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4. Лад. Тональность</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6</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4.1. Лад. Тональность. Квинтовый круг тональностей. Энгармонизм тональностей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rPr>
                <w:rFonts w:cs="Times New Roman"/>
              </w:rPr>
            </w:pPr>
            <w:r w:rsidRPr="00DE18BB">
              <w:rPr>
                <w:rFonts w:cs="Times New Roman"/>
              </w:rPr>
              <w:t>Тема 4.2. Три вида мажора и минора.   Соотношение тональностей (параллельные, одноименные, однотерцовые). Взаимодействие мажора и минора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4.3. Дважды-гармонические лады. Увеличенный и уменьшенный лады</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5</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5.  Диатоника. Диатонические лады.</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5.1. Диатонические лады</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Контрольный урок</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6</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6. Интервалы и аккорды в тональности</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6.1. Интервалы на ступенях мажора и минора. Разрешение интервалов в тональности и отзвука (диатонические)</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6.2. Характерные интервалы и их разрешение в тональности и от звука. Закономерности разрешения хроматических интервалов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6.3. Главные и побочные трезвучия. Разрешение трезвучий в тональности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6.4. Разрешение трезвучий от звука. Разрешение уменьшенного и увеличенного трезвучий и их обращений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6.5.Септаккорды на ступенях мажора и минора. Главные септаккорды с обращениями и разрешениями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rPr>
                <w:rFonts w:cs="Times New Roman"/>
              </w:rPr>
            </w:pPr>
            <w:r w:rsidRPr="00DE18BB">
              <w:rPr>
                <w:rFonts w:cs="Times New Roman"/>
              </w:rPr>
              <w:t>Тема 6.6. Побочные септаккорды с обращениями и разрешениями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7</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7. Хроматизм</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10</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7.1. Внутриладовый хроматизм. Хроматическая гамма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7.2. Хроматические интервалы</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7.3. Модуляционный хроматизм. Виды модуляций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7.4. Родство тональностей. Тональности первой степени родства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7.5.Отклонение</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8</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8. Музыкальный синтаксис. Мелодия. Фактура</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8</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8.1. Музыкальный синтаксис. Цезура. Мотив. Фраза. Период</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8.2. Период. Предложение. Каденции. Разновидности периода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8.3. Мелодия. Мелодическая линия. Виды мелодического рисунка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8.4. Фактура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практическое </w:t>
            </w:r>
            <w:r w:rsidRPr="00DE18BB">
              <w:rPr>
                <w:rFonts w:cs="Times New Roman"/>
              </w:rPr>
              <w:lastRenderedPageBreak/>
              <w:t>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lastRenderedPageBreak/>
              <w:t>9</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9. Транспозиция. Секвенция</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9.1. Три вида транспозиции. Секвенция и ее разновидности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Зачет</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bl>
    <w:p w:rsidR="002876C7" w:rsidRPr="00DE18BB" w:rsidRDefault="002876C7" w:rsidP="002876C7">
      <w:pPr>
        <w:pStyle w:val="Standard"/>
        <w:jc w:val="both"/>
        <w:rPr>
          <w:rFonts w:cs="Times New Roman"/>
        </w:rPr>
      </w:pPr>
    </w:p>
    <w:p w:rsidR="002876C7" w:rsidRDefault="002876C7" w:rsidP="002876C7">
      <w:pPr>
        <w:pStyle w:val="Standard"/>
        <w:jc w:val="both"/>
        <w:rPr>
          <w:rFonts w:cs="Times New Roman"/>
          <w:b/>
          <w:bCs/>
        </w:rPr>
      </w:pPr>
    </w:p>
    <w:p w:rsidR="002876C7" w:rsidRDefault="002876C7" w:rsidP="002876C7">
      <w:pPr>
        <w:pStyle w:val="Standard"/>
        <w:jc w:val="both"/>
        <w:rPr>
          <w:rFonts w:cs="Times New Roman"/>
          <w:b/>
          <w:bCs/>
        </w:rPr>
      </w:pPr>
    </w:p>
    <w:p w:rsidR="002876C7" w:rsidRPr="00DE18BB" w:rsidRDefault="002876C7" w:rsidP="002876C7">
      <w:pPr>
        <w:pStyle w:val="Standard"/>
        <w:jc w:val="center"/>
        <w:rPr>
          <w:rFonts w:cs="Times New Roman"/>
          <w:b/>
          <w:bCs/>
        </w:rPr>
      </w:pPr>
      <w:r w:rsidRPr="00DE18BB">
        <w:rPr>
          <w:rFonts w:cs="Times New Roman"/>
          <w:b/>
          <w:bCs/>
        </w:rPr>
        <w:t>Содержание тем</w:t>
      </w:r>
    </w:p>
    <w:p w:rsidR="002876C7" w:rsidRPr="00DE18BB" w:rsidRDefault="002876C7" w:rsidP="002876C7">
      <w:pPr>
        <w:pStyle w:val="Standard"/>
        <w:jc w:val="center"/>
        <w:rPr>
          <w:rFonts w:cs="Times New Roman"/>
          <w:b/>
          <w:bCs/>
        </w:rPr>
      </w:pPr>
      <w:r w:rsidRPr="00DE18BB">
        <w:rPr>
          <w:rFonts w:cs="Times New Roman"/>
          <w:b/>
          <w:bCs/>
        </w:rPr>
        <w:t>Введение</w:t>
      </w:r>
    </w:p>
    <w:p w:rsidR="002876C7" w:rsidRPr="00DE18BB" w:rsidRDefault="002876C7" w:rsidP="002876C7">
      <w:pPr>
        <w:pStyle w:val="Standard"/>
        <w:ind w:firstLine="709"/>
        <w:jc w:val="both"/>
        <w:rPr>
          <w:rFonts w:cs="Times New Roman"/>
        </w:rPr>
      </w:pPr>
      <w:r w:rsidRPr="00DE18BB">
        <w:rPr>
          <w:rFonts w:cs="Times New Roman"/>
        </w:rPr>
        <w:t>Музыка как один из видов искусства. Специфика музыки — временная организация звуковысотных соотношений. Общая характеристика музыкальных выразительных средств (мелодия, лад, ритм, гармония, фактура).</w:t>
      </w:r>
    </w:p>
    <w:p w:rsidR="002876C7" w:rsidRPr="00DE18BB" w:rsidRDefault="002876C7" w:rsidP="002876C7">
      <w:pPr>
        <w:pStyle w:val="Standard"/>
        <w:ind w:firstLine="709"/>
        <w:jc w:val="both"/>
        <w:rPr>
          <w:rFonts w:cs="Times New Roman"/>
        </w:rPr>
      </w:pPr>
      <w:r w:rsidRPr="00DE18BB">
        <w:rPr>
          <w:rFonts w:cs="Times New Roman"/>
        </w:rPr>
        <w:t xml:space="preserve"> Курс элементарной теории музыки </w:t>
      </w:r>
      <w:r>
        <w:rPr>
          <w:rFonts w:cs="Times New Roman"/>
        </w:rPr>
        <w:t>-</w:t>
      </w:r>
      <w:r w:rsidRPr="00DE18BB">
        <w:rPr>
          <w:rFonts w:cs="Times New Roman"/>
        </w:rPr>
        <w:t xml:space="preserve"> основополагающий предмет в комплексе музыкально-теоретических предметов.</w:t>
      </w:r>
    </w:p>
    <w:p w:rsidR="002876C7" w:rsidRPr="00DE18BB" w:rsidRDefault="002876C7" w:rsidP="002876C7">
      <w:pPr>
        <w:pStyle w:val="Standard"/>
        <w:jc w:val="center"/>
        <w:rPr>
          <w:rFonts w:cs="Times New Roman"/>
        </w:rPr>
      </w:pPr>
      <w:r w:rsidRPr="00DE18BB">
        <w:rPr>
          <w:rFonts w:cs="Times New Roman"/>
          <w:b/>
          <w:bCs/>
        </w:rPr>
        <w:t>Тема 1.  Музыкальный звук</w:t>
      </w:r>
    </w:p>
    <w:p w:rsidR="002876C7" w:rsidRPr="00DE18BB" w:rsidRDefault="002876C7" w:rsidP="002876C7">
      <w:pPr>
        <w:pStyle w:val="Standard"/>
        <w:ind w:firstLine="709"/>
        <w:jc w:val="both"/>
        <w:rPr>
          <w:rFonts w:cs="Times New Roman"/>
        </w:rPr>
      </w:pPr>
      <w:r w:rsidRPr="00DE18BB">
        <w:rPr>
          <w:rFonts w:cs="Times New Roman"/>
        </w:rPr>
        <w:t xml:space="preserve"> Звук как физическое явление. Музыкальный звук. Свойства и качества звука. Натуральный звукоряд. Обертоны. Темперированный строй.</w:t>
      </w:r>
    </w:p>
    <w:p w:rsidR="002876C7" w:rsidRPr="00DE18BB" w:rsidRDefault="002876C7" w:rsidP="002876C7">
      <w:pPr>
        <w:pStyle w:val="Standard"/>
        <w:ind w:firstLine="709"/>
        <w:jc w:val="both"/>
        <w:rPr>
          <w:rFonts w:cs="Times New Roman"/>
        </w:rPr>
      </w:pPr>
      <w:r w:rsidRPr="00DE18BB">
        <w:rPr>
          <w:rFonts w:cs="Times New Roman"/>
        </w:rPr>
        <w:t xml:space="preserve"> Звукоряд. Основные ступени звукоряда. Слоговые и буквенные названия ступеней звукоряда. Октава. Диапазон. Регистр. Полутон и целый тон. Знаки альтерации (ключевые и случайные). Энгармонизм. Диатонические и хроматические полутоны и тоны.</w:t>
      </w:r>
    </w:p>
    <w:p w:rsidR="002876C7" w:rsidRPr="00DE18BB" w:rsidRDefault="002876C7" w:rsidP="002876C7">
      <w:pPr>
        <w:pStyle w:val="Standard"/>
        <w:ind w:firstLine="709"/>
        <w:jc w:val="both"/>
        <w:rPr>
          <w:rFonts w:cs="Times New Roman"/>
        </w:rPr>
      </w:pPr>
      <w:r w:rsidRPr="00DE18BB">
        <w:rPr>
          <w:rFonts w:cs="Times New Roman"/>
        </w:rPr>
        <w:t>Ключи. Ключ «соль», «фа», система ключей «до».</w:t>
      </w:r>
    </w:p>
    <w:p w:rsidR="002876C7" w:rsidRPr="00DE18BB" w:rsidRDefault="002876C7" w:rsidP="002876C7">
      <w:pPr>
        <w:pStyle w:val="Standard"/>
        <w:jc w:val="center"/>
        <w:rPr>
          <w:rFonts w:cs="Times New Roman"/>
        </w:rPr>
      </w:pPr>
      <w:r w:rsidRPr="00DE18BB">
        <w:rPr>
          <w:rFonts w:cs="Times New Roman"/>
          <w:b/>
          <w:bCs/>
        </w:rPr>
        <w:t>Тема 2.  Ритм. Метр. Размер. Темп</w:t>
      </w:r>
    </w:p>
    <w:p w:rsidR="002876C7" w:rsidRPr="00DE18BB" w:rsidRDefault="002876C7" w:rsidP="002876C7">
      <w:pPr>
        <w:pStyle w:val="Standard"/>
        <w:ind w:firstLine="709"/>
        <w:jc w:val="both"/>
        <w:rPr>
          <w:rFonts w:cs="Times New Roman"/>
        </w:rPr>
      </w:pPr>
      <w:r w:rsidRPr="00DE18BB">
        <w:rPr>
          <w:rFonts w:cs="Times New Roman"/>
        </w:rPr>
        <w:t xml:space="preserve">Ритм </w:t>
      </w:r>
      <w:r>
        <w:rPr>
          <w:rFonts w:cs="Times New Roman"/>
        </w:rPr>
        <w:t>-</w:t>
      </w:r>
      <w:r w:rsidRPr="00DE18BB">
        <w:rPr>
          <w:rFonts w:cs="Times New Roman"/>
        </w:rPr>
        <w:t xml:space="preserve"> форма организации звукового потока во времени. Организация звуков одинаковой или различной длительности. Основные и особые виды ритмического деления.</w:t>
      </w:r>
    </w:p>
    <w:p w:rsidR="002876C7" w:rsidRPr="00DE18BB" w:rsidRDefault="002876C7" w:rsidP="002876C7">
      <w:pPr>
        <w:pStyle w:val="Standard"/>
        <w:ind w:firstLine="709"/>
        <w:jc w:val="both"/>
        <w:rPr>
          <w:rFonts w:cs="Times New Roman"/>
        </w:rPr>
      </w:pPr>
      <w:r w:rsidRPr="00DE18BB">
        <w:rPr>
          <w:rFonts w:cs="Times New Roman"/>
        </w:rPr>
        <w:t xml:space="preserve">Метр </w:t>
      </w:r>
      <w:r>
        <w:rPr>
          <w:rFonts w:cs="Times New Roman"/>
        </w:rPr>
        <w:t>-</w:t>
      </w:r>
      <w:r w:rsidRPr="00DE18BB">
        <w:rPr>
          <w:rFonts w:cs="Times New Roman"/>
        </w:rPr>
        <w:t xml:space="preserve"> регулярность чередования равнодлительных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Полиметрия. Полиритмия.</w:t>
      </w:r>
    </w:p>
    <w:p w:rsidR="002876C7" w:rsidRPr="00DE18BB" w:rsidRDefault="002876C7" w:rsidP="002876C7">
      <w:pPr>
        <w:pStyle w:val="Standard"/>
        <w:ind w:firstLine="709"/>
        <w:jc w:val="both"/>
        <w:rPr>
          <w:rFonts w:cs="Times New Roman"/>
        </w:rPr>
      </w:pPr>
      <w:r w:rsidRPr="00DE18BB">
        <w:rPr>
          <w:rFonts w:cs="Times New Roman"/>
        </w:rPr>
        <w:t>Темп. Обозначение темпа. Агогика. Динамические оттенки. Артикуляция. Обозначение характера исполнения.</w:t>
      </w:r>
    </w:p>
    <w:p w:rsidR="002876C7" w:rsidRPr="00DE18BB" w:rsidRDefault="002876C7" w:rsidP="002876C7">
      <w:pPr>
        <w:pStyle w:val="Standard"/>
        <w:ind w:firstLine="709"/>
        <w:jc w:val="both"/>
        <w:rPr>
          <w:rFonts w:cs="Times New Roman"/>
        </w:rPr>
      </w:pPr>
      <w:r w:rsidRPr="00DE18BB">
        <w:rPr>
          <w:rFonts w:cs="Times New Roman"/>
        </w:rPr>
        <w:t>Значение ритма, метра и темпа в музыке. Связь размера. Темпа, определенных ритмических фигур с жанрами.</w:t>
      </w:r>
    </w:p>
    <w:p w:rsidR="002876C7" w:rsidRPr="00DE18BB" w:rsidRDefault="002876C7" w:rsidP="002876C7">
      <w:pPr>
        <w:pStyle w:val="Standard"/>
        <w:jc w:val="center"/>
        <w:rPr>
          <w:rFonts w:cs="Times New Roman"/>
        </w:rPr>
      </w:pPr>
      <w:r w:rsidRPr="00DE18BB">
        <w:rPr>
          <w:rFonts w:cs="Times New Roman"/>
          <w:b/>
          <w:bCs/>
        </w:rPr>
        <w:t>Тема 3.  Лад. Тональность</w:t>
      </w:r>
    </w:p>
    <w:p w:rsidR="002876C7" w:rsidRPr="00DE18BB" w:rsidRDefault="002876C7" w:rsidP="002876C7">
      <w:pPr>
        <w:pStyle w:val="Standard"/>
        <w:ind w:firstLine="709"/>
        <w:jc w:val="both"/>
        <w:rPr>
          <w:rFonts w:cs="Times New Roman"/>
        </w:rPr>
      </w:pPr>
      <w:r w:rsidRPr="00DE18BB">
        <w:rPr>
          <w:rFonts w:cs="Times New Roman"/>
        </w:rPr>
        <w:t xml:space="preserve">Общее понятие о ладе. Лад как система музыкального мышления. Смысловая дифференциация музыкальных звуков (главные и </w:t>
      </w:r>
      <w:r w:rsidRPr="00DE18BB">
        <w:rPr>
          <w:rFonts w:cs="Times New Roman"/>
        </w:rPr>
        <w:lastRenderedPageBreak/>
        <w:t>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w:t>
      </w:r>
    </w:p>
    <w:p w:rsidR="002876C7" w:rsidRPr="00DE18BB" w:rsidRDefault="002876C7" w:rsidP="002876C7">
      <w:pPr>
        <w:pStyle w:val="Standard"/>
        <w:ind w:firstLine="709"/>
        <w:jc w:val="both"/>
        <w:rPr>
          <w:rFonts w:cs="Times New Roman"/>
        </w:rPr>
      </w:pPr>
      <w:r w:rsidRPr="00DE18BB">
        <w:rPr>
          <w:rFonts w:cs="Times New Roman"/>
        </w:rPr>
        <w:t>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2876C7" w:rsidRPr="00DE18BB" w:rsidRDefault="002876C7" w:rsidP="002876C7">
      <w:pPr>
        <w:pStyle w:val="Standard"/>
        <w:jc w:val="center"/>
        <w:rPr>
          <w:rFonts w:cs="Times New Roman"/>
        </w:rPr>
      </w:pPr>
      <w:r w:rsidRPr="00DE18BB">
        <w:rPr>
          <w:rFonts w:cs="Times New Roman"/>
          <w:b/>
          <w:bCs/>
        </w:rPr>
        <w:t>Тема 4.  Диатоника. Диатонические ладовые структуры</w:t>
      </w:r>
    </w:p>
    <w:p w:rsidR="002876C7" w:rsidRPr="00DE18BB" w:rsidRDefault="002876C7" w:rsidP="002876C7">
      <w:pPr>
        <w:pStyle w:val="Standard"/>
        <w:ind w:firstLine="709"/>
        <w:jc w:val="both"/>
        <w:rPr>
          <w:rFonts w:cs="Times New Roman"/>
        </w:rPr>
      </w:pPr>
      <w:r w:rsidRPr="00DE18BB">
        <w:rPr>
          <w:rFonts w:cs="Times New Roman"/>
        </w:rPr>
        <w:t>Понятие о диатонике. Гармоническая и мелодическая координация тонов (расположение по чистым квинтам, отсутствие вариантов тонов).</w:t>
      </w:r>
    </w:p>
    <w:p w:rsidR="002876C7" w:rsidRPr="00DE18BB" w:rsidRDefault="002876C7" w:rsidP="002876C7">
      <w:pPr>
        <w:pStyle w:val="Standard"/>
        <w:ind w:firstLine="709"/>
        <w:jc w:val="both"/>
        <w:rPr>
          <w:rFonts w:cs="Times New Roman"/>
        </w:rPr>
      </w:pPr>
      <w:r w:rsidRPr="00DE18BB">
        <w:rPr>
          <w:rFonts w:cs="Times New Roman"/>
        </w:rPr>
        <w:t xml:space="preserve">Диатонические разновидности мажора и минора — ионийский, лидийский, миксолидийский, эолийский, дорийский, фригийский. 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w:t>
      </w:r>
      <w:r>
        <w:rPr>
          <w:rFonts w:cs="Times New Roman"/>
        </w:rPr>
        <w:t>-</w:t>
      </w:r>
      <w:r w:rsidRPr="00DE18BB">
        <w:rPr>
          <w:rFonts w:cs="Times New Roman"/>
        </w:rPr>
        <w:t xml:space="preserve"> сочетание с устойчивым звуком).</w:t>
      </w:r>
    </w:p>
    <w:p w:rsidR="002876C7" w:rsidRPr="00DE18BB" w:rsidRDefault="002876C7" w:rsidP="002876C7">
      <w:pPr>
        <w:pStyle w:val="Standard"/>
        <w:jc w:val="center"/>
        <w:rPr>
          <w:rFonts w:cs="Times New Roman"/>
        </w:rPr>
      </w:pPr>
      <w:r w:rsidRPr="00DE18BB">
        <w:rPr>
          <w:rFonts w:cs="Times New Roman"/>
          <w:b/>
          <w:bCs/>
        </w:rPr>
        <w:t>Тема 5.  Интервал</w:t>
      </w:r>
    </w:p>
    <w:p w:rsidR="002876C7" w:rsidRPr="00DE18BB" w:rsidRDefault="002876C7" w:rsidP="002876C7">
      <w:pPr>
        <w:pStyle w:val="Standard"/>
        <w:ind w:firstLine="709"/>
        <w:jc w:val="both"/>
        <w:rPr>
          <w:rFonts w:cs="Times New Roman"/>
        </w:rPr>
      </w:pPr>
      <w:r w:rsidRPr="00DE18BB">
        <w:rPr>
          <w:rFonts w:cs="Times New Roman"/>
        </w:rPr>
        <w:t>Интервал. Ступеневая и тоновая (количественная и качественная)  величина интервалов. Обращение интервалов.</w:t>
      </w:r>
    </w:p>
    <w:p w:rsidR="002876C7" w:rsidRPr="00DE18BB" w:rsidRDefault="002876C7" w:rsidP="002876C7">
      <w:pPr>
        <w:pStyle w:val="Standard"/>
        <w:ind w:firstLine="709"/>
        <w:jc w:val="both"/>
        <w:rPr>
          <w:rFonts w:cs="Times New Roman"/>
        </w:rPr>
      </w:pPr>
      <w:r w:rsidRPr="00DE18BB">
        <w:rPr>
          <w:rFonts w:cs="Times New Roman"/>
        </w:rPr>
        <w:t xml:space="preserve">  Классификация интервалов: </w:t>
      </w:r>
    </w:p>
    <w:p w:rsidR="002876C7" w:rsidRPr="00DE18BB" w:rsidRDefault="002876C7" w:rsidP="0050394D">
      <w:pPr>
        <w:pStyle w:val="Standard"/>
        <w:numPr>
          <w:ilvl w:val="0"/>
          <w:numId w:val="97"/>
        </w:numPr>
        <w:tabs>
          <w:tab w:val="left" w:pos="993"/>
        </w:tabs>
        <w:ind w:left="0" w:firstLine="709"/>
        <w:jc w:val="both"/>
        <w:rPr>
          <w:rFonts w:cs="Times New Roman"/>
        </w:rPr>
      </w:pPr>
      <w:r w:rsidRPr="00DE18BB">
        <w:rPr>
          <w:rFonts w:cs="Times New Roman"/>
        </w:rPr>
        <w:t xml:space="preserve">по временному соотношению (мелодические и гармонические); </w:t>
      </w:r>
    </w:p>
    <w:p w:rsidR="002876C7" w:rsidRPr="00DE18BB" w:rsidRDefault="002876C7" w:rsidP="0050394D">
      <w:pPr>
        <w:pStyle w:val="Standard"/>
        <w:numPr>
          <w:ilvl w:val="0"/>
          <w:numId w:val="97"/>
        </w:numPr>
        <w:tabs>
          <w:tab w:val="left" w:pos="993"/>
        </w:tabs>
        <w:ind w:left="0" w:firstLine="709"/>
        <w:jc w:val="both"/>
        <w:rPr>
          <w:rFonts w:cs="Times New Roman"/>
        </w:rPr>
      </w:pPr>
      <w:r w:rsidRPr="00DE18BB">
        <w:rPr>
          <w:rFonts w:cs="Times New Roman"/>
        </w:rPr>
        <w:t xml:space="preserve">по отношению к октаве (простые и составные); </w:t>
      </w:r>
    </w:p>
    <w:p w:rsidR="002876C7" w:rsidRPr="00DE18BB" w:rsidRDefault="002876C7" w:rsidP="0050394D">
      <w:pPr>
        <w:pStyle w:val="Standard"/>
        <w:numPr>
          <w:ilvl w:val="0"/>
          <w:numId w:val="97"/>
        </w:numPr>
        <w:tabs>
          <w:tab w:val="left" w:pos="993"/>
        </w:tabs>
        <w:ind w:left="0" w:firstLine="709"/>
        <w:jc w:val="both"/>
        <w:rPr>
          <w:rFonts w:cs="Times New Roman"/>
        </w:rPr>
      </w:pPr>
      <w:r w:rsidRPr="00DE18BB">
        <w:rPr>
          <w:rFonts w:cs="Times New Roman"/>
        </w:rPr>
        <w:t xml:space="preserve">по положению в музыкальной системе (диатонические и хроматические); </w:t>
      </w:r>
    </w:p>
    <w:p w:rsidR="002876C7" w:rsidRPr="00DE18BB" w:rsidRDefault="002876C7" w:rsidP="0050394D">
      <w:pPr>
        <w:pStyle w:val="Standard"/>
        <w:numPr>
          <w:ilvl w:val="0"/>
          <w:numId w:val="97"/>
        </w:numPr>
        <w:tabs>
          <w:tab w:val="left" w:pos="993"/>
        </w:tabs>
        <w:ind w:left="0" w:firstLine="709"/>
        <w:jc w:val="both"/>
        <w:rPr>
          <w:rFonts w:cs="Times New Roman"/>
        </w:rPr>
      </w:pPr>
      <w:r w:rsidRPr="00DE18BB">
        <w:rPr>
          <w:rFonts w:cs="Times New Roman"/>
        </w:rPr>
        <w:t xml:space="preserve">по слуховому впечатлению (консонирующие и диссонирующие); </w:t>
      </w:r>
    </w:p>
    <w:p w:rsidR="002876C7" w:rsidRPr="00DE18BB" w:rsidRDefault="002876C7" w:rsidP="0050394D">
      <w:pPr>
        <w:pStyle w:val="Standard"/>
        <w:numPr>
          <w:ilvl w:val="0"/>
          <w:numId w:val="97"/>
        </w:numPr>
        <w:tabs>
          <w:tab w:val="left" w:pos="993"/>
        </w:tabs>
        <w:ind w:left="0" w:firstLine="709"/>
        <w:jc w:val="both"/>
        <w:rPr>
          <w:rFonts w:cs="Times New Roman"/>
        </w:rPr>
      </w:pPr>
      <w:r w:rsidRPr="00DE18BB">
        <w:rPr>
          <w:rFonts w:cs="Times New Roman"/>
        </w:rPr>
        <w:t>по положению в тональности (устойчивые и неустойчивые).</w:t>
      </w:r>
    </w:p>
    <w:p w:rsidR="002876C7" w:rsidRPr="00DE18BB" w:rsidRDefault="002876C7" w:rsidP="002876C7">
      <w:pPr>
        <w:pStyle w:val="Standard"/>
        <w:tabs>
          <w:tab w:val="left" w:pos="851"/>
        </w:tabs>
        <w:ind w:firstLine="709"/>
        <w:jc w:val="both"/>
        <w:rPr>
          <w:rFonts w:cs="Times New Roman"/>
        </w:rPr>
      </w:pPr>
      <w:r w:rsidRPr="00DE18BB">
        <w:rPr>
          <w:rFonts w:cs="Times New Roman"/>
        </w:rPr>
        <w:t>Энгармонизм интервалов. Два вида энгармонизма (пассивный и активный).</w:t>
      </w:r>
    </w:p>
    <w:p w:rsidR="002876C7" w:rsidRPr="00DE18BB" w:rsidRDefault="002876C7" w:rsidP="002876C7">
      <w:pPr>
        <w:pStyle w:val="Standard"/>
        <w:ind w:firstLine="709"/>
        <w:jc w:val="both"/>
        <w:rPr>
          <w:rFonts w:cs="Times New Roman"/>
        </w:rPr>
      </w:pPr>
      <w:r w:rsidRPr="00DE18BB">
        <w:rPr>
          <w:rFonts w:cs="Times New Roman"/>
        </w:rPr>
        <w:t>Построение всех видов интервалов от звука вверх и вниз.</w:t>
      </w:r>
    </w:p>
    <w:p w:rsidR="002876C7" w:rsidRPr="00DE18BB" w:rsidRDefault="002876C7" w:rsidP="002876C7">
      <w:pPr>
        <w:pStyle w:val="Standard"/>
        <w:ind w:firstLine="709"/>
        <w:jc w:val="both"/>
        <w:rPr>
          <w:rFonts w:cs="Times New Roman"/>
        </w:rPr>
      </w:pPr>
      <w:r w:rsidRPr="00DE18BB">
        <w:rPr>
          <w:rFonts w:cs="Times New Roman"/>
        </w:rPr>
        <w:t>Интервалы на ступенях мажора (натурального и гармонического) и минора (натурального и гармонического). Разрешение неустойчивых интервалов.</w:t>
      </w:r>
    </w:p>
    <w:p w:rsidR="002876C7" w:rsidRPr="00DE18BB" w:rsidRDefault="002876C7" w:rsidP="002876C7">
      <w:pPr>
        <w:pStyle w:val="Standard"/>
        <w:ind w:firstLine="709"/>
        <w:jc w:val="both"/>
        <w:rPr>
          <w:rFonts w:cs="Times New Roman"/>
        </w:rPr>
      </w:pPr>
      <w:r w:rsidRPr="00DE18BB">
        <w:rPr>
          <w:rFonts w:cs="Times New Roman"/>
        </w:rPr>
        <w:t>Характерные интервалы гармонического мажора и минора (ув.2, ум.7, ув.5, ум.4).</w:t>
      </w:r>
    </w:p>
    <w:p w:rsidR="002876C7" w:rsidRPr="00DE18BB" w:rsidRDefault="002876C7" w:rsidP="002876C7">
      <w:pPr>
        <w:pStyle w:val="Standard"/>
        <w:ind w:firstLine="709"/>
        <w:jc w:val="both"/>
        <w:rPr>
          <w:rFonts w:cs="Times New Roman"/>
        </w:rPr>
      </w:pPr>
      <w:r w:rsidRPr="00DE18BB">
        <w:rPr>
          <w:rFonts w:cs="Times New Roman"/>
        </w:rPr>
        <w:t>Общие закономерности разрешения хроматических интервалов.</w:t>
      </w:r>
    </w:p>
    <w:p w:rsidR="002876C7" w:rsidRPr="00DE18BB" w:rsidRDefault="002876C7" w:rsidP="002876C7">
      <w:pPr>
        <w:pStyle w:val="Standard"/>
        <w:ind w:firstLine="709"/>
        <w:jc w:val="both"/>
        <w:rPr>
          <w:rFonts w:cs="Times New Roman"/>
        </w:rPr>
      </w:pPr>
      <w:r w:rsidRPr="00DE18BB">
        <w:rPr>
          <w:rFonts w:cs="Times New Roman"/>
        </w:rPr>
        <w:t>Построение и разрешение интервалов от звука (диатонические, характерные).</w:t>
      </w:r>
    </w:p>
    <w:p w:rsidR="002876C7" w:rsidRPr="00DE18BB" w:rsidRDefault="002876C7" w:rsidP="002876C7">
      <w:pPr>
        <w:pStyle w:val="Standard"/>
        <w:ind w:firstLine="709"/>
        <w:jc w:val="both"/>
        <w:rPr>
          <w:rFonts w:cs="Times New Roman"/>
        </w:rPr>
      </w:pPr>
      <w:r w:rsidRPr="00DE18BB">
        <w:rPr>
          <w:rFonts w:cs="Times New Roman"/>
        </w:rPr>
        <w:t>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w:t>
      </w:r>
    </w:p>
    <w:p w:rsidR="002876C7" w:rsidRPr="00DE18BB" w:rsidRDefault="002876C7" w:rsidP="002876C7">
      <w:pPr>
        <w:pStyle w:val="Standard"/>
        <w:ind w:firstLine="709"/>
        <w:jc w:val="both"/>
        <w:rPr>
          <w:rFonts w:cs="Times New Roman"/>
        </w:rPr>
      </w:pPr>
      <w:r w:rsidRPr="00DE18BB">
        <w:rPr>
          <w:rFonts w:cs="Times New Roman"/>
        </w:rPr>
        <w:lastRenderedPageBreak/>
        <w:t>Роль интервалов в образовании вертикали (интервал как часть аккорда). Интервал как основа музыкальной интонации.</w:t>
      </w:r>
    </w:p>
    <w:p w:rsidR="002876C7" w:rsidRPr="00DE18BB" w:rsidRDefault="002876C7" w:rsidP="002876C7">
      <w:pPr>
        <w:pStyle w:val="Standard"/>
        <w:jc w:val="center"/>
        <w:rPr>
          <w:rFonts w:cs="Times New Roman"/>
        </w:rPr>
      </w:pPr>
      <w:r w:rsidRPr="00DE18BB">
        <w:rPr>
          <w:rFonts w:cs="Times New Roman"/>
          <w:b/>
          <w:bCs/>
        </w:rPr>
        <w:t>Тема 6.  Аккорд</w:t>
      </w:r>
    </w:p>
    <w:p w:rsidR="002876C7" w:rsidRPr="00DE18BB" w:rsidRDefault="002876C7" w:rsidP="002876C7">
      <w:pPr>
        <w:pStyle w:val="Standard"/>
        <w:ind w:firstLine="709"/>
        <w:jc w:val="both"/>
        <w:rPr>
          <w:rFonts w:cs="Times New Roman"/>
        </w:rPr>
      </w:pPr>
      <w:r w:rsidRPr="00DE18BB">
        <w:rPr>
          <w:rFonts w:cs="Times New Roman"/>
        </w:rPr>
        <w:t xml:space="preserve">Созвучие. Аккорд. Виды аккордов: трезвучие, септаккорд, нонаккорд. Терция </w:t>
      </w:r>
      <w:r>
        <w:rPr>
          <w:rFonts w:cs="Times New Roman"/>
        </w:rPr>
        <w:t>-</w:t>
      </w:r>
      <w:r w:rsidRPr="00DE18BB">
        <w:rPr>
          <w:rFonts w:cs="Times New Roman"/>
        </w:rPr>
        <w:t xml:space="preserve"> основа построения аккордов.</w:t>
      </w:r>
    </w:p>
    <w:p w:rsidR="002876C7" w:rsidRPr="00DE18BB" w:rsidRDefault="002876C7" w:rsidP="002876C7">
      <w:pPr>
        <w:pStyle w:val="Standard"/>
        <w:ind w:firstLine="709"/>
        <w:jc w:val="both"/>
        <w:rPr>
          <w:rFonts w:cs="Times New Roman"/>
        </w:rPr>
      </w:pPr>
      <w:r w:rsidRPr="00DE18BB">
        <w:rPr>
          <w:rFonts w:cs="Times New Roman"/>
        </w:rPr>
        <w:t>Классификация аккордов: по слуховому впечатлению (консонирующие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альтерированных аккордах.</w:t>
      </w:r>
    </w:p>
    <w:p w:rsidR="002876C7" w:rsidRPr="00DE18BB" w:rsidRDefault="002876C7" w:rsidP="002876C7">
      <w:pPr>
        <w:pStyle w:val="Standard"/>
        <w:ind w:firstLine="709"/>
        <w:jc w:val="both"/>
        <w:rPr>
          <w:rFonts w:cs="Times New Roman"/>
        </w:rPr>
      </w:pPr>
      <w:r w:rsidRPr="00DE18BB">
        <w:rPr>
          <w:rFonts w:cs="Times New Roman"/>
        </w:rPr>
        <w:t>Энгармонизм аккордов. Увеличенное трезвучие. Уменьшенный септаккорд. Деление октавы на равные части.</w:t>
      </w:r>
    </w:p>
    <w:p w:rsidR="002876C7" w:rsidRPr="00DE18BB" w:rsidRDefault="002876C7" w:rsidP="002876C7">
      <w:pPr>
        <w:pStyle w:val="Standard"/>
        <w:ind w:firstLine="709"/>
        <w:jc w:val="both"/>
        <w:rPr>
          <w:rFonts w:cs="Times New Roman"/>
        </w:rPr>
      </w:pPr>
      <w:r w:rsidRPr="00DE18BB">
        <w:rPr>
          <w:rFonts w:cs="Times New Roman"/>
        </w:rPr>
        <w:t>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w:t>
      </w:r>
    </w:p>
    <w:p w:rsidR="002876C7" w:rsidRPr="00DE18BB" w:rsidRDefault="002876C7" w:rsidP="002876C7">
      <w:pPr>
        <w:pStyle w:val="Standard"/>
        <w:ind w:firstLine="709"/>
        <w:jc w:val="both"/>
        <w:rPr>
          <w:rFonts w:cs="Times New Roman"/>
        </w:rPr>
      </w:pPr>
      <w:r w:rsidRPr="00DE18BB">
        <w:rPr>
          <w:rFonts w:cs="Times New Roman"/>
        </w:rPr>
        <w:t xml:space="preserve">Семь видов септаккордов. Обращение септаккордов. Септаккорды на ступенях мажора и минора (натуральные и гармонические формы). Главные септаккорды   (доминантсептаккорд, септаккорд второй ступени, вводные септаккорды) с обращениями и разрешениями. Автентическое разрешение (септима разрешается вниз). Внутрифункциональное разрешение. Плагальное разрешение (септима остается на месте). </w:t>
      </w:r>
    </w:p>
    <w:p w:rsidR="002876C7" w:rsidRPr="00DE18BB" w:rsidRDefault="002876C7" w:rsidP="002876C7">
      <w:pPr>
        <w:pStyle w:val="Standard"/>
        <w:ind w:firstLine="709"/>
        <w:jc w:val="both"/>
        <w:rPr>
          <w:rFonts w:cs="Times New Roman"/>
        </w:rPr>
      </w:pPr>
      <w:r w:rsidRPr="00DE18BB">
        <w:rPr>
          <w:rFonts w:cs="Times New Roman"/>
        </w:rPr>
        <w:t>Побочные септаккорды с обращениями. Два способа их разрешения:</w:t>
      </w:r>
    </w:p>
    <w:p w:rsidR="002876C7" w:rsidRPr="00DE18BB" w:rsidRDefault="002876C7" w:rsidP="002876C7">
      <w:pPr>
        <w:pStyle w:val="Standard"/>
        <w:ind w:firstLine="709"/>
        <w:jc w:val="both"/>
        <w:rPr>
          <w:rFonts w:cs="Times New Roman"/>
        </w:rPr>
      </w:pPr>
      <w:r w:rsidRPr="00DE18BB">
        <w:rPr>
          <w:rFonts w:cs="Times New Roman"/>
        </w:rPr>
        <w:t>а) по образцу разрешения вводного септаккорда в доминантовый квинтсекстаккорд или «круговая схема»;</w:t>
      </w:r>
    </w:p>
    <w:p w:rsidR="002876C7" w:rsidRPr="00DE18BB" w:rsidRDefault="002876C7" w:rsidP="002876C7">
      <w:pPr>
        <w:pStyle w:val="Standard"/>
        <w:ind w:firstLine="709"/>
        <w:jc w:val="both"/>
        <w:rPr>
          <w:rFonts w:cs="Times New Roman"/>
        </w:rPr>
      </w:pPr>
      <w:r w:rsidRPr="00DE18BB">
        <w:rPr>
          <w:rFonts w:cs="Times New Roman"/>
        </w:rPr>
        <w:t>б) по образцу разрешения септаккорда второй ступени в доминантовый терцквартаккорд или «перекрестная схема».</w:t>
      </w:r>
    </w:p>
    <w:p w:rsidR="002876C7" w:rsidRPr="00DE18BB" w:rsidRDefault="002876C7" w:rsidP="002876C7">
      <w:pPr>
        <w:pStyle w:val="Standard"/>
        <w:ind w:firstLine="709"/>
        <w:jc w:val="both"/>
        <w:rPr>
          <w:rFonts w:cs="Times New Roman"/>
        </w:rPr>
      </w:pPr>
      <w:r w:rsidRPr="00DE18BB">
        <w:rPr>
          <w:rFonts w:cs="Times New Roman"/>
        </w:rPr>
        <w:t xml:space="preserve">Значение аккордов в музыке. Роль аккордов в мелодии: развертывание аккордов по горизонтали. Аккорды и аккордовые тоны как основа мелодической линии.  Аккорд </w:t>
      </w:r>
      <w:r>
        <w:rPr>
          <w:rFonts w:cs="Times New Roman"/>
        </w:rPr>
        <w:t>-</w:t>
      </w:r>
      <w:r w:rsidRPr="00DE18BB">
        <w:rPr>
          <w:rFonts w:cs="Times New Roman"/>
        </w:rPr>
        <w:t xml:space="preserve"> структурный элемент вертикали. Функциональная роль аккорда, преобладание устойчивости и неустойчивости, диатоники или хроматики. </w:t>
      </w:r>
    </w:p>
    <w:p w:rsidR="002876C7" w:rsidRPr="00DE18BB" w:rsidRDefault="002876C7" w:rsidP="002876C7">
      <w:pPr>
        <w:pStyle w:val="Standard"/>
        <w:ind w:firstLine="709"/>
        <w:jc w:val="both"/>
        <w:rPr>
          <w:rFonts w:cs="Times New Roman"/>
        </w:rPr>
      </w:pPr>
      <w:r w:rsidRPr="00DE18BB">
        <w:rPr>
          <w:rFonts w:cs="Times New Roman"/>
        </w:rPr>
        <w:t xml:space="preserve">Фонизм аккордов (консонанс </w:t>
      </w:r>
      <w:r>
        <w:rPr>
          <w:rFonts w:cs="Times New Roman"/>
        </w:rPr>
        <w:t>-</w:t>
      </w:r>
      <w:r w:rsidRPr="00DE18BB">
        <w:rPr>
          <w:rFonts w:cs="Times New Roman"/>
        </w:rPr>
        <w:t xml:space="preserve"> диссонанс, мажорность — минорность, основной вид — обращения).   </w:t>
      </w:r>
    </w:p>
    <w:p w:rsidR="002876C7" w:rsidRPr="00DE18BB" w:rsidRDefault="002876C7" w:rsidP="002876C7">
      <w:pPr>
        <w:pStyle w:val="Standard"/>
        <w:jc w:val="center"/>
        <w:rPr>
          <w:rFonts w:cs="Times New Roman"/>
        </w:rPr>
      </w:pPr>
      <w:r w:rsidRPr="00DE18BB">
        <w:rPr>
          <w:rFonts w:cs="Times New Roman"/>
          <w:b/>
          <w:bCs/>
        </w:rPr>
        <w:t>Тема 7.  Хроматизм</w:t>
      </w:r>
    </w:p>
    <w:p w:rsidR="002876C7" w:rsidRPr="00DE18BB" w:rsidRDefault="002876C7" w:rsidP="002876C7">
      <w:pPr>
        <w:pStyle w:val="Standard"/>
        <w:ind w:firstLine="851"/>
        <w:jc w:val="both"/>
        <w:rPr>
          <w:rFonts w:cs="Times New Roman"/>
        </w:rPr>
      </w:pPr>
      <w:r w:rsidRPr="00DE18BB">
        <w:rPr>
          <w:rFonts w:cs="Times New Roman"/>
        </w:rPr>
        <w:t>Хроматизм.</w:t>
      </w:r>
      <w:r w:rsidR="00E51959">
        <w:rPr>
          <w:rFonts w:cs="Times New Roman"/>
        </w:rPr>
        <w:t xml:space="preserve"> </w:t>
      </w:r>
      <w:r w:rsidRPr="00DE18BB">
        <w:rPr>
          <w:rFonts w:cs="Times New Roman"/>
        </w:rPr>
        <w:t>Внутриладовый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(три увеличенные кварты и уменьшенные квинты, тритоны, три увеличенных секунды и уменьшенных септимы). Новые хроматические интервалы (три увеличенных сексты и уменьшенных терции, дважды увеличенная прима и дважды уменьшенная октава). Общие принципы разрешения альтерированных интервалов.</w:t>
      </w:r>
    </w:p>
    <w:p w:rsidR="002876C7" w:rsidRPr="00DE18BB" w:rsidRDefault="002876C7" w:rsidP="002876C7">
      <w:pPr>
        <w:pStyle w:val="Standard"/>
        <w:ind w:firstLine="709"/>
        <w:jc w:val="both"/>
        <w:rPr>
          <w:rFonts w:cs="Times New Roman"/>
        </w:rPr>
      </w:pPr>
      <w:r w:rsidRPr="00DE18BB">
        <w:rPr>
          <w:rFonts w:cs="Times New Roman"/>
        </w:rPr>
        <w:t>Модуляционный хроматизм. Общее понятие о модуляции. Виды модуляций: переход, отклонение, сопоставление.</w:t>
      </w:r>
    </w:p>
    <w:p w:rsidR="002876C7" w:rsidRPr="00DE18BB" w:rsidRDefault="002876C7" w:rsidP="002876C7">
      <w:pPr>
        <w:pStyle w:val="Standard"/>
        <w:ind w:firstLine="709"/>
        <w:jc w:val="both"/>
        <w:rPr>
          <w:rFonts w:cs="Times New Roman"/>
        </w:rPr>
      </w:pPr>
      <w:r w:rsidRPr="00DE18BB">
        <w:rPr>
          <w:rFonts w:cs="Times New Roman"/>
        </w:rPr>
        <w:t>Родство тональностей. Тональности первой степени родства.</w:t>
      </w:r>
    </w:p>
    <w:p w:rsidR="002876C7" w:rsidRPr="00DE18BB" w:rsidRDefault="002876C7" w:rsidP="002876C7">
      <w:pPr>
        <w:pStyle w:val="Standard"/>
        <w:ind w:firstLine="709"/>
        <w:jc w:val="both"/>
        <w:rPr>
          <w:rFonts w:cs="Times New Roman"/>
        </w:rPr>
      </w:pPr>
      <w:r w:rsidRPr="00DE18BB">
        <w:rPr>
          <w:rFonts w:cs="Times New Roman"/>
        </w:rPr>
        <w:t>Роль тонального плана в музыкальном произведении.</w:t>
      </w:r>
    </w:p>
    <w:p w:rsidR="002876C7" w:rsidRPr="00DE18BB" w:rsidRDefault="002876C7" w:rsidP="002876C7">
      <w:pPr>
        <w:pStyle w:val="Standard"/>
        <w:jc w:val="center"/>
        <w:rPr>
          <w:rFonts w:cs="Times New Roman"/>
        </w:rPr>
      </w:pPr>
      <w:r w:rsidRPr="00DE18BB">
        <w:rPr>
          <w:rFonts w:cs="Times New Roman"/>
          <w:b/>
          <w:bCs/>
        </w:rPr>
        <w:lastRenderedPageBreak/>
        <w:t>Тема 8.  Музыкальный синтаксис. Мелодия. Фактура</w:t>
      </w:r>
    </w:p>
    <w:p w:rsidR="002876C7" w:rsidRPr="00DE18BB" w:rsidRDefault="002876C7" w:rsidP="002876C7">
      <w:pPr>
        <w:pStyle w:val="Standard"/>
        <w:ind w:firstLine="709"/>
        <w:jc w:val="both"/>
        <w:rPr>
          <w:rFonts w:cs="Times New Roman"/>
        </w:rPr>
      </w:pPr>
      <w:r w:rsidRPr="00DE18BB">
        <w:rPr>
          <w:rFonts w:cs="Times New Roman"/>
        </w:rPr>
        <w:t>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период их трех предложений, однотональный и модулирующий периоды). Простая двухчастная и простая трехчастная форма (общее представление).</w:t>
      </w:r>
    </w:p>
    <w:p w:rsidR="002876C7" w:rsidRPr="00DE18BB" w:rsidRDefault="002876C7" w:rsidP="002876C7">
      <w:pPr>
        <w:pStyle w:val="Standard"/>
        <w:ind w:firstLine="709"/>
        <w:jc w:val="both"/>
        <w:rPr>
          <w:rFonts w:cs="Times New Roman"/>
        </w:rPr>
      </w:pPr>
      <w:r w:rsidRPr="00DE18BB">
        <w:rPr>
          <w:rFonts w:cs="Times New Roman"/>
        </w:rPr>
        <w:t>Мелодия. Мелодическая линия. Виды мелодического рисунка (повторность звука, опевание, восходящее, нисходящее, волнообразное движение; плавное — поступенное движение и скачки; закон мелодического противовеса). Мелодическая вершина. Кульминация.</w:t>
      </w:r>
    </w:p>
    <w:p w:rsidR="002876C7" w:rsidRPr="00DE18BB" w:rsidRDefault="002876C7" w:rsidP="002876C7">
      <w:pPr>
        <w:pStyle w:val="Standard"/>
        <w:ind w:firstLine="709"/>
        <w:jc w:val="both"/>
        <w:rPr>
          <w:rFonts w:cs="Times New Roman"/>
        </w:rPr>
      </w:pPr>
      <w:r w:rsidRPr="00DE18BB">
        <w:rPr>
          <w:rFonts w:cs="Times New Roman"/>
        </w:rPr>
        <w:t>Понятие о фактуре. Музыкальная ткань. Фактура (склад). Виды фактур: монодия; многоголосие — гомофонно-гармоническая и 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дублировки; педальные тоны. Выразительная роль фактуры.</w:t>
      </w:r>
    </w:p>
    <w:p w:rsidR="002876C7" w:rsidRPr="00DE18BB" w:rsidRDefault="002876C7" w:rsidP="002876C7">
      <w:pPr>
        <w:pStyle w:val="Standard"/>
        <w:jc w:val="center"/>
        <w:rPr>
          <w:rFonts w:cs="Times New Roman"/>
        </w:rPr>
      </w:pPr>
      <w:r w:rsidRPr="00DE18BB">
        <w:rPr>
          <w:rFonts w:cs="Times New Roman"/>
          <w:b/>
          <w:bCs/>
        </w:rPr>
        <w:t>Тема 9.  Транспозиция. Секвенция</w:t>
      </w:r>
    </w:p>
    <w:p w:rsidR="002876C7" w:rsidRPr="00DE18BB" w:rsidRDefault="002876C7" w:rsidP="002876C7">
      <w:pPr>
        <w:pStyle w:val="Standard"/>
        <w:ind w:firstLine="709"/>
        <w:jc w:val="both"/>
        <w:rPr>
          <w:rFonts w:cs="Times New Roman"/>
        </w:rPr>
      </w:pPr>
      <w:r w:rsidRPr="00DE18BB">
        <w:rPr>
          <w:rFonts w:cs="Times New Roman"/>
        </w:rPr>
        <w:t>Транспозиция. Три способа транспозиции (на интервал, на хроматический полутон, посредством замены ключа).</w:t>
      </w:r>
    </w:p>
    <w:p w:rsidR="002876C7" w:rsidRPr="00DE18BB" w:rsidRDefault="002876C7" w:rsidP="002876C7">
      <w:pPr>
        <w:pStyle w:val="Standard"/>
        <w:ind w:firstLine="709"/>
        <w:jc w:val="both"/>
        <w:rPr>
          <w:rFonts w:cs="Times New Roman"/>
        </w:rPr>
      </w:pPr>
      <w:r w:rsidRPr="00DE18BB">
        <w:rPr>
          <w:rFonts w:cs="Times New Roman"/>
        </w:rPr>
        <w:t>Секвеция (общее понятие).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по равновеликим интервалам).</w:t>
      </w:r>
    </w:p>
    <w:p w:rsidR="002876C7" w:rsidRDefault="002876C7"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6E0BDC" w:rsidRDefault="006E0BDC" w:rsidP="002876C7">
      <w:pPr>
        <w:pStyle w:val="Standard"/>
        <w:ind w:firstLine="708"/>
        <w:jc w:val="both"/>
        <w:rPr>
          <w:rFonts w:cs="Times New Roman"/>
        </w:rPr>
      </w:pPr>
    </w:p>
    <w:p w:rsidR="002876C7" w:rsidRPr="00DE18BB" w:rsidRDefault="002876C7" w:rsidP="002876C7">
      <w:pPr>
        <w:pStyle w:val="Standard"/>
        <w:ind w:firstLine="708"/>
        <w:jc w:val="both"/>
        <w:rPr>
          <w:rFonts w:cs="Times New Roman"/>
        </w:rPr>
      </w:pPr>
    </w:p>
    <w:p w:rsidR="002876C7" w:rsidRPr="00DE18BB" w:rsidRDefault="002876C7" w:rsidP="002876C7">
      <w:pPr>
        <w:pStyle w:val="Standard"/>
        <w:jc w:val="center"/>
        <w:rPr>
          <w:rFonts w:cs="Times New Roman"/>
          <w:b/>
          <w:bCs/>
        </w:rPr>
      </w:pPr>
      <w:r w:rsidRPr="00DE18BB">
        <w:rPr>
          <w:rFonts w:cs="Times New Roman"/>
          <w:b/>
          <w:bCs/>
          <w:lang w:val="en-US"/>
        </w:rPr>
        <w:t>III</w:t>
      </w:r>
      <w:r w:rsidRPr="00DE18BB">
        <w:rPr>
          <w:rFonts w:cs="Times New Roman"/>
          <w:b/>
          <w:bCs/>
        </w:rPr>
        <w:t>.</w:t>
      </w:r>
      <w:r w:rsidRPr="00DE18BB">
        <w:rPr>
          <w:rFonts w:cs="Times New Roman"/>
          <w:b/>
          <w:bCs/>
        </w:rPr>
        <w:tab/>
      </w:r>
      <w:r>
        <w:rPr>
          <w:rFonts w:cs="Times New Roman"/>
          <w:b/>
          <w:bCs/>
        </w:rPr>
        <w:t>ТРЕБОВАНИЯ К УРОВНЮ ПОДГОТОВКИ ОБУЧАЮЩИХСЯ</w:t>
      </w:r>
    </w:p>
    <w:p w:rsidR="002876C7" w:rsidRPr="00DE18BB" w:rsidRDefault="002876C7" w:rsidP="002876C7">
      <w:pPr>
        <w:pStyle w:val="Standard"/>
        <w:jc w:val="both"/>
        <w:rPr>
          <w:rFonts w:cs="Times New Roman"/>
          <w:b/>
          <w:bCs/>
        </w:rPr>
      </w:pPr>
    </w:p>
    <w:p w:rsidR="002876C7" w:rsidRPr="00DE18BB" w:rsidRDefault="002876C7" w:rsidP="002876C7">
      <w:pPr>
        <w:pStyle w:val="Standard"/>
        <w:ind w:firstLine="567"/>
        <w:jc w:val="both"/>
        <w:rPr>
          <w:rFonts w:cs="Times New Roman"/>
        </w:rPr>
      </w:pPr>
      <w:r w:rsidRPr="00DE18BB">
        <w:rPr>
          <w:rFonts w:cs="Times New Roman"/>
        </w:rPr>
        <w:t>Результат освоения программы по учебному предмету «Элементарная теория музыки» должен отражать:</w:t>
      </w:r>
    </w:p>
    <w:p w:rsidR="002876C7" w:rsidRPr="00DE18BB" w:rsidRDefault="002876C7" w:rsidP="0050394D">
      <w:pPr>
        <w:pStyle w:val="Standard"/>
        <w:numPr>
          <w:ilvl w:val="0"/>
          <w:numId w:val="98"/>
        </w:numPr>
        <w:ind w:left="0" w:firstLine="567"/>
        <w:jc w:val="both"/>
        <w:rPr>
          <w:rFonts w:cs="Times New Roman"/>
        </w:rPr>
      </w:pPr>
      <w:r w:rsidRPr="00DE18BB">
        <w:rPr>
          <w:rFonts w:cs="Times New Roman"/>
        </w:rPr>
        <w:t xml:space="preserve"> знание основных элементов музыкального языка  (понятий — звукоряд, лад, интервалы, аккорды, диатоника, хроматика, отклонение, модуляция);</w:t>
      </w:r>
    </w:p>
    <w:p w:rsidR="002876C7" w:rsidRPr="00DE18BB" w:rsidRDefault="002876C7" w:rsidP="0050394D">
      <w:pPr>
        <w:pStyle w:val="Standard"/>
        <w:numPr>
          <w:ilvl w:val="0"/>
          <w:numId w:val="98"/>
        </w:numPr>
        <w:ind w:left="0" w:firstLine="567"/>
        <w:jc w:val="both"/>
        <w:rPr>
          <w:rFonts w:cs="Times New Roman"/>
        </w:rPr>
      </w:pPr>
      <w:r w:rsidRPr="00DE18BB">
        <w:rPr>
          <w:rFonts w:cs="Times New Roman"/>
        </w:rPr>
        <w:t xml:space="preserve"> первичные знания о строении музыкальной ткани, типах изложения музыкального материала;</w:t>
      </w:r>
    </w:p>
    <w:p w:rsidR="002876C7" w:rsidRPr="00DE18BB" w:rsidRDefault="002876C7" w:rsidP="0050394D">
      <w:pPr>
        <w:pStyle w:val="Standard"/>
        <w:numPr>
          <w:ilvl w:val="0"/>
          <w:numId w:val="98"/>
        </w:numPr>
        <w:ind w:left="0" w:firstLine="567"/>
        <w:jc w:val="both"/>
        <w:rPr>
          <w:rFonts w:cs="Times New Roman"/>
        </w:rPr>
      </w:pPr>
      <w:r w:rsidRPr="00DE18BB">
        <w:rPr>
          <w:rFonts w:cs="Times New Roman"/>
        </w:rPr>
        <w:t xml:space="preserve"> умение осуществлять элементарный анализ нотного текста с объяснением роли выразительных средств в контексте музыкального произведения;</w:t>
      </w:r>
    </w:p>
    <w:p w:rsidR="002876C7" w:rsidRPr="00DE18BB" w:rsidRDefault="002876C7" w:rsidP="0050394D">
      <w:pPr>
        <w:pStyle w:val="Standard"/>
        <w:numPr>
          <w:ilvl w:val="0"/>
          <w:numId w:val="98"/>
        </w:numPr>
        <w:ind w:left="0" w:firstLine="567"/>
        <w:jc w:val="both"/>
        <w:rPr>
          <w:rFonts w:cs="Times New Roman"/>
        </w:rPr>
      </w:pPr>
      <w:r w:rsidRPr="00DE18BB">
        <w:rPr>
          <w:rFonts w:cs="Times New Roman"/>
        </w:rPr>
        <w:t xml:space="preserve"> наличие первичных навыков по анализу музыкальной ткани с точки зрения ладовой системы, особенностей звукоряда (использование диатонических или хроматических ладов, отклонений и др.), фактурного изложения материала (типов фактур).</w:t>
      </w:r>
    </w:p>
    <w:p w:rsidR="002876C7" w:rsidRPr="00DE18BB" w:rsidRDefault="002876C7" w:rsidP="002876C7">
      <w:pPr>
        <w:pStyle w:val="Standard"/>
        <w:ind w:firstLine="567"/>
        <w:jc w:val="both"/>
        <w:rPr>
          <w:rFonts w:cs="Times New Roman"/>
        </w:rPr>
      </w:pPr>
      <w:r w:rsidRPr="00DE18BB">
        <w:rPr>
          <w:rFonts w:cs="Times New Roman"/>
        </w:rPr>
        <w:t>Результатом освоения учебного предмета «Элементарная теория музыки» является приобретение обучающимися также следующих знаний, умений и навыков:</w:t>
      </w:r>
    </w:p>
    <w:p w:rsidR="002876C7" w:rsidRPr="00DE18BB" w:rsidRDefault="002876C7" w:rsidP="0050394D">
      <w:pPr>
        <w:pStyle w:val="Standard"/>
        <w:numPr>
          <w:ilvl w:val="0"/>
          <w:numId w:val="77"/>
        </w:numPr>
        <w:ind w:firstLine="567"/>
        <w:jc w:val="both"/>
        <w:rPr>
          <w:rFonts w:cs="Times New Roman"/>
        </w:rPr>
      </w:pPr>
      <w:r w:rsidRPr="00DE18BB">
        <w:rPr>
          <w:rFonts w:cs="Times New Roman"/>
        </w:rPr>
        <w:t xml:space="preserve">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2876C7" w:rsidRPr="00DE18BB" w:rsidRDefault="002876C7" w:rsidP="0050394D">
      <w:pPr>
        <w:pStyle w:val="Standard"/>
        <w:numPr>
          <w:ilvl w:val="0"/>
          <w:numId w:val="77"/>
        </w:numPr>
        <w:ind w:firstLine="567"/>
        <w:jc w:val="both"/>
        <w:rPr>
          <w:rFonts w:cs="Times New Roman"/>
        </w:rPr>
      </w:pPr>
      <w:r w:rsidRPr="00DE18BB">
        <w:rPr>
          <w:rFonts w:cs="Times New Roman"/>
        </w:rPr>
        <w:t xml:space="preserve">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2876C7" w:rsidRPr="00DE18BB" w:rsidRDefault="002876C7" w:rsidP="0050394D">
      <w:pPr>
        <w:pStyle w:val="Standard"/>
        <w:numPr>
          <w:ilvl w:val="0"/>
          <w:numId w:val="77"/>
        </w:numPr>
        <w:ind w:firstLine="567"/>
        <w:jc w:val="both"/>
        <w:rPr>
          <w:rFonts w:cs="Times New Roman"/>
        </w:rPr>
      </w:pPr>
      <w:r w:rsidRPr="00DE18BB">
        <w:rPr>
          <w:rFonts w:cs="Times New Roman"/>
        </w:rPr>
        <w:t xml:space="preserve">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(типов фактуры), навыков сочинения музыкального текста.</w:t>
      </w:r>
    </w:p>
    <w:p w:rsidR="002876C7" w:rsidRPr="00DE18BB" w:rsidRDefault="002876C7" w:rsidP="002876C7">
      <w:pPr>
        <w:pStyle w:val="Standard"/>
        <w:ind w:firstLine="709"/>
        <w:jc w:val="both"/>
        <w:rPr>
          <w:rFonts w:cs="Times New Roman"/>
        </w:rPr>
      </w:pPr>
      <w:r w:rsidRPr="00DE18BB">
        <w:rPr>
          <w:rFonts w:cs="Times New Roman"/>
        </w:rPr>
        <w:t>Уровень знаний по данному учебному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 Письменная форма предполагает владение навыками работы в тональностях с разным количеством знаков,  с внутритональным и модуляционным хроматизмом, отклонениями в тональности первой степени родства, секвенциями тональными и модулирующими, различными формами метроритмических трудностей.</w:t>
      </w:r>
    </w:p>
    <w:p w:rsidR="002876C7" w:rsidRPr="00DE18BB" w:rsidRDefault="002876C7" w:rsidP="002876C7">
      <w:pPr>
        <w:pStyle w:val="Standard"/>
        <w:ind w:firstLine="709"/>
        <w:jc w:val="both"/>
        <w:rPr>
          <w:rFonts w:cs="Times New Roman"/>
        </w:rPr>
      </w:pPr>
      <w:r w:rsidRPr="00DE18BB">
        <w:rPr>
          <w:rFonts w:cs="Times New Roman"/>
        </w:rPr>
        <w:t xml:space="preserve">Устная форма ответа предполагает знание и умение работать в ладу - в натуральном, гармоническом, мелодическом мажоре и миноре, знание альтерированных ступеней, интервалов в ладу (диатонических, характерных), аккордов в ладу (в соответствии с программой учебного предмета), а также </w:t>
      </w:r>
      <w:r>
        <w:rPr>
          <w:rFonts w:cs="Times New Roman"/>
        </w:rPr>
        <w:t>-</w:t>
      </w:r>
      <w:r w:rsidRPr="00DE18BB">
        <w:rPr>
          <w:rFonts w:cs="Times New Roman"/>
        </w:rPr>
        <w:t xml:space="preserve"> вне лада (интервалы, аккорды в соответствии в программой учебного предмета).            </w:t>
      </w:r>
    </w:p>
    <w:p w:rsidR="002876C7" w:rsidRPr="00DE18BB" w:rsidRDefault="002876C7" w:rsidP="002876C7">
      <w:pPr>
        <w:pStyle w:val="Standard"/>
        <w:ind w:firstLine="709"/>
        <w:jc w:val="both"/>
        <w:rPr>
          <w:rFonts w:cs="Times New Roman"/>
        </w:rPr>
      </w:pPr>
      <w:r w:rsidRPr="00DE18BB">
        <w:rPr>
          <w:rFonts w:cs="Times New Roman"/>
        </w:rPr>
        <w:lastRenderedPageBreak/>
        <w:t>Устная форма вступительного испытания по сольфеджио предполагает знания основных определений и понятий учебного предмета «Элементарная теория музыки» по следующим темам: «Кварто-квинтовый круг тональностей»,  «Хроматизм», «Альтерация», «Энгармонизм», «Тональности первой степени родства», «Наиболее употребительные музыкальные термины», «Буквенные названия звуков и тональностей», «Группировка длительностей».</w:t>
      </w:r>
    </w:p>
    <w:p w:rsidR="002876C7" w:rsidRPr="00DE18BB" w:rsidRDefault="002876C7" w:rsidP="002876C7">
      <w:pPr>
        <w:pStyle w:val="Standard"/>
        <w:jc w:val="both"/>
        <w:rPr>
          <w:rFonts w:cs="Times New Roman"/>
        </w:rPr>
      </w:pPr>
    </w:p>
    <w:p w:rsidR="002876C7" w:rsidRPr="00DE18BB" w:rsidRDefault="002876C7" w:rsidP="002876C7">
      <w:pPr>
        <w:pStyle w:val="Standard"/>
        <w:jc w:val="center"/>
        <w:rPr>
          <w:rFonts w:cs="Times New Roman"/>
          <w:b/>
          <w:bCs/>
        </w:rPr>
      </w:pPr>
      <w:r w:rsidRPr="00DE18BB">
        <w:rPr>
          <w:rFonts w:cs="Times New Roman"/>
          <w:b/>
          <w:bCs/>
          <w:lang w:val="en-US"/>
        </w:rPr>
        <w:t>IV</w:t>
      </w:r>
      <w:r w:rsidRPr="00DE18BB">
        <w:rPr>
          <w:rFonts w:cs="Times New Roman"/>
          <w:b/>
          <w:bCs/>
        </w:rPr>
        <w:t>.</w:t>
      </w:r>
      <w:r w:rsidRPr="00DE18BB">
        <w:rPr>
          <w:rFonts w:cs="Times New Roman"/>
          <w:b/>
          <w:bCs/>
        </w:rPr>
        <w:tab/>
      </w:r>
      <w:r>
        <w:rPr>
          <w:rFonts w:cs="Times New Roman"/>
          <w:b/>
          <w:bCs/>
        </w:rPr>
        <w:t>ФОРМЫ И МЕТОДЫ КОНТРОЛЯ, СИСТЕМА ОЦЕНОК</w:t>
      </w:r>
    </w:p>
    <w:p w:rsidR="002876C7" w:rsidRPr="00DE18BB" w:rsidRDefault="002876C7" w:rsidP="0050394D">
      <w:pPr>
        <w:pStyle w:val="12"/>
        <w:numPr>
          <w:ilvl w:val="0"/>
          <w:numId w:val="99"/>
        </w:numPr>
        <w:suppressAutoHyphens/>
        <w:spacing w:after="0" w:line="240" w:lineRule="auto"/>
        <w:ind w:left="0" w:firstLine="498"/>
        <w:contextualSpacing w:val="0"/>
        <w:jc w:val="both"/>
        <w:rPr>
          <w:rFonts w:ascii="Times New Roman" w:hAnsi="Times New Roman"/>
          <w:i/>
          <w:sz w:val="24"/>
          <w:szCs w:val="24"/>
        </w:rPr>
      </w:pPr>
      <w:r w:rsidRPr="00DE18BB">
        <w:rPr>
          <w:rFonts w:ascii="Times New Roman" w:hAnsi="Times New Roman"/>
          <w:i/>
          <w:sz w:val="24"/>
          <w:szCs w:val="24"/>
        </w:rPr>
        <w:t>Аттестация: цели, виды, форма, содержание</w:t>
      </w:r>
    </w:p>
    <w:p w:rsidR="002876C7" w:rsidRPr="00DE18BB" w:rsidRDefault="002876C7" w:rsidP="002876C7">
      <w:pPr>
        <w:pStyle w:val="Body1"/>
        <w:tabs>
          <w:tab w:val="left" w:pos="993"/>
        </w:tabs>
        <w:ind w:firstLine="709"/>
        <w:jc w:val="both"/>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 xml:space="preserve">Оценка качества реализации учебного предмета </w:t>
      </w:r>
      <w:r>
        <w:rPr>
          <w:rFonts w:ascii="Times New Roman" w:eastAsia="Helvetica" w:hAnsi="Times New Roman" w:cs="Times New Roman"/>
          <w:color w:val="auto"/>
          <w:lang w:val="ru-RU"/>
        </w:rPr>
        <w:t>«</w:t>
      </w:r>
      <w:r w:rsidRPr="00DE18BB">
        <w:rPr>
          <w:rFonts w:ascii="Times New Roman" w:eastAsia="Helvetica" w:hAnsi="Times New Roman" w:cs="Times New Roman"/>
          <w:color w:val="auto"/>
          <w:lang w:val="ru-RU"/>
        </w:rPr>
        <w:t>Элементарная теория музыки</w:t>
      </w:r>
      <w:r>
        <w:rPr>
          <w:rFonts w:ascii="Times New Roman" w:eastAsia="Helvetica" w:hAnsi="Times New Roman" w:cs="Times New Roman"/>
          <w:color w:val="auto"/>
          <w:lang w:val="ru-RU"/>
        </w:rPr>
        <w:t>»</w:t>
      </w:r>
      <w:r w:rsidRPr="00DE18BB">
        <w:rPr>
          <w:rFonts w:ascii="Times New Roman" w:eastAsia="Helvetica" w:hAnsi="Times New Roman" w:cs="Times New Roman"/>
          <w:color w:val="auto"/>
          <w:lang w:val="ru-RU"/>
        </w:rPr>
        <w:t xml:space="preserve"> включает в себя текущий контроль успеваемости и промежуточную аттестацию обучающегося.</w:t>
      </w:r>
    </w:p>
    <w:p w:rsidR="002876C7" w:rsidRPr="00DE18BB" w:rsidRDefault="002876C7" w:rsidP="002876C7">
      <w:pPr>
        <w:pStyle w:val="Body1"/>
        <w:tabs>
          <w:tab w:val="left" w:pos="993"/>
        </w:tabs>
        <w:ind w:firstLine="709"/>
        <w:jc w:val="both"/>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Текущий контроль успеваемости обучающихся проводится в счет аудиторного времени, предусмотренного на учебный предмет.</w:t>
      </w:r>
    </w:p>
    <w:p w:rsidR="002876C7" w:rsidRPr="00DE18BB" w:rsidRDefault="002876C7" w:rsidP="002876C7">
      <w:pPr>
        <w:tabs>
          <w:tab w:val="left" w:pos="993"/>
        </w:tabs>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i/>
          <w:sz w:val="24"/>
          <w:szCs w:val="24"/>
        </w:rPr>
        <w:t>Форму  и  время</w:t>
      </w:r>
      <w:r w:rsidRPr="00DE18BB">
        <w:rPr>
          <w:rFonts w:ascii="Times New Roman" w:hAnsi="Times New Roman" w:cs="Times New Roman"/>
          <w:sz w:val="24"/>
          <w:szCs w:val="24"/>
        </w:rPr>
        <w:t xml:space="preserve">  проведения  промежуточной  аттестации  по  предмету  образовательное  учреждение  устанавливает  самостоятельно.  Это  могут быть  контрольные уроки, зачеты, экзамены.</w:t>
      </w:r>
    </w:p>
    <w:p w:rsidR="002876C7" w:rsidRPr="00DE18BB" w:rsidRDefault="002876C7" w:rsidP="002876C7">
      <w:pPr>
        <w:pStyle w:val="Standard"/>
        <w:ind w:firstLine="567"/>
        <w:jc w:val="both"/>
        <w:rPr>
          <w:rFonts w:cs="Times New Roman"/>
        </w:rPr>
      </w:pPr>
      <w:r w:rsidRPr="00DE18BB">
        <w:rPr>
          <w:rFonts w:cs="Times New Roman"/>
          <w:i/>
        </w:rPr>
        <w:t xml:space="preserve">Формы  и средства текущего контроля. </w:t>
      </w:r>
      <w:r w:rsidRPr="00DE18BB">
        <w:rPr>
          <w:rFonts w:cs="Times New Roman"/>
        </w:rPr>
        <w:t>В качестве средств текущего контроля могут использоваться письменные контрольные работы и устные опросы по темам, тестирование. Текущий контроль успеваемости обучающихся проводится в счет аудиторного времени, предусмотренного на учебный предмет.</w:t>
      </w:r>
    </w:p>
    <w:p w:rsidR="002876C7" w:rsidRPr="00DE18BB" w:rsidRDefault="002876C7" w:rsidP="002876C7">
      <w:pPr>
        <w:pStyle w:val="Standard"/>
        <w:ind w:firstLine="567"/>
        <w:jc w:val="both"/>
        <w:rPr>
          <w:rFonts w:cs="Times New Roman"/>
        </w:rPr>
      </w:pPr>
      <w:r w:rsidRPr="00DE18BB">
        <w:rPr>
          <w:rFonts w:cs="Times New Roman"/>
        </w:rPr>
        <w:t>Промежуточная аттестация проводится в форме контрольного урока и дифференцированного зачета на завершающих полугодия учебных занятиях в счет аудиторного времени, предусмотренного на учебный предмет.</w:t>
      </w:r>
    </w:p>
    <w:p w:rsidR="002876C7" w:rsidRPr="00DE18BB" w:rsidRDefault="002876C7" w:rsidP="002876C7">
      <w:pPr>
        <w:pStyle w:val="Standard"/>
        <w:ind w:firstLine="709"/>
        <w:jc w:val="both"/>
        <w:rPr>
          <w:rFonts w:cs="Times New Roman"/>
        </w:rPr>
      </w:pPr>
      <w:r w:rsidRPr="00DE18BB">
        <w:rPr>
          <w:rFonts w:cs="Times New Roman"/>
        </w:rPr>
        <w:t xml:space="preserve">Оценка качества реализации программы по учебному предмету «Элементарная теория музыки» включает в себя текущий контроль и промежуточную аттестацию. </w:t>
      </w:r>
    </w:p>
    <w:p w:rsidR="002876C7" w:rsidRPr="00DE18BB" w:rsidRDefault="002876C7" w:rsidP="002876C7">
      <w:pPr>
        <w:pStyle w:val="Standard"/>
        <w:ind w:firstLine="709"/>
        <w:jc w:val="both"/>
        <w:rPr>
          <w:rFonts w:cs="Times New Roman"/>
        </w:rPr>
      </w:pPr>
      <w:r w:rsidRPr="00DE18BB">
        <w:rPr>
          <w:rFonts w:cs="Times New Roman"/>
        </w:rPr>
        <w:t>По завершении изучения предмета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rsidR="002876C7" w:rsidRPr="00DE18BB" w:rsidRDefault="002876C7" w:rsidP="002876C7">
      <w:pPr>
        <w:pStyle w:val="Standard"/>
        <w:ind w:firstLine="709"/>
        <w:jc w:val="both"/>
        <w:rPr>
          <w:rFonts w:cs="Times New Roman"/>
        </w:rPr>
      </w:pPr>
      <w:r w:rsidRPr="00DE18BB">
        <w:rPr>
          <w:rFonts w:cs="Times New Roman"/>
        </w:rPr>
        <w:t xml:space="preserve">В конце первого полугодия проводится  контрольный урок. В конце второго полугодия </w:t>
      </w:r>
      <w:r>
        <w:rPr>
          <w:rFonts w:cs="Times New Roman"/>
        </w:rPr>
        <w:t>-</w:t>
      </w:r>
      <w:r w:rsidRPr="00DE18BB">
        <w:rPr>
          <w:rFonts w:cs="Times New Roman"/>
        </w:rPr>
        <w:t xml:space="preserve"> дифференцированный зачет с оценкой.</w:t>
      </w:r>
    </w:p>
    <w:p w:rsidR="002876C7" w:rsidRPr="00DE18BB" w:rsidRDefault="002876C7" w:rsidP="0050394D">
      <w:pPr>
        <w:pStyle w:val="Standard"/>
        <w:numPr>
          <w:ilvl w:val="0"/>
          <w:numId w:val="99"/>
        </w:numPr>
        <w:ind w:left="0"/>
        <w:jc w:val="center"/>
        <w:rPr>
          <w:rFonts w:cs="Times New Roman"/>
          <w:b/>
          <w:i/>
        </w:rPr>
      </w:pPr>
      <w:r w:rsidRPr="00DE18BB">
        <w:rPr>
          <w:rFonts w:cs="Times New Roman"/>
          <w:b/>
          <w:i/>
        </w:rPr>
        <w:t>Критерии оценки</w:t>
      </w:r>
    </w:p>
    <w:p w:rsidR="002876C7" w:rsidRPr="00DE18BB" w:rsidRDefault="002876C7" w:rsidP="002876C7">
      <w:pPr>
        <w:pStyle w:val="Standard"/>
        <w:ind w:firstLine="709"/>
        <w:jc w:val="both"/>
        <w:rPr>
          <w:rFonts w:cs="Times New Roman"/>
        </w:rPr>
      </w:pPr>
      <w:r w:rsidRPr="00DE18BB">
        <w:rPr>
          <w:rFonts w:cs="Times New Roman"/>
        </w:rPr>
        <w:t xml:space="preserve">При проведении дифференцированного зачета в письменной и устной формах уровень знаний обучающихся оценивается следующим образом: </w:t>
      </w:r>
    </w:p>
    <w:p w:rsidR="002876C7" w:rsidRPr="00DE18BB" w:rsidRDefault="002876C7" w:rsidP="002876C7">
      <w:pPr>
        <w:pStyle w:val="Standard"/>
        <w:ind w:firstLine="567"/>
        <w:jc w:val="right"/>
        <w:rPr>
          <w:rFonts w:cs="Times New Roman"/>
          <w:b/>
          <w:i/>
        </w:rPr>
      </w:pPr>
      <w:r w:rsidRPr="00DE18BB">
        <w:rPr>
          <w:rFonts w:cs="Times New Roman"/>
          <w:b/>
          <w:i/>
        </w:rPr>
        <w:t>Таблица 4</w:t>
      </w:r>
    </w:p>
    <w:tbl>
      <w:tblPr>
        <w:tblW w:w="13324" w:type="dxa"/>
        <w:tblInd w:w="534" w:type="dxa"/>
        <w:tblLayout w:type="fixed"/>
        <w:tblLook w:val="0000" w:firstRow="0" w:lastRow="0" w:firstColumn="0" w:lastColumn="0" w:noHBand="0" w:noVBand="0"/>
      </w:tblPr>
      <w:tblGrid>
        <w:gridCol w:w="3543"/>
        <w:gridCol w:w="9781"/>
      </w:tblGrid>
      <w:tr w:rsidR="002876C7" w:rsidRPr="00DE18BB" w:rsidTr="00F42787">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1b"/>
              <w:jc w:val="center"/>
              <w:rPr>
                <w:rFonts w:ascii="Times New Roman" w:hAnsi="Times New Roman" w:cs="Times New Roman"/>
                <w:b/>
                <w:sz w:val="24"/>
                <w:szCs w:val="24"/>
              </w:rPr>
            </w:pPr>
            <w:r w:rsidRPr="00DE18BB">
              <w:rPr>
                <w:rFonts w:ascii="Times New Roman" w:hAnsi="Times New Roman" w:cs="Times New Roman"/>
                <w:b/>
                <w:sz w:val="24"/>
                <w:szCs w:val="24"/>
              </w:rPr>
              <w:t>Оценка</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1b"/>
              <w:jc w:val="center"/>
              <w:rPr>
                <w:rFonts w:ascii="Times New Roman" w:hAnsi="Times New Roman" w:cs="Times New Roman"/>
                <w:b/>
                <w:sz w:val="24"/>
                <w:szCs w:val="24"/>
              </w:rPr>
            </w:pPr>
            <w:r w:rsidRPr="00DE18BB">
              <w:rPr>
                <w:rFonts w:ascii="Times New Roman" w:hAnsi="Times New Roman" w:cs="Times New Roman"/>
                <w:b/>
                <w:sz w:val="24"/>
                <w:szCs w:val="24"/>
              </w:rPr>
              <w:t>Критерии оценивания выступления</w:t>
            </w:r>
          </w:p>
        </w:tc>
      </w:tr>
      <w:tr w:rsidR="002876C7" w:rsidRPr="00DE18BB" w:rsidTr="00F42787">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Body1"/>
              <w:rPr>
                <w:rFonts w:ascii="Times New Roman" w:hAnsi="Times New Roman" w:cs="Times New Roman"/>
                <w:color w:val="auto"/>
                <w:lang w:val="ru-RU"/>
              </w:rPr>
            </w:pPr>
            <w:r w:rsidRPr="00DE18BB">
              <w:rPr>
                <w:rFonts w:ascii="Times New Roman" w:hAnsi="Times New Roman" w:cs="Times New Roman"/>
                <w:color w:val="auto"/>
                <w:lang w:val="ru-RU"/>
              </w:rPr>
              <w:t>5 («отлично»)</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Standard"/>
              <w:jc w:val="both"/>
              <w:rPr>
                <w:rFonts w:cs="Times New Roman"/>
              </w:rPr>
            </w:pPr>
            <w:r w:rsidRPr="00DE18BB">
              <w:rPr>
                <w:rFonts w:cs="Times New Roman"/>
              </w:rPr>
              <w:t>на зачете обучающийся продемонстрировал прочные, системные теоретические знания и владение практическими навыками в полном объеме, предусмотренном программой</w:t>
            </w:r>
          </w:p>
        </w:tc>
      </w:tr>
      <w:tr w:rsidR="002876C7" w:rsidRPr="00DE18BB" w:rsidTr="00F42787">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Body1"/>
              <w:rPr>
                <w:rFonts w:ascii="Times New Roman" w:hAnsi="Times New Roman" w:cs="Times New Roman"/>
                <w:color w:val="auto"/>
                <w:lang w:val="ru-RU"/>
              </w:rPr>
            </w:pPr>
            <w:r w:rsidRPr="00DE18BB">
              <w:rPr>
                <w:rFonts w:ascii="Times New Roman" w:hAnsi="Times New Roman" w:cs="Times New Roman"/>
                <w:color w:val="auto"/>
                <w:lang w:val="ru-RU"/>
              </w:rPr>
              <w:lastRenderedPageBreak/>
              <w:t>4 («хорошо»)</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jc w:val="both"/>
              <w:rPr>
                <w:rFonts w:ascii="Times New Roman" w:hAnsi="Times New Roman" w:cs="Times New Roman"/>
                <w:sz w:val="24"/>
                <w:szCs w:val="24"/>
              </w:rPr>
            </w:pPr>
            <w:r w:rsidRPr="00DE18BB">
              <w:rPr>
                <w:rFonts w:ascii="Times New Roman" w:hAnsi="Times New Roman" w:cs="Times New Roman"/>
                <w:sz w:val="24"/>
                <w:szCs w:val="24"/>
              </w:rPr>
              <w:t>обучающийся демонстрирует хорошие теоретические знания и владение практическими навыками в объеме, предусмотренном программой. Допускаемые при этом погрешности и неточности не являются существенными и не затрагивают основных понятий и навыков</w:t>
            </w:r>
          </w:p>
        </w:tc>
      </w:tr>
      <w:tr w:rsidR="002876C7" w:rsidRPr="00DE18BB" w:rsidTr="00F42787">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Body1"/>
              <w:rPr>
                <w:rFonts w:ascii="Times New Roman" w:hAnsi="Times New Roman" w:cs="Times New Roman"/>
                <w:color w:val="auto"/>
                <w:lang w:val="ru-RU"/>
              </w:rPr>
            </w:pPr>
            <w:r w:rsidRPr="00DE18BB">
              <w:rPr>
                <w:rFonts w:ascii="Times New Roman" w:hAnsi="Times New Roman" w:cs="Times New Roman"/>
                <w:color w:val="auto"/>
                <w:lang w:val="ru-RU"/>
              </w:rPr>
              <w:t>3 («удовлетворительно»)</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Standard"/>
              <w:ind w:firstLine="33"/>
              <w:jc w:val="both"/>
              <w:rPr>
                <w:rFonts w:cs="Times New Roman"/>
              </w:rPr>
            </w:pPr>
            <w:r w:rsidRPr="00DE18BB">
              <w:rPr>
                <w:rFonts w:cs="Times New Roman"/>
              </w:rPr>
              <w:t>обучающийся в процессе зачета допускает существенные погрешности в теории и показывает частичное владение предусмотренных программой практических навыков</w:t>
            </w:r>
          </w:p>
        </w:tc>
      </w:tr>
    </w:tbl>
    <w:p w:rsidR="002876C7" w:rsidRPr="00DE18BB" w:rsidRDefault="002876C7" w:rsidP="002876C7">
      <w:pPr>
        <w:pStyle w:val="Standard"/>
        <w:ind w:firstLine="567"/>
        <w:jc w:val="right"/>
        <w:rPr>
          <w:rFonts w:cs="Times New Roman"/>
        </w:rPr>
      </w:pPr>
    </w:p>
    <w:p w:rsidR="002876C7" w:rsidRPr="00DE18BB" w:rsidRDefault="002876C7" w:rsidP="002876C7">
      <w:pPr>
        <w:pStyle w:val="Standard"/>
        <w:ind w:firstLine="709"/>
        <w:jc w:val="both"/>
        <w:rPr>
          <w:rFonts w:cs="Times New Roman"/>
        </w:rPr>
      </w:pPr>
      <w:r w:rsidRPr="00DE18BB">
        <w:rPr>
          <w:rFonts w:cs="Times New Roman"/>
        </w:rPr>
        <w:t xml:space="preserve">В соответствии с ФГТ разрабатываются критерии оценок промежуточной аттестации и текущего контроля </w:t>
      </w:r>
      <w:r>
        <w:rPr>
          <w:rFonts w:cs="Times New Roman"/>
        </w:rPr>
        <w:t>об</w:t>
      </w:r>
      <w:r w:rsidRPr="00DE18BB">
        <w:rPr>
          <w:rFonts w:cs="Times New Roman"/>
        </w:rPr>
        <w:t>уча</w:t>
      </w:r>
      <w:r>
        <w:rPr>
          <w:rFonts w:cs="Times New Roman"/>
        </w:rPr>
        <w:t>ю</w:t>
      </w:r>
      <w:r w:rsidRPr="00DE18BB">
        <w:rPr>
          <w:rFonts w:cs="Times New Roman"/>
        </w:rPr>
        <w:t>щихся, а также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Критерии и фонды оценочных средств должны соотноситься с содержанием программы учебного предмета «Элементарная теория музыки».</w:t>
      </w:r>
    </w:p>
    <w:p w:rsidR="002876C7" w:rsidRPr="00DE18BB" w:rsidRDefault="002876C7" w:rsidP="002876C7">
      <w:pPr>
        <w:pStyle w:val="Standard"/>
        <w:ind w:firstLine="709"/>
        <w:jc w:val="both"/>
        <w:rPr>
          <w:rFonts w:cs="Times New Roman"/>
        </w:rPr>
      </w:pPr>
      <w:r w:rsidRPr="00DE18BB">
        <w:rPr>
          <w:rFonts w:cs="Times New Roman"/>
        </w:rPr>
        <w:t>Дифференцированный зачет по учебному предмету «Элементарная теория музыки» состоит из письменной и устной форм ответа и включает в себя следующие типы заданий.</w:t>
      </w:r>
    </w:p>
    <w:p w:rsidR="002876C7" w:rsidRPr="00DE18BB" w:rsidRDefault="002876C7" w:rsidP="002876C7">
      <w:pPr>
        <w:pStyle w:val="Standard"/>
        <w:jc w:val="center"/>
        <w:rPr>
          <w:rFonts w:cs="Times New Roman"/>
          <w:b/>
        </w:rPr>
      </w:pPr>
      <w:r w:rsidRPr="00DE18BB">
        <w:rPr>
          <w:rFonts w:cs="Times New Roman"/>
          <w:b/>
          <w:i/>
          <w:iCs/>
        </w:rPr>
        <w:t>Примерный вариант письменной зачетной работы</w:t>
      </w:r>
    </w:p>
    <w:p w:rsidR="002876C7" w:rsidRPr="00DE18BB" w:rsidRDefault="002876C7" w:rsidP="0050394D">
      <w:pPr>
        <w:pStyle w:val="Standard"/>
        <w:numPr>
          <w:ilvl w:val="0"/>
          <w:numId w:val="78"/>
        </w:numPr>
        <w:tabs>
          <w:tab w:val="left" w:pos="993"/>
        </w:tabs>
        <w:ind w:firstLine="709"/>
        <w:jc w:val="both"/>
        <w:rPr>
          <w:rFonts w:cs="Times New Roman"/>
        </w:rPr>
      </w:pPr>
      <w:r w:rsidRPr="00DE18BB">
        <w:rPr>
          <w:rFonts w:cs="Times New Roman"/>
        </w:rPr>
        <w:t>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2876C7" w:rsidRPr="00DE18BB" w:rsidRDefault="002876C7" w:rsidP="0050394D">
      <w:pPr>
        <w:pStyle w:val="Standard"/>
        <w:numPr>
          <w:ilvl w:val="0"/>
          <w:numId w:val="78"/>
        </w:numPr>
        <w:tabs>
          <w:tab w:val="left" w:pos="993"/>
        </w:tabs>
        <w:ind w:firstLine="709"/>
        <w:jc w:val="both"/>
        <w:rPr>
          <w:rFonts w:cs="Times New Roman"/>
        </w:rPr>
      </w:pPr>
      <w:r w:rsidRPr="00DE18BB">
        <w:rPr>
          <w:rFonts w:cs="Times New Roman"/>
        </w:rPr>
        <w:t>Построить и (или) определить данные интервалы (диатонические, характерные) и разрешить в возможные тональности 2-3 из них.</w:t>
      </w:r>
    </w:p>
    <w:p w:rsidR="002876C7" w:rsidRPr="00DE18BB" w:rsidRDefault="002876C7" w:rsidP="0050394D">
      <w:pPr>
        <w:pStyle w:val="Standard"/>
        <w:numPr>
          <w:ilvl w:val="0"/>
          <w:numId w:val="78"/>
        </w:numPr>
        <w:tabs>
          <w:tab w:val="left" w:pos="993"/>
        </w:tabs>
        <w:ind w:firstLine="709"/>
        <w:jc w:val="both"/>
        <w:rPr>
          <w:rFonts w:cs="Times New Roman"/>
        </w:rPr>
      </w:pPr>
      <w:r w:rsidRPr="00DE18BB">
        <w:rPr>
          <w:rFonts w:cs="Times New Roman"/>
        </w:rPr>
        <w:t>Построить и (или) определить данные аккорды и разрешить 2-3 из них.</w:t>
      </w:r>
    </w:p>
    <w:p w:rsidR="002876C7" w:rsidRPr="00DE18BB" w:rsidRDefault="002876C7" w:rsidP="002876C7">
      <w:pPr>
        <w:pStyle w:val="Standard"/>
        <w:jc w:val="center"/>
        <w:rPr>
          <w:rFonts w:cs="Times New Roman"/>
          <w:b/>
        </w:rPr>
      </w:pPr>
      <w:r w:rsidRPr="00DE18BB">
        <w:rPr>
          <w:rFonts w:cs="Times New Roman"/>
          <w:b/>
          <w:i/>
          <w:iCs/>
        </w:rPr>
        <w:t>Примерный вариант устного ответа</w:t>
      </w:r>
    </w:p>
    <w:p w:rsidR="002876C7" w:rsidRPr="00DE18BB" w:rsidRDefault="002876C7" w:rsidP="0050394D">
      <w:pPr>
        <w:pStyle w:val="Standard"/>
        <w:numPr>
          <w:ilvl w:val="0"/>
          <w:numId w:val="79"/>
        </w:numPr>
        <w:tabs>
          <w:tab w:val="left" w:pos="993"/>
        </w:tabs>
        <w:ind w:firstLine="709"/>
        <w:jc w:val="both"/>
        <w:rPr>
          <w:rFonts w:cs="Times New Roman"/>
        </w:rPr>
      </w:pPr>
      <w:r w:rsidRPr="00DE18BB">
        <w:rPr>
          <w:rFonts w:cs="Times New Roman"/>
        </w:rPr>
        <w:t>Данный звук представить как неустойчивую или альтерированную ступень и разрешить в  тональности, прочитать хроматическую гамму.</w:t>
      </w:r>
    </w:p>
    <w:p w:rsidR="002876C7" w:rsidRPr="00DE18BB" w:rsidRDefault="002876C7" w:rsidP="0050394D">
      <w:pPr>
        <w:pStyle w:val="Standard"/>
        <w:numPr>
          <w:ilvl w:val="0"/>
          <w:numId w:val="79"/>
        </w:numPr>
        <w:tabs>
          <w:tab w:val="left" w:pos="993"/>
        </w:tabs>
        <w:ind w:firstLine="709"/>
        <w:jc w:val="both"/>
        <w:rPr>
          <w:rFonts w:cs="Times New Roman"/>
        </w:rPr>
      </w:pPr>
      <w:r w:rsidRPr="00DE18BB">
        <w:rPr>
          <w:rFonts w:cs="Times New Roman"/>
        </w:rPr>
        <w:t>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2876C7" w:rsidRPr="00DE18BB" w:rsidRDefault="002876C7" w:rsidP="0050394D">
      <w:pPr>
        <w:pStyle w:val="Standard"/>
        <w:numPr>
          <w:ilvl w:val="0"/>
          <w:numId w:val="79"/>
        </w:numPr>
        <w:tabs>
          <w:tab w:val="left" w:pos="993"/>
        </w:tabs>
        <w:ind w:firstLine="709"/>
        <w:jc w:val="both"/>
        <w:rPr>
          <w:rFonts w:cs="Times New Roman"/>
        </w:rPr>
      </w:pPr>
      <w:r w:rsidRPr="00DE18BB">
        <w:rPr>
          <w:rFonts w:cs="Times New Roman"/>
        </w:rPr>
        <w:t>В той же тональности сыграть аккорды на указанной ступени и разрешить их возможными способами. Одно из разрешений (из двух-трех аккордов) использовать как звено секвенции по родственным тональностям.</w:t>
      </w:r>
    </w:p>
    <w:p w:rsidR="002876C7" w:rsidRPr="00DE18BB" w:rsidRDefault="002876C7" w:rsidP="002876C7">
      <w:pPr>
        <w:pStyle w:val="Standard"/>
        <w:tabs>
          <w:tab w:val="left" w:pos="993"/>
        </w:tabs>
        <w:ind w:firstLine="709"/>
        <w:jc w:val="both"/>
        <w:rPr>
          <w:rFonts w:cs="Times New Roman"/>
        </w:rPr>
      </w:pPr>
    </w:p>
    <w:p w:rsidR="002876C7" w:rsidRPr="00DE18BB" w:rsidRDefault="002876C7" w:rsidP="002876C7">
      <w:pPr>
        <w:pStyle w:val="Standard"/>
        <w:tabs>
          <w:tab w:val="left" w:pos="993"/>
        </w:tabs>
        <w:ind w:firstLine="709"/>
        <w:jc w:val="center"/>
        <w:rPr>
          <w:rFonts w:cs="Times New Roman"/>
        </w:rPr>
      </w:pPr>
      <w:r w:rsidRPr="00DE18BB">
        <w:rPr>
          <w:rFonts w:cs="Times New Roman"/>
          <w:b/>
          <w:bCs/>
          <w:i/>
          <w:iCs/>
        </w:rPr>
        <w:t>Контрольные требования на различных этапах обучения</w:t>
      </w:r>
    </w:p>
    <w:p w:rsidR="002876C7" w:rsidRPr="00DE18BB" w:rsidRDefault="002876C7" w:rsidP="002876C7">
      <w:pPr>
        <w:pStyle w:val="Standard"/>
        <w:tabs>
          <w:tab w:val="left" w:pos="993"/>
        </w:tabs>
        <w:ind w:firstLine="709"/>
        <w:jc w:val="center"/>
        <w:rPr>
          <w:rFonts w:cs="Times New Roman"/>
          <w:b/>
          <w:bCs/>
          <w:i/>
          <w:iCs/>
        </w:rPr>
      </w:pPr>
      <w:r w:rsidRPr="00DE18BB">
        <w:rPr>
          <w:rFonts w:cs="Times New Roman"/>
          <w:b/>
          <w:bCs/>
          <w:i/>
          <w:iCs/>
        </w:rPr>
        <w:t>Тема  «Музыкальный звук» (устно или письменно)</w:t>
      </w:r>
    </w:p>
    <w:p w:rsidR="002876C7" w:rsidRPr="00DE18BB" w:rsidRDefault="002876C7" w:rsidP="0050394D">
      <w:pPr>
        <w:pStyle w:val="Standard"/>
        <w:numPr>
          <w:ilvl w:val="0"/>
          <w:numId w:val="80"/>
        </w:numPr>
        <w:tabs>
          <w:tab w:val="left" w:pos="993"/>
        </w:tabs>
        <w:ind w:firstLine="709"/>
        <w:jc w:val="both"/>
        <w:rPr>
          <w:rFonts w:cs="Times New Roman"/>
        </w:rPr>
      </w:pPr>
      <w:r w:rsidRPr="00DE18BB">
        <w:rPr>
          <w:rFonts w:cs="Times New Roman"/>
        </w:rPr>
        <w:t xml:space="preserve">Построить натуральный звукоряд от данного звука, найти указанные интервалы и аккорды (например, малые терции, уменьшенную </w:t>
      </w:r>
      <w:r w:rsidRPr="00DE18BB">
        <w:rPr>
          <w:rFonts w:cs="Times New Roman"/>
        </w:rPr>
        <w:lastRenderedPageBreak/>
        <w:t>квинту, малый мажорный септаккорд).</w:t>
      </w:r>
    </w:p>
    <w:p w:rsidR="002876C7" w:rsidRPr="00DE18BB" w:rsidRDefault="002876C7" w:rsidP="0050394D">
      <w:pPr>
        <w:pStyle w:val="Standard"/>
        <w:numPr>
          <w:ilvl w:val="0"/>
          <w:numId w:val="80"/>
        </w:numPr>
        <w:tabs>
          <w:tab w:val="left" w:pos="993"/>
        </w:tabs>
        <w:ind w:firstLine="709"/>
        <w:jc w:val="both"/>
        <w:rPr>
          <w:rFonts w:cs="Times New Roman"/>
        </w:rPr>
      </w:pPr>
      <w:r w:rsidRPr="00DE18BB">
        <w:rPr>
          <w:rFonts w:cs="Times New Roman"/>
        </w:rPr>
        <w:t>Определить звуки, написанные в различный ключах, записать в соответствующем ключе данные звуки.</w:t>
      </w:r>
    </w:p>
    <w:p w:rsidR="002876C7" w:rsidRPr="00DE18BB" w:rsidRDefault="002876C7" w:rsidP="0050394D">
      <w:pPr>
        <w:pStyle w:val="Standard"/>
        <w:numPr>
          <w:ilvl w:val="0"/>
          <w:numId w:val="80"/>
        </w:numPr>
        <w:tabs>
          <w:tab w:val="left" w:pos="993"/>
        </w:tabs>
        <w:ind w:firstLine="709"/>
        <w:jc w:val="both"/>
        <w:rPr>
          <w:rFonts w:cs="Times New Roman"/>
        </w:rPr>
      </w:pPr>
      <w:r w:rsidRPr="00DE18BB">
        <w:rPr>
          <w:rFonts w:cs="Times New Roman"/>
        </w:rPr>
        <w:t>Играть гаммы, в том числе хроматические, интервалы и аккорды, употребляя буквенные названия звуков.</w:t>
      </w:r>
    </w:p>
    <w:p w:rsidR="002876C7" w:rsidRPr="00DE18BB" w:rsidRDefault="002876C7" w:rsidP="0050394D">
      <w:pPr>
        <w:pStyle w:val="Standard"/>
        <w:numPr>
          <w:ilvl w:val="0"/>
          <w:numId w:val="80"/>
        </w:numPr>
        <w:tabs>
          <w:tab w:val="left" w:pos="993"/>
        </w:tabs>
        <w:ind w:firstLine="709"/>
        <w:jc w:val="both"/>
        <w:rPr>
          <w:rFonts w:cs="Times New Roman"/>
        </w:rPr>
      </w:pPr>
      <w:r w:rsidRPr="00DE18BB">
        <w:rPr>
          <w:rFonts w:cs="Times New Roman"/>
        </w:rPr>
        <w:t>Строить от данного звука вверх и вниз диатонические и хроматические полутоны и тоны.</w:t>
      </w:r>
    </w:p>
    <w:p w:rsidR="002876C7" w:rsidRPr="00DE18BB" w:rsidRDefault="002876C7" w:rsidP="0050394D">
      <w:pPr>
        <w:pStyle w:val="Standard"/>
        <w:numPr>
          <w:ilvl w:val="0"/>
          <w:numId w:val="80"/>
        </w:numPr>
        <w:tabs>
          <w:tab w:val="left" w:pos="993"/>
        </w:tabs>
        <w:ind w:firstLine="709"/>
        <w:jc w:val="both"/>
        <w:rPr>
          <w:rFonts w:cs="Times New Roman"/>
        </w:rPr>
      </w:pPr>
      <w:r w:rsidRPr="00DE18BB">
        <w:rPr>
          <w:rFonts w:cs="Times New Roman"/>
        </w:rPr>
        <w:t>Сделать возможные энгармонические замены данных звуков.</w:t>
      </w:r>
    </w:p>
    <w:p w:rsidR="002876C7" w:rsidRPr="00DE18BB" w:rsidRDefault="002876C7" w:rsidP="002876C7">
      <w:pPr>
        <w:pStyle w:val="Standard"/>
        <w:tabs>
          <w:tab w:val="left" w:pos="993"/>
        </w:tabs>
        <w:ind w:firstLine="709"/>
        <w:jc w:val="both"/>
        <w:rPr>
          <w:rFonts w:cs="Times New Roman"/>
        </w:rPr>
      </w:pPr>
    </w:p>
    <w:p w:rsidR="002876C7" w:rsidRPr="00DE18BB" w:rsidRDefault="002876C7" w:rsidP="002876C7">
      <w:pPr>
        <w:pStyle w:val="Standard"/>
        <w:tabs>
          <w:tab w:val="left" w:pos="993"/>
        </w:tabs>
        <w:ind w:firstLine="709"/>
        <w:jc w:val="center"/>
        <w:rPr>
          <w:rFonts w:cs="Times New Roman"/>
          <w:b/>
          <w:bCs/>
          <w:i/>
          <w:iCs/>
        </w:rPr>
      </w:pPr>
      <w:r w:rsidRPr="00DE18BB">
        <w:rPr>
          <w:rFonts w:cs="Times New Roman"/>
          <w:b/>
          <w:bCs/>
          <w:i/>
          <w:iCs/>
        </w:rPr>
        <w:t>Тема  «Ритм. Метр. Размер. Темп» (устно и письменно)</w:t>
      </w:r>
    </w:p>
    <w:p w:rsidR="002876C7" w:rsidRPr="00DE18BB" w:rsidRDefault="002876C7" w:rsidP="002876C7">
      <w:pPr>
        <w:pStyle w:val="Standard"/>
        <w:tabs>
          <w:tab w:val="left" w:pos="993"/>
        </w:tabs>
        <w:ind w:firstLine="709"/>
        <w:jc w:val="both"/>
        <w:rPr>
          <w:rFonts w:cs="Times New Roman"/>
        </w:rPr>
      </w:pPr>
      <w:r w:rsidRPr="00DE18BB">
        <w:rPr>
          <w:rFonts w:cs="Times New Roman"/>
        </w:rPr>
        <w:t>1.  Дать основные определения (например, ритм, такт, синкопа).</w:t>
      </w:r>
    </w:p>
    <w:p w:rsidR="002876C7" w:rsidRPr="00DE18BB" w:rsidRDefault="002876C7" w:rsidP="0050394D">
      <w:pPr>
        <w:pStyle w:val="Standard"/>
        <w:numPr>
          <w:ilvl w:val="0"/>
          <w:numId w:val="81"/>
        </w:numPr>
        <w:tabs>
          <w:tab w:val="left" w:pos="993"/>
        </w:tabs>
        <w:ind w:firstLine="709"/>
        <w:jc w:val="both"/>
        <w:rPr>
          <w:rFonts w:cs="Times New Roman"/>
        </w:rPr>
      </w:pPr>
      <w:r w:rsidRPr="00DE18BB">
        <w:rPr>
          <w:rFonts w:cs="Times New Roman"/>
        </w:rPr>
        <w:t>Знать итальянские обозначения темпа, характера исполнения, динамических оттенков.</w:t>
      </w:r>
    </w:p>
    <w:p w:rsidR="002876C7" w:rsidRPr="00DE18BB" w:rsidRDefault="002876C7" w:rsidP="0050394D">
      <w:pPr>
        <w:pStyle w:val="Standard"/>
        <w:numPr>
          <w:ilvl w:val="0"/>
          <w:numId w:val="81"/>
        </w:numPr>
        <w:tabs>
          <w:tab w:val="left" w:pos="993"/>
        </w:tabs>
        <w:ind w:firstLine="709"/>
        <w:jc w:val="both"/>
        <w:rPr>
          <w:rFonts w:cs="Times New Roman"/>
        </w:rPr>
      </w:pPr>
      <w:r w:rsidRPr="00DE18BB">
        <w:rPr>
          <w:rFonts w:cs="Times New Roman"/>
        </w:rPr>
        <w:t>Сгруппировать длительности в данном размере с определенной высотой звука (мелодии) или без определенной высоты.</w:t>
      </w:r>
    </w:p>
    <w:p w:rsidR="002876C7" w:rsidRPr="00DE18BB" w:rsidRDefault="002876C7" w:rsidP="0050394D">
      <w:pPr>
        <w:pStyle w:val="Standard"/>
        <w:numPr>
          <w:ilvl w:val="0"/>
          <w:numId w:val="81"/>
        </w:numPr>
        <w:tabs>
          <w:tab w:val="left" w:pos="993"/>
        </w:tabs>
        <w:ind w:firstLine="709"/>
        <w:jc w:val="both"/>
        <w:rPr>
          <w:rFonts w:cs="Times New Roman"/>
        </w:rPr>
      </w:pPr>
      <w:r w:rsidRPr="00DE18BB">
        <w:rPr>
          <w:rFonts w:cs="Times New Roman"/>
        </w:rPr>
        <w:t>Определить особые виды ритмического деления.</w:t>
      </w:r>
    </w:p>
    <w:p w:rsidR="002876C7" w:rsidRPr="00DE18BB" w:rsidRDefault="002876C7" w:rsidP="0050394D">
      <w:pPr>
        <w:pStyle w:val="Standard"/>
        <w:numPr>
          <w:ilvl w:val="0"/>
          <w:numId w:val="81"/>
        </w:numPr>
        <w:tabs>
          <w:tab w:val="left" w:pos="993"/>
        </w:tabs>
        <w:ind w:firstLine="709"/>
        <w:jc w:val="both"/>
        <w:rPr>
          <w:rFonts w:cs="Times New Roman"/>
        </w:rPr>
      </w:pPr>
      <w:r w:rsidRPr="00DE18BB">
        <w:rPr>
          <w:rFonts w:cs="Times New Roman"/>
        </w:rPr>
        <w:t>Определить размеры по группировке.</w:t>
      </w:r>
    </w:p>
    <w:p w:rsidR="002876C7" w:rsidRPr="00DE18BB" w:rsidRDefault="002876C7" w:rsidP="0050394D">
      <w:pPr>
        <w:pStyle w:val="Standard"/>
        <w:numPr>
          <w:ilvl w:val="0"/>
          <w:numId w:val="81"/>
        </w:numPr>
        <w:tabs>
          <w:tab w:val="left" w:pos="993"/>
        </w:tabs>
        <w:ind w:firstLine="709"/>
        <w:jc w:val="both"/>
        <w:rPr>
          <w:rFonts w:cs="Times New Roman"/>
        </w:rPr>
      </w:pPr>
      <w:r w:rsidRPr="00DE18BB">
        <w:rPr>
          <w:rFonts w:cs="Times New Roman"/>
        </w:rPr>
        <w:t>Знать темповые обозначения, термины характера исполнения, размер в произведениях, изучаемых в классе по специальности, фортепиано, музыкальной литературы.</w:t>
      </w:r>
    </w:p>
    <w:p w:rsidR="002876C7" w:rsidRPr="00DE18BB" w:rsidRDefault="002876C7" w:rsidP="002876C7">
      <w:pPr>
        <w:pStyle w:val="Standard"/>
        <w:jc w:val="both"/>
        <w:rPr>
          <w:rFonts w:cs="Times New Roman"/>
        </w:rPr>
      </w:pPr>
    </w:p>
    <w:p w:rsidR="002876C7" w:rsidRPr="00DE18BB" w:rsidRDefault="002876C7" w:rsidP="002876C7">
      <w:pPr>
        <w:pStyle w:val="Standard"/>
        <w:jc w:val="both"/>
        <w:rPr>
          <w:rFonts w:cs="Times New Roman"/>
          <w:b/>
          <w:bCs/>
          <w:i/>
          <w:iCs/>
        </w:rPr>
      </w:pPr>
      <w:r w:rsidRPr="00DE18BB">
        <w:rPr>
          <w:rFonts w:cs="Times New Roman"/>
          <w:b/>
          <w:bCs/>
          <w:i/>
          <w:iCs/>
        </w:rPr>
        <w:t xml:space="preserve">          Тема  «Лад. Тональность» (устно и письменно)</w:t>
      </w:r>
    </w:p>
    <w:p w:rsidR="002876C7" w:rsidRPr="00DE18BB" w:rsidRDefault="002876C7" w:rsidP="0050394D">
      <w:pPr>
        <w:pStyle w:val="Standard"/>
        <w:numPr>
          <w:ilvl w:val="0"/>
          <w:numId w:val="82"/>
        </w:numPr>
        <w:tabs>
          <w:tab w:val="left" w:pos="993"/>
        </w:tabs>
        <w:ind w:firstLine="709"/>
        <w:jc w:val="both"/>
        <w:rPr>
          <w:rFonts w:cs="Times New Roman"/>
        </w:rPr>
      </w:pPr>
      <w:r w:rsidRPr="00DE18BB">
        <w:rPr>
          <w:rFonts w:cs="Times New Roman"/>
        </w:rPr>
        <w:t>Дать определения основным понятиям (например, лад, тональность, кварто-квинтовый круг тональностей, переменный лад и т.п.).</w:t>
      </w:r>
    </w:p>
    <w:p w:rsidR="002876C7" w:rsidRPr="00DE18BB" w:rsidRDefault="002876C7" w:rsidP="0050394D">
      <w:pPr>
        <w:pStyle w:val="Standard"/>
        <w:numPr>
          <w:ilvl w:val="0"/>
          <w:numId w:val="82"/>
        </w:numPr>
        <w:tabs>
          <w:tab w:val="left" w:pos="993"/>
        </w:tabs>
        <w:ind w:firstLine="709"/>
        <w:jc w:val="both"/>
        <w:rPr>
          <w:rFonts w:cs="Times New Roman"/>
        </w:rPr>
      </w:pPr>
      <w:r w:rsidRPr="00DE18BB">
        <w:rPr>
          <w:rFonts w:cs="Times New Roman"/>
        </w:rPr>
        <w:t>Определить тональности, которым принадлежит данный звук в качестве устойчивой или неустойчивой ступени.</w:t>
      </w:r>
    </w:p>
    <w:p w:rsidR="002876C7" w:rsidRPr="00DE18BB" w:rsidRDefault="002876C7" w:rsidP="0050394D">
      <w:pPr>
        <w:pStyle w:val="Standard"/>
        <w:numPr>
          <w:ilvl w:val="0"/>
          <w:numId w:val="82"/>
        </w:numPr>
        <w:tabs>
          <w:tab w:val="left" w:pos="993"/>
        </w:tabs>
        <w:ind w:firstLine="709"/>
        <w:jc w:val="both"/>
        <w:rPr>
          <w:rFonts w:cs="Times New Roman"/>
        </w:rPr>
      </w:pPr>
      <w:r w:rsidRPr="00DE18BB">
        <w:rPr>
          <w:rFonts w:cs="Times New Roman"/>
        </w:rPr>
        <w:t>Определить тональность по ключевым знакам, тетрахордам, отрезкам гамм, интервалам (тритоны, характерные интервалы), аккордам (трезвучия главных ступеней с обращениями, доминантсептаккорд с обращениями, вводные септаккорды, септаккорд второй ступени с обращениями).</w:t>
      </w:r>
    </w:p>
    <w:p w:rsidR="002876C7" w:rsidRPr="00DE18BB" w:rsidRDefault="002876C7" w:rsidP="0050394D">
      <w:pPr>
        <w:pStyle w:val="Standard"/>
        <w:numPr>
          <w:ilvl w:val="0"/>
          <w:numId w:val="82"/>
        </w:numPr>
        <w:tabs>
          <w:tab w:val="left" w:pos="993"/>
        </w:tabs>
        <w:ind w:firstLine="709"/>
        <w:jc w:val="both"/>
        <w:rPr>
          <w:rFonts w:cs="Times New Roman"/>
        </w:rPr>
      </w:pPr>
      <w:r w:rsidRPr="00DE18BB">
        <w:rPr>
          <w:rFonts w:cs="Times New Roman"/>
        </w:rPr>
        <w:t>Строить в тональности и разрешать указанные интервалы и аккорды.</w:t>
      </w:r>
    </w:p>
    <w:p w:rsidR="002876C7" w:rsidRPr="00DE18BB" w:rsidRDefault="002876C7" w:rsidP="0050394D">
      <w:pPr>
        <w:pStyle w:val="Standard"/>
        <w:numPr>
          <w:ilvl w:val="0"/>
          <w:numId w:val="82"/>
        </w:numPr>
        <w:tabs>
          <w:tab w:val="left" w:pos="993"/>
        </w:tabs>
        <w:ind w:firstLine="709"/>
        <w:jc w:val="both"/>
        <w:rPr>
          <w:rFonts w:cs="Times New Roman"/>
        </w:rPr>
      </w:pPr>
      <w:r w:rsidRPr="00DE18BB">
        <w:rPr>
          <w:rFonts w:cs="Times New Roman"/>
        </w:rPr>
        <w:t>Определить тональность данного музыкального отрывка и выявить ладовые особенности (три вида мажора и минора, параллельно-переменный лад, дважды увеличенный лад и т.д.).</w:t>
      </w:r>
    </w:p>
    <w:p w:rsidR="002876C7" w:rsidRPr="00DE18BB" w:rsidRDefault="002876C7" w:rsidP="0050394D">
      <w:pPr>
        <w:pStyle w:val="Standard"/>
        <w:numPr>
          <w:ilvl w:val="0"/>
          <w:numId w:val="82"/>
        </w:numPr>
        <w:tabs>
          <w:tab w:val="left" w:pos="993"/>
        </w:tabs>
        <w:ind w:firstLine="709"/>
        <w:jc w:val="both"/>
        <w:rPr>
          <w:rFonts w:cs="Times New Roman"/>
        </w:rPr>
      </w:pPr>
      <w:r w:rsidRPr="00DE18BB">
        <w:rPr>
          <w:rFonts w:cs="Times New Roman"/>
        </w:rPr>
        <w:t>Назвать произведения или части, написанные в редких тональностях; знать тональности наиболее значительных произведений различных композиторов (в зависимости от специальности).</w:t>
      </w:r>
    </w:p>
    <w:p w:rsidR="002876C7" w:rsidRPr="00DE18BB" w:rsidRDefault="002876C7" w:rsidP="0050394D">
      <w:pPr>
        <w:pStyle w:val="Standard"/>
        <w:numPr>
          <w:ilvl w:val="0"/>
          <w:numId w:val="82"/>
        </w:numPr>
        <w:tabs>
          <w:tab w:val="left" w:pos="993"/>
        </w:tabs>
        <w:ind w:firstLine="709"/>
        <w:jc w:val="both"/>
        <w:rPr>
          <w:rFonts w:cs="Times New Roman"/>
        </w:rPr>
      </w:pPr>
      <w:r w:rsidRPr="00DE18BB">
        <w:rPr>
          <w:rFonts w:cs="Times New Roman"/>
        </w:rPr>
        <w:t>Сочинять или импровизировать мелодии в различных ладовых структурах, с опорой на заданные ступени, с использованием тритонов и характерных интервалов.</w:t>
      </w:r>
    </w:p>
    <w:p w:rsidR="002876C7" w:rsidRPr="00DE18BB" w:rsidRDefault="002876C7" w:rsidP="002876C7">
      <w:pPr>
        <w:pStyle w:val="Standard"/>
        <w:tabs>
          <w:tab w:val="left" w:pos="993"/>
        </w:tabs>
        <w:jc w:val="center"/>
        <w:rPr>
          <w:rFonts w:cs="Times New Roman"/>
          <w:b/>
          <w:bCs/>
          <w:i/>
          <w:iCs/>
        </w:rPr>
      </w:pPr>
      <w:r w:rsidRPr="00DE18BB">
        <w:rPr>
          <w:rFonts w:cs="Times New Roman"/>
          <w:b/>
          <w:bCs/>
          <w:i/>
          <w:iCs/>
        </w:rPr>
        <w:t>Тема  «Диатонические ладовые структуры» (устно или письменно)</w:t>
      </w:r>
    </w:p>
    <w:p w:rsidR="002876C7" w:rsidRPr="00DE18BB" w:rsidRDefault="002876C7" w:rsidP="0050394D">
      <w:pPr>
        <w:pStyle w:val="Standard"/>
        <w:numPr>
          <w:ilvl w:val="0"/>
          <w:numId w:val="83"/>
        </w:numPr>
        <w:tabs>
          <w:tab w:val="left" w:pos="993"/>
        </w:tabs>
        <w:ind w:firstLine="709"/>
        <w:jc w:val="both"/>
        <w:rPr>
          <w:rFonts w:cs="Times New Roman"/>
        </w:rPr>
      </w:pPr>
      <w:r w:rsidRPr="00DE18BB">
        <w:rPr>
          <w:rFonts w:cs="Times New Roman"/>
        </w:rPr>
        <w:lastRenderedPageBreak/>
        <w:t>Определить по ключевым знакам тональности диатонических ладов.</w:t>
      </w:r>
    </w:p>
    <w:p w:rsidR="002876C7" w:rsidRPr="00DE18BB" w:rsidRDefault="002876C7" w:rsidP="0050394D">
      <w:pPr>
        <w:pStyle w:val="Standard"/>
        <w:numPr>
          <w:ilvl w:val="0"/>
          <w:numId w:val="83"/>
        </w:numPr>
        <w:tabs>
          <w:tab w:val="left" w:pos="993"/>
        </w:tabs>
        <w:ind w:firstLine="709"/>
        <w:jc w:val="both"/>
        <w:rPr>
          <w:rFonts w:cs="Times New Roman"/>
        </w:rPr>
      </w:pPr>
      <w:r w:rsidRPr="00DE18BB">
        <w:rPr>
          <w:rFonts w:cs="Times New Roman"/>
        </w:rPr>
        <w:t>Строить вверх и вниз от данных звуков различные виды диатонических структур.</w:t>
      </w:r>
    </w:p>
    <w:p w:rsidR="002876C7" w:rsidRPr="00DE18BB" w:rsidRDefault="002876C7" w:rsidP="0050394D">
      <w:pPr>
        <w:pStyle w:val="Standard"/>
        <w:numPr>
          <w:ilvl w:val="0"/>
          <w:numId w:val="83"/>
        </w:numPr>
        <w:tabs>
          <w:tab w:val="left" w:pos="993"/>
        </w:tabs>
        <w:ind w:firstLine="709"/>
        <w:jc w:val="both"/>
        <w:rPr>
          <w:rFonts w:cs="Times New Roman"/>
        </w:rPr>
      </w:pPr>
      <w:r w:rsidRPr="00DE18BB">
        <w:rPr>
          <w:rFonts w:cs="Times New Roman"/>
        </w:rPr>
        <w:t>Определить тональность и лад мелодии.</w:t>
      </w:r>
    </w:p>
    <w:p w:rsidR="002876C7" w:rsidRPr="00DE18BB" w:rsidRDefault="002876C7" w:rsidP="002876C7">
      <w:pPr>
        <w:pStyle w:val="Standard"/>
        <w:ind w:firstLine="567"/>
        <w:jc w:val="both"/>
        <w:rPr>
          <w:rFonts w:cs="Times New Roman"/>
        </w:rPr>
      </w:pPr>
    </w:p>
    <w:p w:rsidR="002876C7" w:rsidRPr="00DE18BB" w:rsidRDefault="002876C7" w:rsidP="002876C7">
      <w:pPr>
        <w:pStyle w:val="Standard"/>
        <w:jc w:val="center"/>
        <w:rPr>
          <w:rFonts w:cs="Times New Roman"/>
        </w:rPr>
      </w:pPr>
      <w:r w:rsidRPr="00DE18BB">
        <w:rPr>
          <w:rFonts w:cs="Times New Roman"/>
          <w:b/>
          <w:bCs/>
          <w:i/>
          <w:iCs/>
        </w:rPr>
        <w:t>Тема  «Интервал»</w:t>
      </w:r>
    </w:p>
    <w:p w:rsidR="002876C7" w:rsidRPr="00DE18BB" w:rsidRDefault="002876C7" w:rsidP="002876C7">
      <w:pPr>
        <w:pStyle w:val="Standard"/>
        <w:jc w:val="both"/>
        <w:rPr>
          <w:rFonts w:cs="Times New Roman"/>
        </w:rPr>
      </w:pPr>
      <w:r w:rsidRPr="00DE18BB">
        <w:rPr>
          <w:rFonts w:cs="Times New Roman"/>
          <w:b/>
          <w:bCs/>
          <w:i/>
          <w:iCs/>
        </w:rPr>
        <w:t xml:space="preserve">Письменно  </w:t>
      </w:r>
    </w:p>
    <w:p w:rsidR="002876C7" w:rsidRPr="00DE18BB" w:rsidRDefault="002876C7" w:rsidP="002876C7">
      <w:pPr>
        <w:pStyle w:val="Standard"/>
        <w:tabs>
          <w:tab w:val="left" w:pos="993"/>
        </w:tabs>
        <w:ind w:firstLine="709"/>
        <w:jc w:val="both"/>
        <w:rPr>
          <w:rFonts w:cs="Times New Roman"/>
        </w:rPr>
      </w:pPr>
      <w:r w:rsidRPr="00DE18BB">
        <w:rPr>
          <w:rFonts w:cs="Times New Roman"/>
        </w:rPr>
        <w:t>1. Определить количество тонов и полутонов, составляющих данные интервалы (в том числе составные); назвать интервалы, содержащие указанное количество тонов и полутонов.</w:t>
      </w:r>
    </w:p>
    <w:p w:rsidR="002876C7" w:rsidRPr="00DE18BB" w:rsidRDefault="002876C7" w:rsidP="002876C7">
      <w:pPr>
        <w:pStyle w:val="Standard"/>
        <w:tabs>
          <w:tab w:val="left" w:pos="993"/>
        </w:tabs>
        <w:ind w:firstLine="709"/>
        <w:jc w:val="both"/>
        <w:rPr>
          <w:rFonts w:cs="Times New Roman"/>
        </w:rPr>
      </w:pPr>
      <w:r w:rsidRPr="00DE18BB">
        <w:rPr>
          <w:rFonts w:cs="Times New Roman"/>
        </w:rPr>
        <w:t>2.  Строить интервалы вверх и вниз по данным цифровкам.</w:t>
      </w:r>
    </w:p>
    <w:p w:rsidR="002876C7" w:rsidRPr="00DE18BB" w:rsidRDefault="002876C7" w:rsidP="0050394D">
      <w:pPr>
        <w:pStyle w:val="Standard"/>
        <w:numPr>
          <w:ilvl w:val="0"/>
          <w:numId w:val="84"/>
        </w:numPr>
        <w:tabs>
          <w:tab w:val="left" w:pos="993"/>
        </w:tabs>
        <w:ind w:firstLine="709"/>
        <w:jc w:val="both"/>
        <w:rPr>
          <w:rFonts w:cs="Times New Roman"/>
        </w:rPr>
      </w:pPr>
      <w:r w:rsidRPr="00DE18BB">
        <w:rPr>
          <w:rFonts w:cs="Times New Roman"/>
        </w:rPr>
        <w:t>Определить данные интервалы, отметить диатонические и хроматические, разрешить, сделать обращение данных интервалов.</w:t>
      </w:r>
    </w:p>
    <w:p w:rsidR="002876C7" w:rsidRPr="00DE18BB" w:rsidRDefault="002876C7" w:rsidP="002876C7">
      <w:pPr>
        <w:pStyle w:val="Standard"/>
        <w:tabs>
          <w:tab w:val="left" w:pos="993"/>
        </w:tabs>
        <w:ind w:firstLine="709"/>
        <w:jc w:val="both"/>
        <w:rPr>
          <w:rFonts w:cs="Times New Roman"/>
        </w:rPr>
      </w:pPr>
      <w:r w:rsidRPr="00DE18BB">
        <w:rPr>
          <w:rFonts w:cs="Times New Roman"/>
        </w:rPr>
        <w:t>4.Построить от звука вверх и вниз обозначенные интервалы (диатонические, характерные, тритоны), определить тональность и разрешить.</w:t>
      </w:r>
    </w:p>
    <w:p w:rsidR="002876C7" w:rsidRPr="00DE18BB" w:rsidRDefault="002876C7" w:rsidP="002876C7">
      <w:pPr>
        <w:pStyle w:val="Standard"/>
        <w:tabs>
          <w:tab w:val="left" w:pos="993"/>
        </w:tabs>
        <w:ind w:firstLine="709"/>
        <w:jc w:val="both"/>
        <w:rPr>
          <w:rFonts w:cs="Times New Roman"/>
        </w:rPr>
      </w:pPr>
      <w:r w:rsidRPr="00DE18BB">
        <w:rPr>
          <w:rFonts w:cs="Times New Roman"/>
        </w:rPr>
        <w:t>5. В данной тональности написать указанные интервалы и разрешить (диатонические, характерные, тритоны).</w:t>
      </w:r>
    </w:p>
    <w:p w:rsidR="002876C7" w:rsidRPr="00DE18BB" w:rsidRDefault="002876C7" w:rsidP="002876C7">
      <w:pPr>
        <w:pStyle w:val="Standard"/>
        <w:tabs>
          <w:tab w:val="left" w:pos="993"/>
        </w:tabs>
        <w:ind w:firstLine="709"/>
        <w:jc w:val="both"/>
        <w:rPr>
          <w:rFonts w:cs="Times New Roman"/>
        </w:rPr>
      </w:pPr>
      <w:r w:rsidRPr="00DE18BB">
        <w:rPr>
          <w:rFonts w:cs="Times New Roman"/>
        </w:rPr>
        <w:t>6. Сделать энгармоническую замену интервалов (пассивную или активную).</w:t>
      </w:r>
    </w:p>
    <w:p w:rsidR="002876C7" w:rsidRPr="00DE18BB" w:rsidRDefault="002876C7" w:rsidP="002876C7">
      <w:pPr>
        <w:pStyle w:val="Standard"/>
        <w:ind w:firstLine="709"/>
        <w:jc w:val="both"/>
        <w:rPr>
          <w:rFonts w:cs="Times New Roman"/>
        </w:rPr>
      </w:pPr>
      <w:r w:rsidRPr="00DE18BB">
        <w:rPr>
          <w:rFonts w:cs="Times New Roman"/>
          <w:b/>
          <w:bCs/>
          <w:i/>
          <w:iCs/>
        </w:rPr>
        <w:t>Устно</w:t>
      </w:r>
    </w:p>
    <w:p w:rsidR="002876C7" w:rsidRPr="00DE18BB" w:rsidRDefault="002876C7" w:rsidP="002876C7">
      <w:pPr>
        <w:pStyle w:val="Standard"/>
        <w:tabs>
          <w:tab w:val="left" w:pos="993"/>
        </w:tabs>
        <w:ind w:firstLine="709"/>
        <w:jc w:val="both"/>
        <w:rPr>
          <w:rFonts w:cs="Times New Roman"/>
        </w:rPr>
      </w:pPr>
      <w:r w:rsidRPr="00DE18BB">
        <w:rPr>
          <w:rFonts w:cs="Times New Roman"/>
        </w:rPr>
        <w:t>1. Дать определения основным понятиям.</w:t>
      </w:r>
    </w:p>
    <w:p w:rsidR="002876C7" w:rsidRPr="00DE18BB" w:rsidRDefault="002876C7" w:rsidP="0050394D">
      <w:pPr>
        <w:pStyle w:val="Standard"/>
        <w:numPr>
          <w:ilvl w:val="0"/>
          <w:numId w:val="85"/>
        </w:numPr>
        <w:tabs>
          <w:tab w:val="left" w:pos="993"/>
        </w:tabs>
        <w:ind w:firstLine="709"/>
        <w:jc w:val="both"/>
        <w:rPr>
          <w:rFonts w:cs="Times New Roman"/>
        </w:rPr>
      </w:pPr>
      <w:r w:rsidRPr="00DE18BB">
        <w:rPr>
          <w:rFonts w:cs="Times New Roman"/>
        </w:rPr>
        <w:t>Играть последовательности интервалов по цифровкам, группы интервалов в тональности с разрешением (например, все большие терции, характерные интервалы, тритоны); данный интервал, группу интервалов (характерные, тритоны с разрешением).</w:t>
      </w:r>
    </w:p>
    <w:p w:rsidR="002876C7" w:rsidRPr="00DE18BB" w:rsidRDefault="002876C7" w:rsidP="0050394D">
      <w:pPr>
        <w:pStyle w:val="Standard"/>
        <w:numPr>
          <w:ilvl w:val="0"/>
          <w:numId w:val="85"/>
        </w:numPr>
        <w:tabs>
          <w:tab w:val="left" w:pos="993"/>
        </w:tabs>
        <w:ind w:firstLine="709"/>
        <w:jc w:val="both"/>
        <w:rPr>
          <w:rFonts w:cs="Times New Roman"/>
        </w:rPr>
      </w:pPr>
      <w:r w:rsidRPr="00DE18BB">
        <w:rPr>
          <w:rFonts w:cs="Times New Roman"/>
        </w:rPr>
        <w:t>Строить на фортепиано интервалы от звука с их последующим разрешением в различные тональности.</w:t>
      </w:r>
    </w:p>
    <w:p w:rsidR="002876C7" w:rsidRPr="00DE18BB" w:rsidRDefault="002876C7" w:rsidP="0050394D">
      <w:pPr>
        <w:pStyle w:val="Standard"/>
        <w:numPr>
          <w:ilvl w:val="0"/>
          <w:numId w:val="85"/>
        </w:numPr>
        <w:tabs>
          <w:tab w:val="left" w:pos="993"/>
        </w:tabs>
        <w:ind w:firstLine="709"/>
        <w:jc w:val="both"/>
        <w:rPr>
          <w:rFonts w:cs="Times New Roman"/>
        </w:rPr>
      </w:pPr>
      <w:r w:rsidRPr="00DE18BB">
        <w:rPr>
          <w:rFonts w:cs="Times New Roman"/>
        </w:rPr>
        <w:t>Проанализировать мелодию, выделив в ней наиболее важные в выразительном плане интервалы в произведениях по специальности.</w:t>
      </w:r>
    </w:p>
    <w:p w:rsidR="002876C7" w:rsidRPr="00DE18BB" w:rsidRDefault="002876C7" w:rsidP="002876C7">
      <w:pPr>
        <w:pStyle w:val="Standard"/>
        <w:ind w:firstLine="709"/>
        <w:jc w:val="center"/>
        <w:rPr>
          <w:rFonts w:cs="Times New Roman"/>
          <w:b/>
          <w:bCs/>
          <w:i/>
          <w:iCs/>
        </w:rPr>
      </w:pPr>
    </w:p>
    <w:p w:rsidR="002876C7" w:rsidRPr="00DE18BB" w:rsidRDefault="002876C7" w:rsidP="002876C7">
      <w:pPr>
        <w:pStyle w:val="Standard"/>
        <w:ind w:firstLine="709"/>
        <w:jc w:val="center"/>
        <w:rPr>
          <w:rFonts w:cs="Times New Roman"/>
        </w:rPr>
      </w:pPr>
      <w:r w:rsidRPr="00DE18BB">
        <w:rPr>
          <w:rFonts w:cs="Times New Roman"/>
          <w:b/>
          <w:bCs/>
          <w:i/>
          <w:iCs/>
        </w:rPr>
        <w:t>Тема  «Аккорд»</w:t>
      </w:r>
    </w:p>
    <w:p w:rsidR="002876C7" w:rsidRPr="00DE18BB" w:rsidRDefault="002876C7" w:rsidP="002876C7">
      <w:pPr>
        <w:pStyle w:val="Standard"/>
        <w:ind w:firstLine="709"/>
        <w:rPr>
          <w:rFonts w:cs="Times New Roman"/>
          <w:b/>
          <w:bCs/>
          <w:i/>
          <w:iCs/>
        </w:rPr>
      </w:pPr>
      <w:r w:rsidRPr="00DE18BB">
        <w:rPr>
          <w:rFonts w:cs="Times New Roman"/>
          <w:b/>
          <w:bCs/>
          <w:i/>
          <w:iCs/>
        </w:rPr>
        <w:t xml:space="preserve">       Письменно  </w:t>
      </w:r>
    </w:p>
    <w:p w:rsidR="002876C7" w:rsidRPr="00DE18BB" w:rsidRDefault="002876C7" w:rsidP="0050394D">
      <w:pPr>
        <w:pStyle w:val="Standard"/>
        <w:numPr>
          <w:ilvl w:val="0"/>
          <w:numId w:val="86"/>
        </w:numPr>
        <w:tabs>
          <w:tab w:val="left" w:pos="993"/>
        </w:tabs>
        <w:ind w:firstLine="709"/>
        <w:jc w:val="both"/>
        <w:rPr>
          <w:rFonts w:cs="Times New Roman"/>
        </w:rPr>
      </w:pPr>
      <w:r w:rsidRPr="00DE18BB">
        <w:rPr>
          <w:rFonts w:cs="Times New Roman"/>
        </w:rPr>
        <w:t>Определить данные аккорды (все виды трезвучий и септаккордов с разрешениями). Разрешить их в возможные тональности.</w:t>
      </w:r>
    </w:p>
    <w:p w:rsidR="002876C7" w:rsidRPr="00DE18BB" w:rsidRDefault="002876C7" w:rsidP="0050394D">
      <w:pPr>
        <w:pStyle w:val="Standard"/>
        <w:numPr>
          <w:ilvl w:val="0"/>
          <w:numId w:val="86"/>
        </w:numPr>
        <w:tabs>
          <w:tab w:val="left" w:pos="993"/>
        </w:tabs>
        <w:ind w:firstLine="709"/>
        <w:jc w:val="both"/>
        <w:rPr>
          <w:rFonts w:cs="Times New Roman"/>
        </w:rPr>
      </w:pPr>
      <w:r w:rsidRPr="00DE18BB">
        <w:rPr>
          <w:rFonts w:cs="Times New Roman"/>
        </w:rPr>
        <w:t>Построить от звука вверх и вниз указанные аккорды, определить тональность, разрешить.</w:t>
      </w:r>
    </w:p>
    <w:p w:rsidR="002876C7" w:rsidRPr="00DE18BB" w:rsidRDefault="002876C7" w:rsidP="0050394D">
      <w:pPr>
        <w:pStyle w:val="Standard"/>
        <w:numPr>
          <w:ilvl w:val="0"/>
          <w:numId w:val="86"/>
        </w:numPr>
        <w:tabs>
          <w:tab w:val="left" w:pos="993"/>
        </w:tabs>
        <w:ind w:firstLine="709"/>
        <w:jc w:val="both"/>
        <w:rPr>
          <w:rFonts w:cs="Times New Roman"/>
        </w:rPr>
      </w:pPr>
      <w:r w:rsidRPr="00DE18BB">
        <w:rPr>
          <w:rFonts w:cs="Times New Roman"/>
        </w:rPr>
        <w:t>Определять в аккордах заданные тоны.</w:t>
      </w:r>
    </w:p>
    <w:p w:rsidR="002876C7" w:rsidRPr="00DE18BB" w:rsidRDefault="002876C7" w:rsidP="0050394D">
      <w:pPr>
        <w:pStyle w:val="Standard"/>
        <w:numPr>
          <w:ilvl w:val="0"/>
          <w:numId w:val="86"/>
        </w:numPr>
        <w:tabs>
          <w:tab w:val="left" w:pos="993"/>
        </w:tabs>
        <w:ind w:firstLine="709"/>
        <w:jc w:val="both"/>
        <w:rPr>
          <w:rFonts w:cs="Times New Roman"/>
        </w:rPr>
      </w:pPr>
      <w:r w:rsidRPr="00DE18BB">
        <w:rPr>
          <w:rFonts w:cs="Times New Roman"/>
        </w:rPr>
        <w:t>В данной тональности построить указанные аккорды и разрешить.</w:t>
      </w:r>
    </w:p>
    <w:p w:rsidR="002876C7" w:rsidRPr="00DE18BB" w:rsidRDefault="002876C7" w:rsidP="0050394D">
      <w:pPr>
        <w:pStyle w:val="Standard"/>
        <w:numPr>
          <w:ilvl w:val="0"/>
          <w:numId w:val="86"/>
        </w:numPr>
        <w:tabs>
          <w:tab w:val="left" w:pos="993"/>
        </w:tabs>
        <w:ind w:firstLine="709"/>
        <w:jc w:val="both"/>
        <w:rPr>
          <w:rFonts w:cs="Times New Roman"/>
        </w:rPr>
      </w:pPr>
      <w:r w:rsidRPr="00DE18BB">
        <w:rPr>
          <w:rFonts w:cs="Times New Roman"/>
        </w:rPr>
        <w:t>Сделать энгармоническую замену данных аккордов (увеличенное трезвучие, уменьшенный септаккорд), определить полученные аккорды. Разрешить.</w:t>
      </w:r>
    </w:p>
    <w:p w:rsidR="002876C7" w:rsidRPr="00DE18BB" w:rsidRDefault="002876C7" w:rsidP="0050394D">
      <w:pPr>
        <w:pStyle w:val="Standard"/>
        <w:numPr>
          <w:ilvl w:val="0"/>
          <w:numId w:val="86"/>
        </w:numPr>
        <w:tabs>
          <w:tab w:val="left" w:pos="993"/>
        </w:tabs>
        <w:ind w:firstLine="709"/>
        <w:jc w:val="both"/>
        <w:rPr>
          <w:rFonts w:cs="Times New Roman"/>
        </w:rPr>
      </w:pPr>
      <w:r w:rsidRPr="00DE18BB">
        <w:rPr>
          <w:rFonts w:cs="Times New Roman"/>
        </w:rPr>
        <w:lastRenderedPageBreak/>
        <w:t>Написать последовательность по цифровке.</w:t>
      </w:r>
    </w:p>
    <w:p w:rsidR="002876C7" w:rsidRPr="00DE18BB" w:rsidRDefault="002876C7" w:rsidP="002876C7">
      <w:pPr>
        <w:pStyle w:val="Standard"/>
        <w:tabs>
          <w:tab w:val="left" w:pos="2205"/>
        </w:tabs>
        <w:ind w:firstLine="709"/>
        <w:jc w:val="both"/>
        <w:rPr>
          <w:rFonts w:cs="Times New Roman"/>
        </w:rPr>
      </w:pPr>
      <w:r w:rsidRPr="00DE18BB">
        <w:rPr>
          <w:rFonts w:cs="Times New Roman"/>
          <w:b/>
          <w:bCs/>
          <w:i/>
          <w:iCs/>
        </w:rPr>
        <w:t>Устно</w:t>
      </w:r>
      <w:r w:rsidRPr="00DE18BB">
        <w:rPr>
          <w:rFonts w:cs="Times New Roman"/>
          <w:b/>
          <w:bCs/>
          <w:i/>
          <w:iCs/>
        </w:rPr>
        <w:tab/>
      </w:r>
    </w:p>
    <w:p w:rsidR="002876C7" w:rsidRPr="00DE18BB" w:rsidRDefault="002876C7" w:rsidP="0050394D">
      <w:pPr>
        <w:pStyle w:val="Standard"/>
        <w:numPr>
          <w:ilvl w:val="0"/>
          <w:numId w:val="87"/>
        </w:numPr>
        <w:tabs>
          <w:tab w:val="left" w:pos="993"/>
        </w:tabs>
        <w:ind w:firstLine="709"/>
        <w:jc w:val="both"/>
        <w:rPr>
          <w:rFonts w:cs="Times New Roman"/>
        </w:rPr>
      </w:pPr>
      <w:r w:rsidRPr="00DE18BB">
        <w:rPr>
          <w:rFonts w:cs="Times New Roman"/>
        </w:rPr>
        <w:t>Дать определения основным понятиям.</w:t>
      </w:r>
    </w:p>
    <w:p w:rsidR="002876C7" w:rsidRPr="00DE18BB" w:rsidRDefault="002876C7" w:rsidP="0050394D">
      <w:pPr>
        <w:pStyle w:val="Standard"/>
        <w:numPr>
          <w:ilvl w:val="0"/>
          <w:numId w:val="87"/>
        </w:numPr>
        <w:tabs>
          <w:tab w:val="left" w:pos="993"/>
        </w:tabs>
        <w:ind w:firstLine="709"/>
        <w:jc w:val="both"/>
        <w:rPr>
          <w:rFonts w:cs="Times New Roman"/>
        </w:rPr>
      </w:pPr>
      <w:r w:rsidRPr="00DE18BB">
        <w:rPr>
          <w:rFonts w:cs="Times New Roman"/>
        </w:rPr>
        <w:t>Играть от звука вверх и вниз группы аккордов (например, все виды секстаккордов, секундаккордов).</w:t>
      </w:r>
    </w:p>
    <w:p w:rsidR="002876C7" w:rsidRPr="00DE18BB" w:rsidRDefault="002876C7" w:rsidP="0050394D">
      <w:pPr>
        <w:pStyle w:val="Standard"/>
        <w:numPr>
          <w:ilvl w:val="0"/>
          <w:numId w:val="87"/>
        </w:numPr>
        <w:tabs>
          <w:tab w:val="left" w:pos="993"/>
        </w:tabs>
        <w:ind w:firstLine="709"/>
        <w:jc w:val="both"/>
        <w:rPr>
          <w:rFonts w:cs="Times New Roman"/>
        </w:rPr>
      </w:pPr>
      <w:r w:rsidRPr="00DE18BB">
        <w:rPr>
          <w:rFonts w:cs="Times New Roman"/>
        </w:rPr>
        <w:t>Строить в данной тональности аккорды всех ступеней и их обращения с разрешениями.</w:t>
      </w:r>
    </w:p>
    <w:p w:rsidR="002876C7" w:rsidRPr="00DE18BB" w:rsidRDefault="002876C7" w:rsidP="0050394D">
      <w:pPr>
        <w:pStyle w:val="Standard"/>
        <w:numPr>
          <w:ilvl w:val="0"/>
          <w:numId w:val="87"/>
        </w:numPr>
        <w:tabs>
          <w:tab w:val="left" w:pos="993"/>
        </w:tabs>
        <w:ind w:firstLine="709"/>
        <w:jc w:val="both"/>
        <w:rPr>
          <w:rFonts w:cs="Times New Roman"/>
        </w:rPr>
      </w:pPr>
      <w:r w:rsidRPr="00DE18BB">
        <w:rPr>
          <w:rFonts w:cs="Times New Roman"/>
        </w:rPr>
        <w:t>Играть увеличенное трезвучие и уменьшенный септаккорд с энгармоническими заменами.</w:t>
      </w:r>
    </w:p>
    <w:p w:rsidR="002876C7" w:rsidRPr="00DE18BB" w:rsidRDefault="002876C7" w:rsidP="0050394D">
      <w:pPr>
        <w:pStyle w:val="Standard"/>
        <w:numPr>
          <w:ilvl w:val="0"/>
          <w:numId w:val="87"/>
        </w:numPr>
        <w:tabs>
          <w:tab w:val="left" w:pos="993"/>
        </w:tabs>
        <w:ind w:firstLine="709"/>
        <w:jc w:val="both"/>
        <w:rPr>
          <w:rFonts w:cs="Times New Roman"/>
        </w:rPr>
      </w:pPr>
      <w:r w:rsidRPr="00DE18BB">
        <w:rPr>
          <w:rFonts w:cs="Times New Roman"/>
        </w:rPr>
        <w:t>Привести примеры из произведений по специальности на разные виды аккордов.</w:t>
      </w:r>
    </w:p>
    <w:p w:rsidR="002876C7" w:rsidRPr="00DE18BB" w:rsidRDefault="002876C7" w:rsidP="002876C7">
      <w:pPr>
        <w:pStyle w:val="Standard"/>
        <w:ind w:firstLine="709"/>
        <w:jc w:val="center"/>
        <w:rPr>
          <w:rFonts w:cs="Times New Roman"/>
          <w:b/>
          <w:bCs/>
          <w:i/>
          <w:iCs/>
        </w:rPr>
      </w:pPr>
    </w:p>
    <w:p w:rsidR="002876C7" w:rsidRPr="00DE18BB" w:rsidRDefault="002876C7" w:rsidP="006E0BDC">
      <w:pPr>
        <w:pStyle w:val="Standard"/>
        <w:ind w:firstLine="709"/>
        <w:jc w:val="center"/>
        <w:rPr>
          <w:rFonts w:cs="Times New Roman"/>
        </w:rPr>
      </w:pPr>
      <w:r w:rsidRPr="00DE18BB">
        <w:rPr>
          <w:rFonts w:cs="Times New Roman"/>
          <w:b/>
          <w:bCs/>
          <w:i/>
          <w:iCs/>
        </w:rPr>
        <w:t>Тема  «Хроматизм»</w:t>
      </w:r>
    </w:p>
    <w:p w:rsidR="002876C7" w:rsidRPr="00DE18BB" w:rsidRDefault="002876C7" w:rsidP="002876C7">
      <w:pPr>
        <w:pStyle w:val="Standard"/>
        <w:ind w:firstLine="709"/>
        <w:jc w:val="both"/>
        <w:rPr>
          <w:rFonts w:cs="Times New Roman"/>
        </w:rPr>
      </w:pPr>
      <w:r w:rsidRPr="00DE18BB">
        <w:rPr>
          <w:rFonts w:cs="Times New Roman"/>
          <w:b/>
          <w:bCs/>
          <w:i/>
          <w:iCs/>
        </w:rPr>
        <w:t xml:space="preserve">      Письменно  </w:t>
      </w:r>
    </w:p>
    <w:p w:rsidR="002876C7" w:rsidRPr="00DE18BB" w:rsidRDefault="002876C7" w:rsidP="0050394D">
      <w:pPr>
        <w:pStyle w:val="Standard"/>
        <w:numPr>
          <w:ilvl w:val="0"/>
          <w:numId w:val="88"/>
        </w:numPr>
        <w:tabs>
          <w:tab w:val="left" w:pos="993"/>
        </w:tabs>
        <w:ind w:firstLine="709"/>
        <w:jc w:val="both"/>
        <w:rPr>
          <w:rFonts w:cs="Times New Roman"/>
        </w:rPr>
      </w:pPr>
      <w:r w:rsidRPr="00DE18BB">
        <w:rPr>
          <w:rFonts w:cs="Times New Roman"/>
        </w:rPr>
        <w:t>Записать хроматические гаммы мажора и минора.</w:t>
      </w:r>
    </w:p>
    <w:p w:rsidR="002876C7" w:rsidRPr="00DE18BB" w:rsidRDefault="002876C7" w:rsidP="0050394D">
      <w:pPr>
        <w:pStyle w:val="Standard"/>
        <w:numPr>
          <w:ilvl w:val="0"/>
          <w:numId w:val="88"/>
        </w:numPr>
        <w:tabs>
          <w:tab w:val="left" w:pos="993"/>
        </w:tabs>
        <w:ind w:firstLine="709"/>
        <w:jc w:val="both"/>
        <w:rPr>
          <w:rFonts w:cs="Times New Roman"/>
        </w:rPr>
      </w:pPr>
      <w:r w:rsidRPr="00DE18BB">
        <w:rPr>
          <w:rFonts w:cs="Times New Roman"/>
        </w:rPr>
        <w:t>Определить данные хроматические интервалы и разрешить во всех возможных тональностях.</w:t>
      </w:r>
    </w:p>
    <w:p w:rsidR="002876C7" w:rsidRPr="00DE18BB" w:rsidRDefault="002876C7" w:rsidP="0050394D">
      <w:pPr>
        <w:pStyle w:val="Standard"/>
        <w:numPr>
          <w:ilvl w:val="0"/>
          <w:numId w:val="88"/>
        </w:numPr>
        <w:tabs>
          <w:tab w:val="left" w:pos="993"/>
        </w:tabs>
        <w:ind w:firstLine="709"/>
        <w:jc w:val="both"/>
        <w:rPr>
          <w:rFonts w:cs="Times New Roman"/>
        </w:rPr>
      </w:pPr>
      <w:r w:rsidRPr="00DE18BB">
        <w:rPr>
          <w:rFonts w:cs="Times New Roman"/>
        </w:rPr>
        <w:t>Определить данные интервалы (диатонические и хроматические) и разрешить во всех возможных тональностях.</w:t>
      </w:r>
    </w:p>
    <w:p w:rsidR="002876C7" w:rsidRPr="00DE18BB" w:rsidRDefault="002876C7" w:rsidP="0050394D">
      <w:pPr>
        <w:pStyle w:val="Standard"/>
        <w:numPr>
          <w:ilvl w:val="0"/>
          <w:numId w:val="88"/>
        </w:numPr>
        <w:tabs>
          <w:tab w:val="left" w:pos="993"/>
        </w:tabs>
        <w:ind w:firstLine="709"/>
        <w:jc w:val="both"/>
        <w:rPr>
          <w:rFonts w:cs="Times New Roman"/>
        </w:rPr>
      </w:pPr>
      <w:r w:rsidRPr="00DE18BB">
        <w:rPr>
          <w:rFonts w:cs="Times New Roman"/>
        </w:rPr>
        <w:t>Построить и разрешить в тональности все указанные интервалы (например, все увеличенные кварты, уменьшенные септимы и т.п.).</w:t>
      </w:r>
    </w:p>
    <w:p w:rsidR="002876C7" w:rsidRPr="00DE18BB" w:rsidRDefault="002876C7" w:rsidP="0050394D">
      <w:pPr>
        <w:pStyle w:val="Standard"/>
        <w:numPr>
          <w:ilvl w:val="0"/>
          <w:numId w:val="88"/>
        </w:numPr>
        <w:tabs>
          <w:tab w:val="left" w:pos="993"/>
        </w:tabs>
        <w:ind w:firstLine="709"/>
        <w:jc w:val="both"/>
        <w:rPr>
          <w:rFonts w:cs="Times New Roman"/>
        </w:rPr>
      </w:pPr>
      <w:r w:rsidRPr="00DE18BB">
        <w:rPr>
          <w:rFonts w:cs="Times New Roman"/>
        </w:rPr>
        <w:t>Построить и разрешить в тональности группы интервалов (например, уменьшенные интервалы, все интервалы, включающие вторую пониженную ступень и т.п.).</w:t>
      </w:r>
    </w:p>
    <w:p w:rsidR="002876C7" w:rsidRPr="00DE18BB" w:rsidRDefault="002876C7" w:rsidP="002876C7">
      <w:pPr>
        <w:pStyle w:val="Standard"/>
        <w:ind w:firstLine="709"/>
        <w:jc w:val="both"/>
        <w:rPr>
          <w:rFonts w:cs="Times New Roman"/>
        </w:rPr>
      </w:pPr>
      <w:r w:rsidRPr="00DE18BB">
        <w:rPr>
          <w:rFonts w:cs="Times New Roman"/>
          <w:b/>
          <w:bCs/>
          <w:i/>
          <w:iCs/>
        </w:rPr>
        <w:t>Устно</w:t>
      </w:r>
    </w:p>
    <w:p w:rsidR="002876C7" w:rsidRPr="00DE18BB" w:rsidRDefault="002876C7" w:rsidP="0050394D">
      <w:pPr>
        <w:pStyle w:val="Standard"/>
        <w:numPr>
          <w:ilvl w:val="0"/>
          <w:numId w:val="89"/>
        </w:numPr>
        <w:tabs>
          <w:tab w:val="left" w:pos="993"/>
        </w:tabs>
        <w:ind w:firstLine="709"/>
        <w:jc w:val="both"/>
        <w:rPr>
          <w:rFonts w:cs="Times New Roman"/>
        </w:rPr>
      </w:pPr>
      <w:r w:rsidRPr="00DE18BB">
        <w:rPr>
          <w:rFonts w:cs="Times New Roman"/>
        </w:rPr>
        <w:t>Играть в тональности альтерированные ступени, группы интервалов с разрешением.</w:t>
      </w:r>
    </w:p>
    <w:p w:rsidR="002876C7" w:rsidRPr="00DE18BB" w:rsidRDefault="002876C7" w:rsidP="0050394D">
      <w:pPr>
        <w:pStyle w:val="Standard"/>
        <w:numPr>
          <w:ilvl w:val="0"/>
          <w:numId w:val="89"/>
        </w:numPr>
        <w:tabs>
          <w:tab w:val="left" w:pos="993"/>
        </w:tabs>
        <w:ind w:firstLine="709"/>
        <w:jc w:val="both"/>
        <w:rPr>
          <w:rFonts w:cs="Times New Roman"/>
        </w:rPr>
      </w:pPr>
      <w:r w:rsidRPr="00DE18BB">
        <w:rPr>
          <w:rFonts w:cs="Times New Roman"/>
        </w:rPr>
        <w:t>Читать хроматические гаммы мажора и минора.</w:t>
      </w:r>
    </w:p>
    <w:p w:rsidR="002876C7" w:rsidRPr="00DE18BB" w:rsidRDefault="002876C7" w:rsidP="0050394D">
      <w:pPr>
        <w:pStyle w:val="Standard"/>
        <w:numPr>
          <w:ilvl w:val="0"/>
          <w:numId w:val="89"/>
        </w:numPr>
        <w:tabs>
          <w:tab w:val="left" w:pos="993"/>
        </w:tabs>
        <w:ind w:firstLine="709"/>
        <w:jc w:val="both"/>
        <w:rPr>
          <w:rFonts w:cs="Times New Roman"/>
        </w:rPr>
      </w:pPr>
      <w:r w:rsidRPr="00DE18BB">
        <w:rPr>
          <w:rFonts w:cs="Times New Roman"/>
        </w:rPr>
        <w:t>Называть родственные тональности.</w:t>
      </w:r>
    </w:p>
    <w:p w:rsidR="002876C7" w:rsidRPr="00DE18BB" w:rsidRDefault="002876C7" w:rsidP="0050394D">
      <w:pPr>
        <w:pStyle w:val="Standard"/>
        <w:numPr>
          <w:ilvl w:val="0"/>
          <w:numId w:val="89"/>
        </w:numPr>
        <w:tabs>
          <w:tab w:val="left" w:pos="993"/>
        </w:tabs>
        <w:ind w:firstLine="709"/>
        <w:jc w:val="both"/>
        <w:rPr>
          <w:rFonts w:cs="Times New Roman"/>
        </w:rPr>
      </w:pPr>
      <w:r w:rsidRPr="00DE18BB">
        <w:rPr>
          <w:rFonts w:cs="Times New Roman"/>
        </w:rPr>
        <w:t>Играть секвенции по родственным тональностям на мотивы из нескольких интервалов или аккордов.</w:t>
      </w:r>
    </w:p>
    <w:p w:rsidR="002876C7" w:rsidRPr="00DE18BB" w:rsidRDefault="002876C7" w:rsidP="006E0BDC">
      <w:pPr>
        <w:pStyle w:val="Standard"/>
        <w:tabs>
          <w:tab w:val="left" w:pos="993"/>
        </w:tabs>
        <w:ind w:firstLine="709"/>
        <w:jc w:val="center"/>
        <w:rPr>
          <w:rFonts w:cs="Times New Roman"/>
          <w:b/>
          <w:bCs/>
          <w:i/>
          <w:iCs/>
        </w:rPr>
      </w:pPr>
      <w:r w:rsidRPr="00DE18BB">
        <w:rPr>
          <w:rFonts w:cs="Times New Roman"/>
          <w:b/>
          <w:bCs/>
          <w:i/>
          <w:iCs/>
        </w:rPr>
        <w:t>Тема     «Музыкальный синтаксис. Мелодия. Фактура»</w:t>
      </w:r>
    </w:p>
    <w:p w:rsidR="002876C7" w:rsidRPr="00DE18BB" w:rsidRDefault="002876C7" w:rsidP="0050394D">
      <w:pPr>
        <w:pStyle w:val="Standard"/>
        <w:numPr>
          <w:ilvl w:val="0"/>
          <w:numId w:val="90"/>
        </w:numPr>
        <w:tabs>
          <w:tab w:val="left" w:pos="993"/>
        </w:tabs>
        <w:ind w:firstLine="709"/>
        <w:jc w:val="both"/>
        <w:rPr>
          <w:rFonts w:cs="Times New Roman"/>
        </w:rPr>
      </w:pPr>
      <w:r w:rsidRPr="00DE18BB">
        <w:rPr>
          <w:rFonts w:cs="Times New Roman"/>
        </w:rPr>
        <w:t>Анализировать различные виды периода (музыкальный материал — из музыкальной литературы, из произведений по специальности).</w:t>
      </w:r>
    </w:p>
    <w:p w:rsidR="002876C7" w:rsidRPr="006E0BDC" w:rsidRDefault="002876C7" w:rsidP="002876C7">
      <w:pPr>
        <w:pStyle w:val="Standard"/>
        <w:numPr>
          <w:ilvl w:val="0"/>
          <w:numId w:val="90"/>
        </w:numPr>
        <w:tabs>
          <w:tab w:val="left" w:pos="993"/>
        </w:tabs>
        <w:ind w:firstLine="709"/>
        <w:jc w:val="both"/>
        <w:rPr>
          <w:rFonts w:cs="Times New Roman"/>
        </w:rPr>
      </w:pPr>
      <w:r w:rsidRPr="006E0BDC">
        <w:rPr>
          <w:rFonts w:cs="Times New Roman"/>
        </w:rPr>
        <w:t>Анализировать примеры на различные виды мелодического рисунка, фактуры (из музыкальной литературы, из произведений по специальности).</w:t>
      </w:r>
    </w:p>
    <w:p w:rsidR="002876C7" w:rsidRPr="00DE18BB" w:rsidRDefault="002876C7" w:rsidP="002876C7">
      <w:pPr>
        <w:pStyle w:val="Standard"/>
        <w:jc w:val="center"/>
        <w:rPr>
          <w:rFonts w:cs="Times New Roman"/>
          <w:b/>
          <w:bCs/>
          <w:i/>
          <w:iCs/>
        </w:rPr>
      </w:pPr>
      <w:r w:rsidRPr="00DE18BB">
        <w:rPr>
          <w:rFonts w:cs="Times New Roman"/>
          <w:b/>
          <w:bCs/>
          <w:i/>
          <w:iCs/>
        </w:rPr>
        <w:t>Тема «Транспозиция. Секвенция»</w:t>
      </w:r>
    </w:p>
    <w:p w:rsidR="002876C7" w:rsidRPr="00DE18BB" w:rsidRDefault="002876C7" w:rsidP="002876C7">
      <w:pPr>
        <w:pStyle w:val="Standard"/>
        <w:ind w:firstLine="709"/>
        <w:jc w:val="both"/>
        <w:rPr>
          <w:rFonts w:cs="Times New Roman"/>
          <w:b/>
          <w:bCs/>
          <w:i/>
          <w:iCs/>
        </w:rPr>
      </w:pPr>
    </w:p>
    <w:p w:rsidR="002876C7" w:rsidRPr="00DE18BB" w:rsidRDefault="002876C7" w:rsidP="0050394D">
      <w:pPr>
        <w:pStyle w:val="Standard"/>
        <w:numPr>
          <w:ilvl w:val="0"/>
          <w:numId w:val="91"/>
        </w:numPr>
        <w:tabs>
          <w:tab w:val="left" w:pos="993"/>
        </w:tabs>
        <w:ind w:firstLine="709"/>
        <w:jc w:val="both"/>
        <w:rPr>
          <w:rFonts w:cs="Times New Roman"/>
        </w:rPr>
      </w:pPr>
      <w:r w:rsidRPr="00DE18BB">
        <w:rPr>
          <w:rFonts w:cs="Times New Roman"/>
        </w:rPr>
        <w:t>Играть виды секвенций, используя материал ранее пройденных тем.</w:t>
      </w:r>
    </w:p>
    <w:p w:rsidR="002876C7" w:rsidRPr="00DE18BB" w:rsidRDefault="002876C7" w:rsidP="0050394D">
      <w:pPr>
        <w:pStyle w:val="Standard"/>
        <w:numPr>
          <w:ilvl w:val="0"/>
          <w:numId w:val="91"/>
        </w:numPr>
        <w:tabs>
          <w:tab w:val="left" w:pos="993"/>
        </w:tabs>
        <w:ind w:firstLine="709"/>
        <w:jc w:val="both"/>
        <w:rPr>
          <w:rFonts w:cs="Times New Roman"/>
        </w:rPr>
      </w:pPr>
      <w:r w:rsidRPr="00DE18BB">
        <w:rPr>
          <w:rFonts w:cs="Times New Roman"/>
        </w:rPr>
        <w:lastRenderedPageBreak/>
        <w:t>Привести примеры на разные виды секвенций из произведений по специальности.</w:t>
      </w:r>
    </w:p>
    <w:p w:rsidR="002876C7" w:rsidRPr="00DE18BB" w:rsidRDefault="002876C7" w:rsidP="002876C7">
      <w:pPr>
        <w:pStyle w:val="Standard"/>
        <w:tabs>
          <w:tab w:val="left" w:pos="426"/>
        </w:tabs>
        <w:jc w:val="center"/>
        <w:rPr>
          <w:rFonts w:cs="Times New Roman"/>
          <w:b/>
          <w:bCs/>
        </w:rPr>
      </w:pPr>
      <w:r w:rsidRPr="00DE18BB">
        <w:rPr>
          <w:rFonts w:cs="Times New Roman"/>
          <w:b/>
          <w:bCs/>
          <w:lang w:val="en-US"/>
        </w:rPr>
        <w:t>V</w:t>
      </w:r>
      <w:r w:rsidRPr="00DE18BB">
        <w:rPr>
          <w:rFonts w:cs="Times New Roman"/>
          <w:b/>
          <w:bCs/>
        </w:rPr>
        <w:t>.</w:t>
      </w:r>
      <w:r w:rsidRPr="00DE18BB">
        <w:rPr>
          <w:rFonts w:cs="Times New Roman"/>
          <w:b/>
          <w:bCs/>
        </w:rPr>
        <w:tab/>
      </w:r>
      <w:r>
        <w:rPr>
          <w:rFonts w:cs="Times New Roman"/>
          <w:b/>
          <w:bCs/>
        </w:rPr>
        <w:t>МЕТОДИЧЕСКОЕ ОБЕСПЕЧЕНИЕ УЧЕБНОГО ПРОЦЕССА</w:t>
      </w:r>
    </w:p>
    <w:p w:rsidR="002876C7" w:rsidRPr="00DE18BB" w:rsidRDefault="002876C7" w:rsidP="002876C7">
      <w:pPr>
        <w:pStyle w:val="Standard"/>
        <w:tabs>
          <w:tab w:val="left" w:pos="426"/>
        </w:tabs>
        <w:jc w:val="center"/>
        <w:rPr>
          <w:rFonts w:cs="Times New Roman"/>
          <w:b/>
          <w:bCs/>
        </w:rPr>
      </w:pPr>
    </w:p>
    <w:p w:rsidR="002876C7" w:rsidRDefault="002876C7" w:rsidP="002876C7">
      <w:pPr>
        <w:pStyle w:val="Standard"/>
        <w:tabs>
          <w:tab w:val="left" w:pos="426"/>
        </w:tabs>
        <w:jc w:val="center"/>
        <w:rPr>
          <w:rFonts w:cs="Times New Roman"/>
          <w:b/>
          <w:bCs/>
          <w:i/>
        </w:rPr>
      </w:pPr>
      <w:r w:rsidRPr="00DE18BB">
        <w:rPr>
          <w:rFonts w:cs="Times New Roman"/>
          <w:b/>
          <w:bCs/>
          <w:i/>
        </w:rPr>
        <w:t>Методические рекомендации педагогическим работникам</w:t>
      </w:r>
    </w:p>
    <w:p w:rsidR="002876C7" w:rsidRPr="00DE18BB" w:rsidRDefault="002876C7" w:rsidP="002876C7">
      <w:pPr>
        <w:pStyle w:val="Standard"/>
        <w:tabs>
          <w:tab w:val="left" w:pos="426"/>
        </w:tabs>
        <w:jc w:val="center"/>
        <w:rPr>
          <w:rFonts w:cs="Times New Roman"/>
          <w:i/>
        </w:rPr>
      </w:pPr>
    </w:p>
    <w:p w:rsidR="002876C7" w:rsidRPr="00DE18BB" w:rsidRDefault="002876C7" w:rsidP="002876C7">
      <w:pPr>
        <w:pStyle w:val="Standard"/>
        <w:ind w:firstLine="709"/>
        <w:jc w:val="both"/>
        <w:rPr>
          <w:rFonts w:cs="Times New Roman"/>
        </w:rPr>
      </w:pPr>
      <w:r w:rsidRPr="00DE18BB">
        <w:rPr>
          <w:rFonts w:cs="Times New Roman"/>
        </w:rPr>
        <w:t>Учебный предмет «Элементарная теория музыки» в образовательной программе «Теория и история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 Качественное усвоение учебного материала помогает в успешном обучении по другим  предметам предметных областей.</w:t>
      </w:r>
    </w:p>
    <w:p w:rsidR="002876C7" w:rsidRPr="00DE18BB" w:rsidRDefault="002876C7" w:rsidP="002876C7">
      <w:pPr>
        <w:pStyle w:val="Standard"/>
        <w:ind w:firstLine="709"/>
        <w:jc w:val="both"/>
        <w:rPr>
          <w:rFonts w:cs="Times New Roman"/>
        </w:rPr>
      </w:pPr>
      <w:r w:rsidRPr="00DE18BB">
        <w:rPr>
          <w:rFonts w:cs="Times New Roman"/>
        </w:rPr>
        <w:t>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контрольные работы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путей решения поставленных задач. Такими формами могут быть конкурсы и олимпиады по теории музыки, а также игровые формы заданий.</w:t>
      </w:r>
    </w:p>
    <w:p w:rsidR="002876C7" w:rsidRPr="00DE18BB" w:rsidRDefault="002876C7" w:rsidP="002876C7">
      <w:pPr>
        <w:pStyle w:val="Standard"/>
        <w:ind w:firstLine="709"/>
        <w:jc w:val="both"/>
        <w:rPr>
          <w:rFonts w:cs="Times New Roman"/>
        </w:rPr>
      </w:pPr>
      <w:r w:rsidRPr="00DE18BB">
        <w:rPr>
          <w:rFonts w:cs="Times New Roman"/>
        </w:rPr>
        <w:t>Сочетание теоретической и практической части чрезвычайно важно для глубокого и прочного усвоения программы. Комплексный подход развивает необходимые представления, навыки и слуховой анализ. Восприятие и понимание музыкальных произведений во многом зависит от глубины и стабильности полученных знаний, навыков и умений.</w:t>
      </w:r>
    </w:p>
    <w:p w:rsidR="002876C7" w:rsidRPr="00DE18BB" w:rsidRDefault="002876C7" w:rsidP="002876C7">
      <w:pPr>
        <w:pStyle w:val="Standard"/>
        <w:ind w:firstLine="709"/>
        <w:jc w:val="both"/>
        <w:rPr>
          <w:rFonts w:cs="Times New Roman"/>
        </w:rPr>
      </w:pPr>
      <w:r w:rsidRPr="00DE18BB">
        <w:rPr>
          <w:rFonts w:cs="Times New Roman"/>
        </w:rPr>
        <w:t>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(фрагментов), игра на фортепиано цифровок, гамм, интервалов, аккордов, творческие задания.</w:t>
      </w:r>
    </w:p>
    <w:p w:rsidR="002876C7" w:rsidRPr="00DE18BB" w:rsidRDefault="002876C7" w:rsidP="002876C7">
      <w:pPr>
        <w:pStyle w:val="af1"/>
        <w:spacing w:line="240" w:lineRule="auto"/>
        <w:jc w:val="center"/>
        <w:rPr>
          <w:rFonts w:cs="Times New Roman"/>
          <w:b/>
          <w:i/>
        </w:rPr>
      </w:pPr>
      <w:r w:rsidRPr="00DE18BB">
        <w:rPr>
          <w:rFonts w:cs="Times New Roman"/>
          <w:b/>
          <w:i/>
        </w:rPr>
        <w:t>Рекомендации по организации самостоятельной работы обучающихся</w:t>
      </w:r>
    </w:p>
    <w:p w:rsidR="002876C7" w:rsidRPr="00DE18BB" w:rsidRDefault="002876C7" w:rsidP="002876C7">
      <w:pPr>
        <w:pStyle w:val="Standard"/>
        <w:ind w:firstLine="709"/>
        <w:jc w:val="both"/>
        <w:rPr>
          <w:rFonts w:cs="Times New Roman"/>
        </w:rPr>
      </w:pPr>
      <w:r w:rsidRPr="00DE18BB">
        <w:rPr>
          <w:rFonts w:cs="Times New Roman"/>
        </w:rPr>
        <w:t>Внеаудиторная самостоятельная работа обучающихся является одним из видов учебных занятий, которая ставит целью обеспечить успешное усвоение материала  и овладение всеми необходимыми навыками. Основными видами самостоятельной работы по учебному предмету «Элементарная теория музыки» являются практические задания для работы в классе. Самостоятельная работа — процесс, направляемый и контролируемый преподавателем. Педагог должен следить за доступностью, объемом и формой заданий, равномерным распределением затрачиваемого на их выполнение времени в течение недели, а также обеспечить четкий и постоянный контроль за их выполнением.</w:t>
      </w:r>
    </w:p>
    <w:p w:rsidR="002876C7" w:rsidRPr="00DE18BB" w:rsidRDefault="002876C7" w:rsidP="002876C7">
      <w:pPr>
        <w:pStyle w:val="Standard"/>
        <w:jc w:val="both"/>
        <w:rPr>
          <w:rFonts w:cs="Times New Roman"/>
        </w:rPr>
      </w:pPr>
    </w:p>
    <w:p w:rsidR="002876C7" w:rsidRPr="00DE18BB" w:rsidRDefault="002876C7" w:rsidP="002876C7">
      <w:pPr>
        <w:pStyle w:val="Standard"/>
        <w:jc w:val="center"/>
        <w:rPr>
          <w:rFonts w:cs="Times New Roman"/>
          <w:b/>
        </w:rPr>
      </w:pPr>
    </w:p>
    <w:p w:rsidR="002876C7" w:rsidRPr="00DE18BB" w:rsidRDefault="002876C7" w:rsidP="002876C7">
      <w:pPr>
        <w:pStyle w:val="Standard"/>
        <w:jc w:val="center"/>
        <w:rPr>
          <w:rFonts w:cs="Times New Roman"/>
          <w:b/>
        </w:rPr>
      </w:pPr>
    </w:p>
    <w:p w:rsidR="002876C7" w:rsidRPr="00DE18BB" w:rsidRDefault="002876C7" w:rsidP="002876C7">
      <w:pPr>
        <w:pStyle w:val="Standard"/>
        <w:jc w:val="center"/>
        <w:rPr>
          <w:rFonts w:cs="Times New Roman"/>
        </w:rPr>
      </w:pPr>
      <w:r w:rsidRPr="00DE18BB">
        <w:rPr>
          <w:rFonts w:cs="Times New Roman"/>
          <w:b/>
          <w:lang w:val="en-US"/>
        </w:rPr>
        <w:t>VI</w:t>
      </w:r>
      <w:r w:rsidRPr="00DE18BB">
        <w:rPr>
          <w:rFonts w:cs="Times New Roman"/>
          <w:b/>
        </w:rPr>
        <w:t>.</w:t>
      </w:r>
      <w:r w:rsidRPr="00DE18BB">
        <w:rPr>
          <w:rFonts w:cs="Times New Roman"/>
          <w:b/>
        </w:rPr>
        <w:tab/>
      </w:r>
      <w:r>
        <w:rPr>
          <w:rFonts w:cs="Times New Roman"/>
          <w:b/>
          <w:bCs/>
        </w:rPr>
        <w:t>СПИСОК РЕКОМЕНДУЕМОЙ ЛИТЕРАТУРЫ</w:t>
      </w:r>
    </w:p>
    <w:p w:rsidR="002876C7" w:rsidRPr="00DE18BB" w:rsidRDefault="002876C7" w:rsidP="002876C7">
      <w:pPr>
        <w:pStyle w:val="Standard"/>
        <w:jc w:val="center"/>
        <w:rPr>
          <w:rFonts w:cs="Times New Roman"/>
          <w:b/>
          <w:bCs/>
        </w:rPr>
      </w:pPr>
    </w:p>
    <w:p w:rsidR="002876C7" w:rsidRPr="00DE18BB" w:rsidRDefault="002876C7" w:rsidP="002876C7">
      <w:pPr>
        <w:pStyle w:val="Standard"/>
        <w:jc w:val="center"/>
        <w:rPr>
          <w:rFonts w:cs="Times New Roman"/>
        </w:rPr>
      </w:pPr>
      <w:r w:rsidRPr="00DE18BB">
        <w:rPr>
          <w:rFonts w:cs="Times New Roman"/>
          <w:b/>
          <w:i/>
        </w:rPr>
        <w:t>Список рекомендуемой у</w:t>
      </w:r>
      <w:r w:rsidRPr="00DE18BB">
        <w:rPr>
          <w:rFonts w:cs="Times New Roman"/>
          <w:b/>
          <w:bCs/>
          <w:i/>
          <w:iCs/>
        </w:rPr>
        <w:t>чебной литературы</w:t>
      </w:r>
    </w:p>
    <w:p w:rsidR="002876C7" w:rsidRPr="00DE18BB" w:rsidRDefault="002876C7" w:rsidP="002876C7">
      <w:pPr>
        <w:pStyle w:val="Standard"/>
        <w:jc w:val="both"/>
        <w:rPr>
          <w:rFonts w:cs="Times New Roman"/>
        </w:rPr>
      </w:pPr>
    </w:p>
    <w:p w:rsidR="002876C7" w:rsidRPr="00DE18BB" w:rsidRDefault="002876C7" w:rsidP="002876C7">
      <w:pPr>
        <w:pStyle w:val="Standard"/>
        <w:jc w:val="both"/>
        <w:rPr>
          <w:rFonts w:cs="Times New Roman"/>
        </w:rPr>
      </w:pPr>
      <w:r w:rsidRPr="00DE18BB">
        <w:rPr>
          <w:rFonts w:cs="Times New Roman"/>
        </w:rPr>
        <w:t xml:space="preserve">1. </w:t>
      </w:r>
      <w:r w:rsidRPr="00F00A9A">
        <w:rPr>
          <w:rFonts w:cs="Times New Roman"/>
          <w:iCs/>
        </w:rPr>
        <w:t>Алексеев Б., Мясоедов А.</w:t>
      </w:r>
      <w:r w:rsidRPr="00DE18BB">
        <w:rPr>
          <w:rFonts w:cs="Times New Roman"/>
        </w:rPr>
        <w:t xml:space="preserve"> Элементарная теория музыки. М.</w:t>
      </w:r>
      <w:r>
        <w:rPr>
          <w:rFonts w:cs="Times New Roman"/>
        </w:rPr>
        <w:t xml:space="preserve">: </w:t>
      </w:r>
      <w:r w:rsidRPr="00DE18BB">
        <w:rPr>
          <w:rFonts w:cs="Times New Roman"/>
        </w:rPr>
        <w:t>Музыка, 1986</w:t>
      </w:r>
      <w:r>
        <w:rPr>
          <w:rFonts w:cs="Times New Roman"/>
        </w:rPr>
        <w:t>.</w:t>
      </w:r>
    </w:p>
    <w:p w:rsidR="002876C7" w:rsidRPr="00DE18BB" w:rsidRDefault="002876C7" w:rsidP="0050394D">
      <w:pPr>
        <w:pStyle w:val="Standard"/>
        <w:numPr>
          <w:ilvl w:val="0"/>
          <w:numId w:val="92"/>
        </w:numPr>
        <w:jc w:val="both"/>
        <w:rPr>
          <w:rFonts w:cs="Times New Roman"/>
        </w:rPr>
      </w:pPr>
      <w:r w:rsidRPr="00DE18BB">
        <w:rPr>
          <w:rFonts w:cs="Times New Roman"/>
          <w:i/>
          <w:iCs/>
        </w:rPr>
        <w:t>Красинская Л., Уткин В.</w:t>
      </w:r>
      <w:r w:rsidRPr="00DE18BB">
        <w:rPr>
          <w:rFonts w:cs="Times New Roman"/>
        </w:rPr>
        <w:t>, Элементарная теория музыки.  4-е изд., доп. М.</w:t>
      </w:r>
      <w:r>
        <w:rPr>
          <w:rFonts w:cs="Times New Roman"/>
        </w:rPr>
        <w:t xml:space="preserve">: </w:t>
      </w:r>
      <w:r w:rsidRPr="00DE18BB">
        <w:rPr>
          <w:rFonts w:cs="Times New Roman"/>
        </w:rPr>
        <w:t>Музыка, 1991</w:t>
      </w:r>
      <w:r>
        <w:rPr>
          <w:rFonts w:cs="Times New Roman"/>
        </w:rPr>
        <w:t>.</w:t>
      </w:r>
    </w:p>
    <w:p w:rsidR="002876C7" w:rsidRPr="00DE18BB" w:rsidRDefault="002876C7" w:rsidP="002876C7">
      <w:pPr>
        <w:pStyle w:val="Standard"/>
        <w:tabs>
          <w:tab w:val="left" w:pos="0"/>
        </w:tabs>
        <w:jc w:val="both"/>
        <w:rPr>
          <w:rFonts w:cs="Times New Roman"/>
        </w:rPr>
      </w:pPr>
      <w:r w:rsidRPr="00DE18BB">
        <w:rPr>
          <w:rFonts w:cs="Times New Roman"/>
        </w:rPr>
        <w:t>3.</w:t>
      </w:r>
      <w:r w:rsidRPr="00DE18BB">
        <w:rPr>
          <w:rFonts w:cs="Times New Roman"/>
          <w:i/>
          <w:iCs/>
        </w:rPr>
        <w:t>Способин И.В.</w:t>
      </w:r>
      <w:r w:rsidRPr="00DE18BB">
        <w:rPr>
          <w:rFonts w:cs="Times New Roman"/>
        </w:rPr>
        <w:t xml:space="preserve"> Элементарная теория музыки: учебник. 6-е изд. М.</w:t>
      </w:r>
      <w:r>
        <w:rPr>
          <w:rFonts w:cs="Times New Roman"/>
        </w:rPr>
        <w:t xml:space="preserve">: </w:t>
      </w:r>
      <w:r w:rsidRPr="00DE18BB">
        <w:rPr>
          <w:rFonts w:cs="Times New Roman"/>
        </w:rPr>
        <w:t>Музыка, 1973</w:t>
      </w:r>
      <w:r>
        <w:rPr>
          <w:rFonts w:cs="Times New Roman"/>
        </w:rPr>
        <w:t>.</w:t>
      </w:r>
    </w:p>
    <w:p w:rsidR="002876C7" w:rsidRPr="00DE18BB" w:rsidRDefault="002876C7" w:rsidP="002876C7">
      <w:pPr>
        <w:pStyle w:val="Standard"/>
        <w:jc w:val="both"/>
        <w:rPr>
          <w:rFonts w:cs="Times New Roman"/>
        </w:rPr>
      </w:pPr>
      <w:r w:rsidRPr="00DE18BB">
        <w:rPr>
          <w:rFonts w:cs="Times New Roman"/>
        </w:rPr>
        <w:t>4.</w:t>
      </w:r>
      <w:r w:rsidRPr="00DE18BB">
        <w:rPr>
          <w:rFonts w:cs="Times New Roman"/>
          <w:i/>
          <w:iCs/>
        </w:rPr>
        <w:t xml:space="preserve"> Хвостенко В.</w:t>
      </w:r>
      <w:r w:rsidRPr="00DE18BB">
        <w:rPr>
          <w:rFonts w:cs="Times New Roman"/>
        </w:rPr>
        <w:t xml:space="preserve"> Задачи и упражнения по элементарной теории музыки: учеб. пособие. М.</w:t>
      </w:r>
      <w:r>
        <w:rPr>
          <w:rFonts w:cs="Times New Roman"/>
        </w:rPr>
        <w:t xml:space="preserve">: </w:t>
      </w:r>
      <w:r w:rsidRPr="00DE18BB">
        <w:rPr>
          <w:rFonts w:cs="Times New Roman"/>
        </w:rPr>
        <w:t>Музыка, 2001</w:t>
      </w:r>
      <w:r>
        <w:rPr>
          <w:rFonts w:cs="Times New Roman"/>
        </w:rPr>
        <w:t>.</w:t>
      </w:r>
    </w:p>
    <w:p w:rsidR="002876C7" w:rsidRPr="00DE18BB" w:rsidRDefault="002876C7" w:rsidP="002876C7">
      <w:pPr>
        <w:pStyle w:val="Standard"/>
        <w:jc w:val="both"/>
        <w:rPr>
          <w:rFonts w:cs="Times New Roman"/>
        </w:rPr>
      </w:pPr>
      <w:r w:rsidRPr="00DE18BB">
        <w:rPr>
          <w:rFonts w:cs="Times New Roman"/>
          <w:i/>
          <w:iCs/>
        </w:rPr>
        <w:t>5. Вахромеев В.А.</w:t>
      </w:r>
      <w:r w:rsidRPr="00DE18BB">
        <w:rPr>
          <w:rFonts w:cs="Times New Roman"/>
        </w:rPr>
        <w:t xml:space="preserve"> Элементарная теория музыки: учебник.  8-е изд. М.</w:t>
      </w:r>
      <w:r>
        <w:rPr>
          <w:rFonts w:cs="Times New Roman"/>
        </w:rPr>
        <w:t xml:space="preserve">: </w:t>
      </w:r>
      <w:r w:rsidRPr="00DE18BB">
        <w:rPr>
          <w:rFonts w:cs="Times New Roman"/>
        </w:rPr>
        <w:t>Музыка, 1983</w:t>
      </w:r>
      <w:r>
        <w:rPr>
          <w:rFonts w:cs="Times New Roman"/>
        </w:rPr>
        <w:t>.</w:t>
      </w:r>
    </w:p>
    <w:p w:rsidR="002876C7" w:rsidRPr="00DE18BB" w:rsidRDefault="002876C7" w:rsidP="002876C7">
      <w:pPr>
        <w:pStyle w:val="Standard"/>
        <w:jc w:val="both"/>
        <w:rPr>
          <w:rFonts w:cs="Times New Roman"/>
        </w:rPr>
      </w:pPr>
      <w:r w:rsidRPr="00DE18BB">
        <w:rPr>
          <w:rFonts w:cs="Times New Roman"/>
          <w:i/>
          <w:iCs/>
        </w:rPr>
        <w:t>6. Теория музыки</w:t>
      </w:r>
      <w:r w:rsidRPr="00DE18BB">
        <w:rPr>
          <w:rFonts w:cs="Times New Roman"/>
        </w:rPr>
        <w:t>: учебник для муз. училищ и старших классов спец. муз. школ /</w:t>
      </w:r>
      <w:r>
        <w:rPr>
          <w:rFonts w:cs="Times New Roman"/>
        </w:rPr>
        <w:t xml:space="preserve"> сост. </w:t>
      </w:r>
      <w:r w:rsidRPr="00DE18BB">
        <w:rPr>
          <w:rFonts w:cs="Times New Roman"/>
        </w:rPr>
        <w:t>Н.Ю.</w:t>
      </w:r>
      <w:r w:rsidR="00E51959">
        <w:rPr>
          <w:rFonts w:cs="Times New Roman"/>
        </w:rPr>
        <w:t xml:space="preserve"> </w:t>
      </w:r>
      <w:r w:rsidRPr="00DE18BB">
        <w:rPr>
          <w:rFonts w:cs="Times New Roman"/>
        </w:rPr>
        <w:t>Афонина, Т.С.</w:t>
      </w:r>
      <w:r w:rsidR="00E51959">
        <w:rPr>
          <w:rFonts w:cs="Times New Roman"/>
        </w:rPr>
        <w:t xml:space="preserve"> </w:t>
      </w:r>
      <w:r w:rsidRPr="00DE18BB">
        <w:rPr>
          <w:rFonts w:cs="Times New Roman"/>
        </w:rPr>
        <w:t>Бершадская, Л.М.</w:t>
      </w:r>
      <w:r w:rsidR="00E51959">
        <w:rPr>
          <w:rFonts w:cs="Times New Roman"/>
        </w:rPr>
        <w:t xml:space="preserve"> </w:t>
      </w:r>
      <w:r w:rsidRPr="00DE18BB">
        <w:rPr>
          <w:rFonts w:cs="Times New Roman"/>
        </w:rPr>
        <w:t>Масленкова, Б.А.</w:t>
      </w:r>
      <w:r w:rsidR="00E51959">
        <w:rPr>
          <w:rFonts w:cs="Times New Roman"/>
        </w:rPr>
        <w:t xml:space="preserve"> </w:t>
      </w:r>
      <w:r w:rsidRPr="00DE18BB">
        <w:rPr>
          <w:rFonts w:cs="Times New Roman"/>
        </w:rPr>
        <w:t>Незванов, А.Л.</w:t>
      </w:r>
      <w:r w:rsidR="00E51959">
        <w:rPr>
          <w:rFonts w:cs="Times New Roman"/>
        </w:rPr>
        <w:t xml:space="preserve"> </w:t>
      </w:r>
      <w:r w:rsidRPr="00DE18BB">
        <w:rPr>
          <w:rFonts w:cs="Times New Roman"/>
        </w:rPr>
        <w:t>Островский, Е.В.</w:t>
      </w:r>
      <w:r w:rsidR="00E51959">
        <w:rPr>
          <w:rFonts w:cs="Times New Roman"/>
        </w:rPr>
        <w:t xml:space="preserve"> </w:t>
      </w:r>
      <w:r w:rsidRPr="00DE18BB">
        <w:rPr>
          <w:rFonts w:cs="Times New Roman"/>
        </w:rPr>
        <w:t>Титова, Г.Р.</w:t>
      </w:r>
      <w:r w:rsidR="00E51959">
        <w:rPr>
          <w:rFonts w:cs="Times New Roman"/>
        </w:rPr>
        <w:t xml:space="preserve"> </w:t>
      </w:r>
      <w:r w:rsidRPr="00DE18BB">
        <w:rPr>
          <w:rFonts w:cs="Times New Roman"/>
        </w:rPr>
        <w:t>Фрейдлинг</w:t>
      </w:r>
      <w:r>
        <w:rPr>
          <w:rFonts w:cs="Times New Roman"/>
        </w:rPr>
        <w:t xml:space="preserve"> /</w:t>
      </w:r>
      <w:r w:rsidRPr="00DE18BB">
        <w:rPr>
          <w:rFonts w:cs="Times New Roman"/>
        </w:rPr>
        <w:t xml:space="preserve"> ред. Т.С.</w:t>
      </w:r>
      <w:r w:rsidR="00E51959">
        <w:rPr>
          <w:rFonts w:cs="Times New Roman"/>
        </w:rPr>
        <w:t xml:space="preserve"> </w:t>
      </w:r>
      <w:r w:rsidRPr="00DE18BB">
        <w:rPr>
          <w:rFonts w:cs="Times New Roman"/>
        </w:rPr>
        <w:t>Бершадской.  Спб.</w:t>
      </w:r>
      <w:r>
        <w:rPr>
          <w:rFonts w:cs="Times New Roman"/>
        </w:rPr>
        <w:t>:</w:t>
      </w:r>
      <w:r w:rsidRPr="00DE18BB">
        <w:rPr>
          <w:rFonts w:cs="Times New Roman"/>
        </w:rPr>
        <w:t xml:space="preserve"> Композитор, 2003</w:t>
      </w:r>
      <w:r>
        <w:rPr>
          <w:rFonts w:cs="Times New Roman"/>
        </w:rPr>
        <w:t>.</w:t>
      </w:r>
    </w:p>
    <w:p w:rsidR="002876C7" w:rsidRPr="00DE18BB" w:rsidRDefault="002876C7" w:rsidP="002876C7">
      <w:pPr>
        <w:pStyle w:val="Standard"/>
        <w:jc w:val="center"/>
        <w:rPr>
          <w:rFonts w:cs="Times New Roman"/>
          <w:b/>
        </w:rPr>
      </w:pPr>
    </w:p>
    <w:p w:rsidR="002876C7" w:rsidRPr="00DE18BB" w:rsidRDefault="002876C7" w:rsidP="002876C7">
      <w:pPr>
        <w:pStyle w:val="Standard"/>
        <w:jc w:val="center"/>
        <w:rPr>
          <w:rFonts w:cs="Times New Roman"/>
        </w:rPr>
      </w:pPr>
      <w:r w:rsidRPr="00DE18BB">
        <w:rPr>
          <w:rFonts w:cs="Times New Roman"/>
          <w:b/>
        </w:rPr>
        <w:t>Список рекомендуемой д</w:t>
      </w:r>
      <w:r w:rsidRPr="00DE18BB">
        <w:rPr>
          <w:rFonts w:cs="Times New Roman"/>
          <w:b/>
          <w:bCs/>
          <w:iCs/>
        </w:rPr>
        <w:t>ополнительной литературы</w:t>
      </w:r>
    </w:p>
    <w:p w:rsidR="002876C7" w:rsidRPr="00DE18BB" w:rsidRDefault="002876C7" w:rsidP="002876C7">
      <w:pPr>
        <w:pStyle w:val="Standard"/>
        <w:jc w:val="both"/>
        <w:rPr>
          <w:rFonts w:cs="Times New Roman"/>
        </w:rPr>
      </w:pPr>
    </w:p>
    <w:p w:rsidR="002876C7" w:rsidRPr="00DE18BB" w:rsidRDefault="002876C7" w:rsidP="0050394D">
      <w:pPr>
        <w:pStyle w:val="Standard"/>
        <w:numPr>
          <w:ilvl w:val="0"/>
          <w:numId w:val="93"/>
        </w:numPr>
        <w:tabs>
          <w:tab w:val="left" w:pos="426"/>
        </w:tabs>
        <w:jc w:val="both"/>
        <w:rPr>
          <w:rFonts w:cs="Times New Roman"/>
        </w:rPr>
      </w:pPr>
      <w:r w:rsidRPr="00F00A9A">
        <w:rPr>
          <w:rFonts w:cs="Times New Roman"/>
          <w:i/>
        </w:rPr>
        <w:t>Асафьев Б</w:t>
      </w:r>
      <w:r w:rsidRPr="00DE18BB">
        <w:rPr>
          <w:rFonts w:cs="Times New Roman"/>
        </w:rPr>
        <w:t>.  Музыкальная форма как процесс.  Л.,1971 (темы 3,6)</w:t>
      </w:r>
      <w:r>
        <w:rPr>
          <w:rFonts w:cs="Times New Roman"/>
        </w:rPr>
        <w:t>.</w:t>
      </w:r>
    </w:p>
    <w:p w:rsidR="002876C7" w:rsidRPr="00DE18BB" w:rsidRDefault="002876C7" w:rsidP="0050394D">
      <w:pPr>
        <w:pStyle w:val="Standard"/>
        <w:numPr>
          <w:ilvl w:val="0"/>
          <w:numId w:val="93"/>
        </w:numPr>
        <w:tabs>
          <w:tab w:val="left" w:pos="426"/>
        </w:tabs>
        <w:jc w:val="both"/>
        <w:rPr>
          <w:rFonts w:cs="Times New Roman"/>
        </w:rPr>
      </w:pPr>
      <w:r w:rsidRPr="00F00A9A">
        <w:rPr>
          <w:rFonts w:cs="Times New Roman"/>
          <w:i/>
        </w:rPr>
        <w:t>Берков В</w:t>
      </w:r>
      <w:r w:rsidRPr="00DE18BB">
        <w:rPr>
          <w:rFonts w:cs="Times New Roman"/>
        </w:rPr>
        <w:t>.  Гармония и музыкальная форма.  М.,1962 (тема 8)</w:t>
      </w:r>
      <w:r>
        <w:rPr>
          <w:rFonts w:cs="Times New Roman"/>
        </w:rPr>
        <w:t>.</w:t>
      </w:r>
    </w:p>
    <w:p w:rsidR="002876C7" w:rsidRPr="00DE18BB" w:rsidRDefault="002876C7" w:rsidP="0050394D">
      <w:pPr>
        <w:pStyle w:val="Standard"/>
        <w:numPr>
          <w:ilvl w:val="0"/>
          <w:numId w:val="93"/>
        </w:numPr>
        <w:tabs>
          <w:tab w:val="left" w:pos="426"/>
        </w:tabs>
        <w:jc w:val="both"/>
        <w:rPr>
          <w:rFonts w:cs="Times New Roman"/>
        </w:rPr>
      </w:pPr>
      <w:r w:rsidRPr="00F00A9A">
        <w:rPr>
          <w:rFonts w:cs="Times New Roman"/>
          <w:i/>
        </w:rPr>
        <w:t>Вахромеев В</w:t>
      </w:r>
      <w:r w:rsidRPr="00DE18BB">
        <w:rPr>
          <w:rFonts w:cs="Times New Roman"/>
        </w:rPr>
        <w:t>.  Ладовая структура русских народных песен и ее изучение в курсе элементарной теории музыки.   М.,1968 (тема 3)</w:t>
      </w:r>
      <w:r>
        <w:rPr>
          <w:rFonts w:cs="Times New Roman"/>
        </w:rPr>
        <w:t>.</w:t>
      </w:r>
    </w:p>
    <w:p w:rsidR="002876C7" w:rsidRPr="00DE18BB" w:rsidRDefault="002876C7" w:rsidP="0050394D">
      <w:pPr>
        <w:pStyle w:val="Standard"/>
        <w:numPr>
          <w:ilvl w:val="0"/>
          <w:numId w:val="93"/>
        </w:numPr>
        <w:tabs>
          <w:tab w:val="left" w:pos="426"/>
        </w:tabs>
        <w:jc w:val="both"/>
        <w:rPr>
          <w:rFonts w:cs="Times New Roman"/>
        </w:rPr>
      </w:pPr>
      <w:r w:rsidRPr="00F00A9A">
        <w:rPr>
          <w:rFonts w:cs="Times New Roman"/>
          <w:i/>
        </w:rPr>
        <w:t>Дубинец Е</w:t>
      </w:r>
      <w:r w:rsidRPr="00DE18BB">
        <w:rPr>
          <w:rFonts w:cs="Times New Roman"/>
        </w:rPr>
        <w:t>.  Знаки звуков.  М., 1999 (тема 1)</w:t>
      </w:r>
      <w:r>
        <w:rPr>
          <w:rFonts w:cs="Times New Roman"/>
        </w:rPr>
        <w:t>.</w:t>
      </w:r>
    </w:p>
    <w:p w:rsidR="002876C7" w:rsidRPr="00DE18BB" w:rsidRDefault="002876C7" w:rsidP="0050394D">
      <w:pPr>
        <w:pStyle w:val="Standard"/>
        <w:numPr>
          <w:ilvl w:val="0"/>
          <w:numId w:val="93"/>
        </w:numPr>
        <w:tabs>
          <w:tab w:val="left" w:pos="426"/>
        </w:tabs>
        <w:jc w:val="both"/>
        <w:rPr>
          <w:rFonts w:cs="Times New Roman"/>
        </w:rPr>
      </w:pPr>
      <w:r w:rsidRPr="00F00A9A">
        <w:rPr>
          <w:rFonts w:cs="Times New Roman"/>
          <w:i/>
        </w:rPr>
        <w:t>Мазель Л.</w:t>
      </w:r>
      <w:r w:rsidRPr="00DE18BB">
        <w:rPr>
          <w:rFonts w:cs="Times New Roman"/>
        </w:rPr>
        <w:t xml:space="preserve">  Строение музыкальных произведений. М., 1973 (тема 10)</w:t>
      </w:r>
      <w:r>
        <w:rPr>
          <w:rFonts w:cs="Times New Roman"/>
        </w:rPr>
        <w:t>.</w:t>
      </w:r>
    </w:p>
    <w:p w:rsidR="002876C7" w:rsidRPr="00DE18BB" w:rsidRDefault="002876C7" w:rsidP="0050394D">
      <w:pPr>
        <w:pStyle w:val="Standard"/>
        <w:numPr>
          <w:ilvl w:val="0"/>
          <w:numId w:val="93"/>
        </w:numPr>
        <w:tabs>
          <w:tab w:val="left" w:pos="426"/>
        </w:tabs>
        <w:jc w:val="both"/>
        <w:rPr>
          <w:rFonts w:cs="Times New Roman"/>
        </w:rPr>
      </w:pPr>
      <w:r w:rsidRPr="00F00A9A">
        <w:rPr>
          <w:rFonts w:cs="Times New Roman"/>
          <w:i/>
        </w:rPr>
        <w:t>Мазель Л</w:t>
      </w:r>
      <w:r w:rsidRPr="00DE18BB">
        <w:rPr>
          <w:rFonts w:cs="Times New Roman"/>
        </w:rPr>
        <w:t>.  Проблемы классической гармонии.  М., 1983 (тема 3)</w:t>
      </w:r>
      <w:r>
        <w:rPr>
          <w:rFonts w:cs="Times New Roman"/>
        </w:rPr>
        <w:t>.</w:t>
      </w:r>
    </w:p>
    <w:p w:rsidR="002876C7" w:rsidRPr="00DE18BB" w:rsidRDefault="002876C7" w:rsidP="0050394D">
      <w:pPr>
        <w:pStyle w:val="Standard"/>
        <w:numPr>
          <w:ilvl w:val="0"/>
          <w:numId w:val="93"/>
        </w:numPr>
        <w:tabs>
          <w:tab w:val="left" w:pos="426"/>
        </w:tabs>
        <w:jc w:val="both"/>
        <w:rPr>
          <w:rFonts w:cs="Times New Roman"/>
        </w:rPr>
      </w:pPr>
      <w:r w:rsidRPr="00F00A9A">
        <w:rPr>
          <w:rFonts w:cs="Times New Roman"/>
          <w:i/>
        </w:rPr>
        <w:t>Мазель Л.</w:t>
      </w:r>
      <w:r w:rsidRPr="00DE18BB">
        <w:rPr>
          <w:rFonts w:cs="Times New Roman"/>
        </w:rPr>
        <w:t xml:space="preserve">  О</w:t>
      </w:r>
      <w:r w:rsidR="00E51959">
        <w:rPr>
          <w:rFonts w:cs="Times New Roman"/>
        </w:rPr>
        <w:t xml:space="preserve"> </w:t>
      </w:r>
      <w:r w:rsidRPr="00DE18BB">
        <w:rPr>
          <w:rFonts w:cs="Times New Roman"/>
        </w:rPr>
        <w:t>природе и средствах музыки.  М.,1983 (темы 2,3)</w:t>
      </w:r>
      <w:r>
        <w:rPr>
          <w:rFonts w:cs="Times New Roman"/>
        </w:rPr>
        <w:t>.</w:t>
      </w:r>
    </w:p>
    <w:p w:rsidR="002876C7" w:rsidRPr="00DE18BB" w:rsidRDefault="002876C7" w:rsidP="0050394D">
      <w:pPr>
        <w:pStyle w:val="Standard"/>
        <w:numPr>
          <w:ilvl w:val="0"/>
          <w:numId w:val="93"/>
        </w:numPr>
        <w:tabs>
          <w:tab w:val="left" w:pos="426"/>
        </w:tabs>
        <w:jc w:val="both"/>
        <w:rPr>
          <w:rFonts w:cs="Times New Roman"/>
        </w:rPr>
      </w:pPr>
      <w:r w:rsidRPr="00F00A9A">
        <w:rPr>
          <w:rFonts w:cs="Times New Roman"/>
          <w:i/>
        </w:rPr>
        <w:t>Назайкинский Е.В</w:t>
      </w:r>
      <w:r w:rsidRPr="00DE18BB">
        <w:rPr>
          <w:rFonts w:cs="Times New Roman"/>
        </w:rPr>
        <w:t>.  Логика музыкальной композиции.  М., 1982</w:t>
      </w:r>
      <w:r>
        <w:rPr>
          <w:rFonts w:cs="Times New Roman"/>
        </w:rPr>
        <w:t>.</w:t>
      </w:r>
    </w:p>
    <w:p w:rsidR="002876C7" w:rsidRPr="00DE18BB" w:rsidRDefault="002876C7" w:rsidP="0050394D">
      <w:pPr>
        <w:pStyle w:val="Standard"/>
        <w:numPr>
          <w:ilvl w:val="0"/>
          <w:numId w:val="93"/>
        </w:numPr>
        <w:tabs>
          <w:tab w:val="left" w:pos="426"/>
        </w:tabs>
        <w:jc w:val="both"/>
        <w:rPr>
          <w:rFonts w:cs="Times New Roman"/>
        </w:rPr>
      </w:pPr>
      <w:r w:rsidRPr="00F00A9A">
        <w:rPr>
          <w:rFonts w:cs="Times New Roman"/>
          <w:i/>
        </w:rPr>
        <w:t>Тюлин Ю.</w:t>
      </w:r>
      <w:r w:rsidRPr="00DE18BB">
        <w:rPr>
          <w:rFonts w:cs="Times New Roman"/>
        </w:rPr>
        <w:t xml:space="preserve">  Натуральные и альтерационные лады.  М., 1971 (темы 3,7)</w:t>
      </w:r>
      <w:r>
        <w:rPr>
          <w:rFonts w:cs="Times New Roman"/>
        </w:rPr>
        <w:t>.</w:t>
      </w:r>
    </w:p>
    <w:p w:rsidR="002876C7" w:rsidRPr="00DE18BB" w:rsidRDefault="002876C7" w:rsidP="0050394D">
      <w:pPr>
        <w:pStyle w:val="Standard"/>
        <w:numPr>
          <w:ilvl w:val="0"/>
          <w:numId w:val="93"/>
        </w:numPr>
        <w:tabs>
          <w:tab w:val="left" w:pos="426"/>
          <w:tab w:val="left" w:pos="851"/>
        </w:tabs>
        <w:jc w:val="both"/>
        <w:rPr>
          <w:rFonts w:cs="Times New Roman"/>
        </w:rPr>
      </w:pPr>
      <w:r w:rsidRPr="00F00A9A">
        <w:rPr>
          <w:rFonts w:cs="Times New Roman"/>
          <w:i/>
        </w:rPr>
        <w:t>Хоова В.</w:t>
      </w:r>
      <w:r w:rsidRPr="00DE18BB">
        <w:rPr>
          <w:rFonts w:cs="Times New Roman"/>
        </w:rPr>
        <w:t xml:space="preserve">  Музыкальный ритм.  М., 1980 (тема 2)</w:t>
      </w:r>
      <w:r>
        <w:rPr>
          <w:rFonts w:cs="Times New Roman"/>
        </w:rPr>
        <w:t>.</w:t>
      </w:r>
    </w:p>
    <w:p w:rsidR="002876C7" w:rsidRPr="00DE18BB" w:rsidRDefault="002876C7" w:rsidP="0050394D">
      <w:pPr>
        <w:pStyle w:val="Standard"/>
        <w:numPr>
          <w:ilvl w:val="0"/>
          <w:numId w:val="93"/>
        </w:numPr>
        <w:tabs>
          <w:tab w:val="left" w:pos="426"/>
          <w:tab w:val="left" w:pos="851"/>
        </w:tabs>
        <w:jc w:val="both"/>
        <w:rPr>
          <w:rFonts w:cs="Times New Roman"/>
        </w:rPr>
      </w:pPr>
      <w:r w:rsidRPr="00F00A9A">
        <w:rPr>
          <w:rFonts w:cs="Times New Roman"/>
          <w:i/>
        </w:rPr>
        <w:t xml:space="preserve">Холопова В.  </w:t>
      </w:r>
      <w:r w:rsidRPr="00DE18BB">
        <w:rPr>
          <w:rFonts w:cs="Times New Roman"/>
        </w:rPr>
        <w:t>Фактура.  М., 1979 (тема 10)</w:t>
      </w:r>
      <w:r>
        <w:rPr>
          <w:rFonts w:cs="Times New Roman"/>
        </w:rPr>
        <w:t>.</w:t>
      </w:r>
    </w:p>
    <w:p w:rsidR="00600072" w:rsidRDefault="00600072" w:rsidP="00F12C09">
      <w:pPr>
        <w:spacing w:after="0" w:line="240" w:lineRule="auto"/>
        <w:jc w:val="center"/>
        <w:rPr>
          <w:rFonts w:ascii="Times New Roman" w:hAnsi="Times New Roman" w:cs="Times New Roman"/>
          <w:b/>
          <w:spacing w:val="-2"/>
          <w:sz w:val="24"/>
          <w:szCs w:val="24"/>
        </w:rPr>
      </w:pPr>
    </w:p>
    <w:p w:rsidR="00D6704B" w:rsidRDefault="00D6704B" w:rsidP="00F12C09">
      <w:pPr>
        <w:spacing w:after="0" w:line="240" w:lineRule="auto"/>
        <w:jc w:val="center"/>
        <w:rPr>
          <w:rFonts w:ascii="Times New Roman" w:hAnsi="Times New Roman" w:cs="Times New Roman"/>
          <w:b/>
          <w:spacing w:val="-2"/>
          <w:sz w:val="24"/>
          <w:szCs w:val="24"/>
        </w:rPr>
      </w:pPr>
    </w:p>
    <w:p w:rsidR="00600072" w:rsidRDefault="00600072" w:rsidP="00F12C09">
      <w:pPr>
        <w:spacing w:after="0" w:line="240" w:lineRule="auto"/>
        <w:jc w:val="center"/>
        <w:rPr>
          <w:rFonts w:ascii="Times New Roman" w:hAnsi="Times New Roman" w:cs="Times New Roman"/>
          <w:b/>
          <w:spacing w:val="-2"/>
          <w:sz w:val="24"/>
          <w:szCs w:val="24"/>
        </w:rPr>
      </w:pPr>
    </w:p>
    <w:p w:rsidR="002710B1" w:rsidRPr="003B211A" w:rsidRDefault="002710B1" w:rsidP="00F12C09">
      <w:pPr>
        <w:spacing w:after="0" w:line="240" w:lineRule="auto"/>
        <w:jc w:val="center"/>
        <w:rPr>
          <w:rFonts w:ascii="Times New Roman" w:hAnsi="Times New Roman" w:cs="Times New Roman"/>
          <w:b/>
          <w:spacing w:val="-2"/>
          <w:sz w:val="24"/>
          <w:szCs w:val="24"/>
        </w:rPr>
      </w:pPr>
      <w:r w:rsidRPr="003B211A">
        <w:rPr>
          <w:rFonts w:ascii="Times New Roman" w:hAnsi="Times New Roman" w:cs="Times New Roman"/>
          <w:b/>
          <w:spacing w:val="-2"/>
          <w:sz w:val="24"/>
          <w:szCs w:val="24"/>
        </w:rPr>
        <w:lastRenderedPageBreak/>
        <w:t>СИСТЕМА</w:t>
      </w:r>
      <w:r w:rsidR="008E7ABE">
        <w:rPr>
          <w:rFonts w:ascii="Times New Roman" w:hAnsi="Times New Roman" w:cs="Times New Roman"/>
          <w:b/>
          <w:spacing w:val="-2"/>
          <w:sz w:val="24"/>
          <w:szCs w:val="24"/>
        </w:rPr>
        <w:t>,</w:t>
      </w:r>
      <w:r w:rsidRPr="003B211A">
        <w:rPr>
          <w:rFonts w:ascii="Times New Roman" w:hAnsi="Times New Roman" w:cs="Times New Roman"/>
          <w:b/>
          <w:spacing w:val="-2"/>
          <w:sz w:val="24"/>
          <w:szCs w:val="24"/>
        </w:rPr>
        <w:t xml:space="preserve">  КРИТЕРИИ ОЦЕНОК </w:t>
      </w:r>
      <w:r w:rsidR="008E7ABE">
        <w:rPr>
          <w:rFonts w:ascii="Times New Roman" w:hAnsi="Times New Roman" w:cs="Times New Roman"/>
          <w:b/>
          <w:spacing w:val="-2"/>
          <w:sz w:val="24"/>
          <w:szCs w:val="24"/>
        </w:rPr>
        <w:t xml:space="preserve">И ФОРМА </w:t>
      </w:r>
      <w:r w:rsidRPr="003B211A">
        <w:rPr>
          <w:rFonts w:ascii="Times New Roman" w:hAnsi="Times New Roman" w:cs="Times New Roman"/>
          <w:b/>
          <w:spacing w:val="-2"/>
          <w:sz w:val="24"/>
          <w:szCs w:val="24"/>
        </w:rPr>
        <w:t>ПРОМЕЖУТОЧНОЙ И ИТОГОВОЙ АТТЕСТАЦИИ РЕЗУЛЬТАТОВ ОСВОЕНИЯ ПРОГРАММЫ</w:t>
      </w:r>
      <w:r w:rsidR="008E7ABE">
        <w:rPr>
          <w:rFonts w:ascii="Times New Roman" w:hAnsi="Times New Roman" w:cs="Times New Roman"/>
          <w:b/>
          <w:spacing w:val="-2"/>
          <w:sz w:val="24"/>
          <w:szCs w:val="24"/>
        </w:rPr>
        <w:t xml:space="preserve"> «НАРОДНЫЕ ИНСТРУМЕНТЫ» </w:t>
      </w:r>
      <w:r w:rsidRPr="003B211A">
        <w:rPr>
          <w:rFonts w:ascii="Times New Roman" w:hAnsi="Times New Roman" w:cs="Times New Roman"/>
          <w:b/>
          <w:spacing w:val="-2"/>
          <w:sz w:val="24"/>
          <w:szCs w:val="24"/>
        </w:rPr>
        <w:t xml:space="preserve"> </w:t>
      </w:r>
      <w:r w:rsidR="00AE4FD5" w:rsidRPr="003B211A">
        <w:rPr>
          <w:rFonts w:ascii="Times New Roman" w:hAnsi="Times New Roman" w:cs="Times New Roman"/>
          <w:b/>
          <w:spacing w:val="-2"/>
          <w:sz w:val="24"/>
          <w:szCs w:val="24"/>
        </w:rPr>
        <w:t>ОБ</w:t>
      </w:r>
      <w:r w:rsidRPr="003B211A">
        <w:rPr>
          <w:rFonts w:ascii="Times New Roman" w:hAnsi="Times New Roman" w:cs="Times New Roman"/>
          <w:b/>
          <w:spacing w:val="-2"/>
          <w:sz w:val="24"/>
          <w:szCs w:val="24"/>
        </w:rPr>
        <w:t>УЧА</w:t>
      </w:r>
      <w:r w:rsidR="00AE4FD5" w:rsidRPr="003B211A">
        <w:rPr>
          <w:rFonts w:ascii="Times New Roman" w:hAnsi="Times New Roman" w:cs="Times New Roman"/>
          <w:b/>
          <w:spacing w:val="-2"/>
          <w:sz w:val="24"/>
          <w:szCs w:val="24"/>
        </w:rPr>
        <w:t>Ю</w:t>
      </w:r>
      <w:r w:rsidRPr="003B211A">
        <w:rPr>
          <w:rFonts w:ascii="Times New Roman" w:hAnsi="Times New Roman" w:cs="Times New Roman"/>
          <w:b/>
          <w:spacing w:val="-2"/>
          <w:sz w:val="24"/>
          <w:szCs w:val="24"/>
        </w:rPr>
        <w:t>ЩИМИСЯ</w:t>
      </w:r>
    </w:p>
    <w:p w:rsidR="005819E3" w:rsidRPr="005819E3" w:rsidRDefault="005819E3" w:rsidP="005038F2">
      <w:pPr>
        <w:spacing w:after="0" w:line="240" w:lineRule="auto"/>
        <w:jc w:val="both"/>
        <w:rPr>
          <w:rFonts w:ascii="Times New Roman" w:hAnsi="Times New Roman"/>
          <w:sz w:val="24"/>
          <w:szCs w:val="24"/>
        </w:rPr>
      </w:pPr>
      <w:r w:rsidRPr="005819E3">
        <w:rPr>
          <w:rFonts w:ascii="Times New Roman" w:hAnsi="Times New Roman"/>
          <w:sz w:val="24"/>
          <w:szCs w:val="24"/>
        </w:rPr>
        <w:t xml:space="preserve">Оценка качества реализации программы «Народные инструменты» включает текущий контроль успеваемости, промежуточную и итоговую аттестацию обучающихся. </w:t>
      </w:r>
    </w:p>
    <w:p w:rsidR="005819E3" w:rsidRPr="005819E3" w:rsidRDefault="005819E3" w:rsidP="005038F2">
      <w:pPr>
        <w:spacing w:after="0" w:line="240" w:lineRule="auto"/>
        <w:jc w:val="both"/>
        <w:rPr>
          <w:rFonts w:ascii="Times New Roman" w:hAnsi="Times New Roman"/>
          <w:sz w:val="24"/>
          <w:szCs w:val="24"/>
        </w:rPr>
      </w:pPr>
      <w:r w:rsidRPr="005819E3">
        <w:rPr>
          <w:rFonts w:ascii="Times New Roman" w:hAnsi="Times New Roman"/>
          <w:sz w:val="24"/>
          <w:szCs w:val="24"/>
        </w:rPr>
        <w:t xml:space="preserve">В качестве средств текущего контроля успеваемости образовательными организациями используются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УП. Критерии оценок текущего контроля устанавливаются образовательной организацией. </w:t>
      </w:r>
    </w:p>
    <w:p w:rsidR="005819E3" w:rsidRPr="005819E3" w:rsidRDefault="005819E3" w:rsidP="005038F2">
      <w:pPr>
        <w:spacing w:after="0" w:line="240" w:lineRule="auto"/>
        <w:jc w:val="both"/>
        <w:rPr>
          <w:rFonts w:ascii="Times New Roman" w:hAnsi="Times New Roman"/>
          <w:sz w:val="24"/>
          <w:szCs w:val="24"/>
        </w:rPr>
      </w:pPr>
      <w:r w:rsidRPr="005819E3">
        <w:rPr>
          <w:rFonts w:ascii="Times New Roman" w:hAnsi="Times New Roman"/>
          <w:sz w:val="24"/>
          <w:szCs w:val="24"/>
        </w:rPr>
        <w:t xml:space="preserve">Промежуточная аттестация проводится в форме контрольных уроков, зачетов и экзаменов. Контрольные уроки, зачеты и экзамены проходят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УП. Экзамены проводятся за пределами аудиторных учебных занятий. </w:t>
      </w:r>
    </w:p>
    <w:p w:rsidR="008D3A7E" w:rsidRPr="003B211A" w:rsidRDefault="00D44D6F" w:rsidP="005038F2">
      <w:pPr>
        <w:pStyle w:val="Style17"/>
        <w:widowControl/>
        <w:suppressAutoHyphens/>
        <w:jc w:val="both"/>
      </w:pPr>
      <w:r w:rsidRPr="003B211A">
        <w:rPr>
          <w:rFonts w:ascii="Times New Roman" w:hAnsi="Times New Roman" w:cs="Times New Roman"/>
        </w:rPr>
        <w:t xml:space="preserve">В </w:t>
      </w:r>
      <w:r w:rsidR="00FF005E" w:rsidRPr="003B211A">
        <w:rPr>
          <w:rFonts w:ascii="Times New Roman" w:hAnsi="Times New Roman" w:cs="Times New Roman"/>
        </w:rPr>
        <w:t>у</w:t>
      </w:r>
      <w:r w:rsidRPr="003B211A">
        <w:rPr>
          <w:rFonts w:ascii="Times New Roman" w:hAnsi="Times New Roman" w:cs="Times New Roman"/>
        </w:rPr>
        <w:t>чреждении установлена пятибалльная система оценок: 5 (отлично); 4 (хорошо); 3 (удовлетворительно); 2 (неудовлетворительно); 1 (очень плохо) и зачетная.      </w:t>
      </w:r>
    </w:p>
    <w:p w:rsidR="00D44D6F" w:rsidRPr="003B211A" w:rsidRDefault="00D44D6F" w:rsidP="005038F2">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По окончании полугодий учебного года, как правило, оценки выставляются по каждому учебному предмету. Оценки </w:t>
      </w:r>
      <w:r w:rsidR="00AE4FD5" w:rsidRPr="003B211A">
        <w:rPr>
          <w:rFonts w:ascii="Times New Roman" w:hAnsi="Times New Roman" w:cs="Times New Roman"/>
          <w:sz w:val="24"/>
          <w:szCs w:val="24"/>
        </w:rPr>
        <w:t>об</w:t>
      </w:r>
      <w:r w:rsidRPr="003B211A">
        <w:rPr>
          <w:rFonts w:ascii="Times New Roman" w:hAnsi="Times New Roman" w:cs="Times New Roman"/>
          <w:sz w:val="24"/>
          <w:szCs w:val="24"/>
        </w:rPr>
        <w:t>уча</w:t>
      </w:r>
      <w:r w:rsidR="00AE4FD5" w:rsidRPr="003B211A">
        <w:rPr>
          <w:rFonts w:ascii="Times New Roman" w:hAnsi="Times New Roman" w:cs="Times New Roman"/>
          <w:sz w:val="24"/>
          <w:szCs w:val="24"/>
        </w:rPr>
        <w:t>ю</w:t>
      </w:r>
      <w:r w:rsidRPr="003B211A">
        <w:rPr>
          <w:rFonts w:ascii="Times New Roman" w:hAnsi="Times New Roman" w:cs="Times New Roman"/>
          <w:sz w:val="24"/>
          <w:szCs w:val="24"/>
        </w:rPr>
        <w:t xml:space="preserve">щимся могут выставляться и по окончании четверти. </w:t>
      </w:r>
    </w:p>
    <w:p w:rsidR="00CE3D37" w:rsidRPr="003B211A" w:rsidRDefault="00CE3D37" w:rsidP="005038F2">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0B0279" w:rsidRPr="003B211A" w:rsidRDefault="000B0279" w:rsidP="005038F2">
      <w:pPr>
        <w:shd w:val="clear" w:color="auto" w:fill="FFFFFF"/>
        <w:tabs>
          <w:tab w:val="left" w:pos="547"/>
        </w:tabs>
        <w:spacing w:after="0" w:line="240" w:lineRule="auto"/>
        <w:jc w:val="both"/>
        <w:rPr>
          <w:rFonts w:ascii="Times New Roman" w:hAnsi="Times New Roman" w:cs="Times New Roman"/>
          <w:b/>
          <w:sz w:val="24"/>
          <w:szCs w:val="24"/>
        </w:rPr>
      </w:pPr>
      <w:r w:rsidRPr="003B211A">
        <w:rPr>
          <w:rFonts w:ascii="Times New Roman" w:hAnsi="Times New Roman" w:cs="Times New Roman"/>
          <w:sz w:val="24"/>
          <w:szCs w:val="24"/>
        </w:rPr>
        <w:t>Неудовлетворительные результаты промежуточной аттестации по одному или нескольким учебным предметам программы или не прохождение промежуточной аттестации при отсутствии уважительных причин признаются академической задолженностью.</w:t>
      </w:r>
    </w:p>
    <w:p w:rsidR="000B0279" w:rsidRPr="003B211A" w:rsidRDefault="00AE4FD5" w:rsidP="005038F2">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w:t>
      </w:r>
      <w:r w:rsidR="000B0279" w:rsidRPr="003B211A">
        <w:rPr>
          <w:rFonts w:ascii="Times New Roman" w:hAnsi="Times New Roman" w:cs="Times New Roman"/>
          <w:sz w:val="24"/>
          <w:szCs w:val="24"/>
        </w:rPr>
        <w:t>ча</w:t>
      </w:r>
      <w:r w:rsidRPr="003B211A">
        <w:rPr>
          <w:rFonts w:ascii="Times New Roman" w:hAnsi="Times New Roman" w:cs="Times New Roman"/>
          <w:sz w:val="24"/>
          <w:szCs w:val="24"/>
        </w:rPr>
        <w:t>ю</w:t>
      </w:r>
      <w:r w:rsidR="000B0279" w:rsidRPr="003B211A">
        <w:rPr>
          <w:rFonts w:ascii="Times New Roman" w:hAnsi="Times New Roman" w:cs="Times New Roman"/>
          <w:sz w:val="24"/>
          <w:szCs w:val="24"/>
        </w:rPr>
        <w:t>щиеся обязаны ликвидировать академическую задолженность.</w:t>
      </w:r>
    </w:p>
    <w:p w:rsidR="000B0279" w:rsidRPr="003B211A" w:rsidRDefault="00AE4FD5" w:rsidP="005038F2">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w:t>
      </w:r>
      <w:r w:rsidR="000B0279" w:rsidRPr="003B211A">
        <w:rPr>
          <w:rFonts w:ascii="Times New Roman" w:hAnsi="Times New Roman" w:cs="Times New Roman"/>
          <w:sz w:val="24"/>
          <w:szCs w:val="24"/>
        </w:rPr>
        <w:t>ча</w:t>
      </w:r>
      <w:r w:rsidRPr="003B211A">
        <w:rPr>
          <w:rFonts w:ascii="Times New Roman" w:hAnsi="Times New Roman" w:cs="Times New Roman"/>
          <w:sz w:val="24"/>
          <w:szCs w:val="24"/>
        </w:rPr>
        <w:t>ю</w:t>
      </w:r>
      <w:r w:rsidR="000B0279" w:rsidRPr="003B211A">
        <w:rPr>
          <w:rFonts w:ascii="Times New Roman" w:hAnsi="Times New Roman" w:cs="Times New Roman"/>
          <w:sz w:val="24"/>
          <w:szCs w:val="24"/>
        </w:rPr>
        <w:t xml:space="preserve">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w:t>
      </w:r>
      <w:r w:rsidRPr="003B211A">
        <w:rPr>
          <w:rFonts w:ascii="Times New Roman" w:hAnsi="Times New Roman" w:cs="Times New Roman"/>
          <w:sz w:val="24"/>
          <w:szCs w:val="24"/>
        </w:rPr>
        <w:t>об</w:t>
      </w:r>
      <w:r w:rsidR="000B0279" w:rsidRPr="003B211A">
        <w:rPr>
          <w:rFonts w:ascii="Times New Roman" w:hAnsi="Times New Roman" w:cs="Times New Roman"/>
          <w:sz w:val="24"/>
          <w:szCs w:val="24"/>
        </w:rPr>
        <w:t>уча</w:t>
      </w:r>
      <w:r w:rsidRPr="003B211A">
        <w:rPr>
          <w:rFonts w:ascii="Times New Roman" w:hAnsi="Times New Roman" w:cs="Times New Roman"/>
          <w:sz w:val="24"/>
          <w:szCs w:val="24"/>
        </w:rPr>
        <w:t>ю</w:t>
      </w:r>
      <w:r w:rsidR="000B0279" w:rsidRPr="003B211A">
        <w:rPr>
          <w:rFonts w:ascii="Times New Roman" w:hAnsi="Times New Roman" w:cs="Times New Roman"/>
          <w:sz w:val="24"/>
          <w:szCs w:val="24"/>
        </w:rPr>
        <w:t>щегося.</w:t>
      </w:r>
    </w:p>
    <w:p w:rsidR="000B0279" w:rsidRPr="003B211A" w:rsidRDefault="000B0279" w:rsidP="005038F2">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Для проведения промежуточной аттестации во второй раз учреждением создается комиссия.</w:t>
      </w:r>
    </w:p>
    <w:p w:rsidR="000B0279" w:rsidRPr="003B211A" w:rsidRDefault="00AE4FD5" w:rsidP="005038F2">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w:t>
      </w:r>
      <w:r w:rsidR="000B0279" w:rsidRPr="003B211A">
        <w:rPr>
          <w:rFonts w:ascii="Times New Roman" w:hAnsi="Times New Roman" w:cs="Times New Roman"/>
          <w:sz w:val="24"/>
          <w:szCs w:val="24"/>
        </w:rPr>
        <w:t>ча</w:t>
      </w:r>
      <w:r w:rsidRPr="003B211A">
        <w:rPr>
          <w:rFonts w:ascii="Times New Roman" w:hAnsi="Times New Roman" w:cs="Times New Roman"/>
          <w:sz w:val="24"/>
          <w:szCs w:val="24"/>
        </w:rPr>
        <w:t>ю</w:t>
      </w:r>
      <w:r w:rsidR="000B0279" w:rsidRPr="003B211A">
        <w:rPr>
          <w:rFonts w:ascii="Times New Roman" w:hAnsi="Times New Roman" w:cs="Times New Roman"/>
          <w:sz w:val="24"/>
          <w:szCs w:val="24"/>
        </w:rPr>
        <w:t>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0B0279" w:rsidRPr="003B211A" w:rsidRDefault="00AE4FD5" w:rsidP="005038F2">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w:t>
      </w:r>
      <w:r w:rsidR="000B0279" w:rsidRPr="003B211A">
        <w:rPr>
          <w:rFonts w:ascii="Times New Roman" w:hAnsi="Times New Roman" w:cs="Times New Roman"/>
          <w:sz w:val="24"/>
          <w:szCs w:val="24"/>
        </w:rPr>
        <w:t>ча</w:t>
      </w:r>
      <w:r w:rsidRPr="003B211A">
        <w:rPr>
          <w:rFonts w:ascii="Times New Roman" w:hAnsi="Times New Roman" w:cs="Times New Roman"/>
          <w:sz w:val="24"/>
          <w:szCs w:val="24"/>
        </w:rPr>
        <w:t>ю</w:t>
      </w:r>
      <w:r w:rsidR="000B0279" w:rsidRPr="003B211A">
        <w:rPr>
          <w:rFonts w:ascii="Times New Roman" w:hAnsi="Times New Roman" w:cs="Times New Roman"/>
          <w:sz w:val="24"/>
          <w:szCs w:val="24"/>
        </w:rPr>
        <w:t>щимся, по решению педагогического совета, может быть предоставлено право досрочной сдачи экзаменов.</w:t>
      </w:r>
    </w:p>
    <w:p w:rsidR="000B0279" w:rsidRPr="003B211A" w:rsidRDefault="000B0279" w:rsidP="005038F2">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Перевод </w:t>
      </w:r>
      <w:r w:rsidR="00AE4FD5" w:rsidRPr="003B211A">
        <w:rPr>
          <w:rFonts w:ascii="Times New Roman" w:hAnsi="Times New Roman" w:cs="Times New Roman"/>
          <w:sz w:val="24"/>
          <w:szCs w:val="24"/>
        </w:rPr>
        <w:t>об</w:t>
      </w:r>
      <w:r w:rsidRPr="003B211A">
        <w:rPr>
          <w:rFonts w:ascii="Times New Roman" w:hAnsi="Times New Roman" w:cs="Times New Roman"/>
          <w:sz w:val="24"/>
          <w:szCs w:val="24"/>
        </w:rPr>
        <w:t>уча</w:t>
      </w:r>
      <w:r w:rsidR="00AE4FD5" w:rsidRPr="003B211A">
        <w:rPr>
          <w:rFonts w:ascii="Times New Roman" w:hAnsi="Times New Roman" w:cs="Times New Roman"/>
          <w:sz w:val="24"/>
          <w:szCs w:val="24"/>
        </w:rPr>
        <w:t>ю</w:t>
      </w:r>
      <w:r w:rsidRPr="003B211A">
        <w:rPr>
          <w:rFonts w:ascii="Times New Roman" w:hAnsi="Times New Roman" w:cs="Times New Roman"/>
          <w:sz w:val="24"/>
          <w:szCs w:val="24"/>
        </w:rPr>
        <w:t>щихся в следующий класс по итогам учебного года осуществляется приказом директора учреждения.</w:t>
      </w:r>
    </w:p>
    <w:p w:rsidR="00CE3D37" w:rsidRPr="003B211A" w:rsidRDefault="000B0279" w:rsidP="005038F2">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lastRenderedPageBreak/>
        <w:t>Освоение программ</w:t>
      </w:r>
      <w:r w:rsidR="007D1F73" w:rsidRPr="003B211A">
        <w:rPr>
          <w:rFonts w:ascii="Times New Roman" w:hAnsi="Times New Roman" w:cs="Times New Roman"/>
          <w:sz w:val="24"/>
          <w:szCs w:val="24"/>
        </w:rPr>
        <w:t>ы</w:t>
      </w:r>
      <w:r w:rsidRPr="003B211A">
        <w:rPr>
          <w:rFonts w:ascii="Times New Roman" w:hAnsi="Times New Roman" w:cs="Times New Roman"/>
          <w:sz w:val="24"/>
          <w:szCs w:val="24"/>
        </w:rPr>
        <w:t xml:space="preserve"> завершается итоговой аттестацией </w:t>
      </w:r>
      <w:r w:rsidR="00AE4FD5" w:rsidRPr="003B211A">
        <w:rPr>
          <w:rFonts w:ascii="Times New Roman" w:hAnsi="Times New Roman" w:cs="Times New Roman"/>
          <w:sz w:val="24"/>
          <w:szCs w:val="24"/>
        </w:rPr>
        <w:t>об</w:t>
      </w:r>
      <w:r w:rsidRPr="003B211A">
        <w:rPr>
          <w:rFonts w:ascii="Times New Roman" w:hAnsi="Times New Roman" w:cs="Times New Roman"/>
          <w:sz w:val="24"/>
          <w:szCs w:val="24"/>
        </w:rPr>
        <w:t>уча</w:t>
      </w:r>
      <w:r w:rsidR="00AE4FD5" w:rsidRPr="003B211A">
        <w:rPr>
          <w:rFonts w:ascii="Times New Roman" w:hAnsi="Times New Roman" w:cs="Times New Roman"/>
          <w:sz w:val="24"/>
          <w:szCs w:val="24"/>
        </w:rPr>
        <w:t>ю</w:t>
      </w:r>
      <w:r w:rsidRPr="003B211A">
        <w:rPr>
          <w:rFonts w:ascii="Times New Roman" w:hAnsi="Times New Roman" w:cs="Times New Roman"/>
          <w:sz w:val="24"/>
          <w:szCs w:val="24"/>
        </w:rPr>
        <w:t>щихся</w:t>
      </w:r>
      <w:r w:rsidR="00CE3D37" w:rsidRPr="003B211A">
        <w:rPr>
          <w:rFonts w:ascii="Times New Roman" w:hAnsi="Times New Roman" w:cs="Times New Roman"/>
          <w:sz w:val="24"/>
          <w:szCs w:val="24"/>
        </w:rPr>
        <w:t>.</w:t>
      </w:r>
    </w:p>
    <w:p w:rsidR="00CE3D37" w:rsidRPr="003B211A" w:rsidRDefault="00CE3D37" w:rsidP="005038F2">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К итоговой аттестации допускается обучающийся, не имеющий академической задолженности и в полном объеме выполнивший учебный план. </w:t>
      </w:r>
    </w:p>
    <w:p w:rsidR="00CE3D37" w:rsidRPr="003B211A" w:rsidRDefault="000B0279" w:rsidP="005038F2">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При прохождении итоговой аттестации обучающийся должен продемонстрировать знания, умения и навыки в соответствии с программными требованиями.</w:t>
      </w:r>
    </w:p>
    <w:p w:rsidR="00D44D6F" w:rsidRPr="003B211A" w:rsidRDefault="00D44D6F" w:rsidP="005038F2">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t>Итоговая аттестация проводится в форме выпускных экзаменов:</w:t>
      </w:r>
    </w:p>
    <w:p w:rsidR="00D44D6F" w:rsidRPr="003B211A" w:rsidRDefault="00D44D6F" w:rsidP="005038F2">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t xml:space="preserve">1) Специальность; </w:t>
      </w:r>
    </w:p>
    <w:p w:rsidR="00D44D6F" w:rsidRPr="003B211A" w:rsidRDefault="00D44D6F" w:rsidP="005038F2">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t xml:space="preserve">2) Сольфеджио; </w:t>
      </w:r>
    </w:p>
    <w:p w:rsidR="00D44D6F" w:rsidRPr="003B211A" w:rsidRDefault="00D44D6F" w:rsidP="005038F2">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t>3) Музыкальная литература.</w:t>
      </w:r>
    </w:p>
    <w:p w:rsidR="00D44D6F" w:rsidRPr="003B211A" w:rsidRDefault="00D44D6F" w:rsidP="005038F2">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iCs/>
          <w:sz w:val="24"/>
          <w:szCs w:val="24"/>
        </w:rPr>
        <w:t xml:space="preserve">По итогам выпускного экзамена выставляется оценка «отлично», «хорошо», «удовлетворительно», «неудовлетворительно». </w:t>
      </w:r>
      <w:r w:rsidRPr="003B211A">
        <w:rPr>
          <w:rFonts w:ascii="Times New Roman" w:hAnsi="Times New Roman" w:cs="Times New Roman"/>
          <w:sz w:val="24"/>
          <w:szCs w:val="24"/>
        </w:rPr>
        <w:t xml:space="preserve">Временной интервал между выпускными экзаменами должен быть не менее </w:t>
      </w:r>
      <w:r w:rsidR="00FD7872">
        <w:rPr>
          <w:rFonts w:ascii="Times New Roman" w:hAnsi="Times New Roman" w:cs="Times New Roman"/>
          <w:sz w:val="24"/>
          <w:szCs w:val="24"/>
        </w:rPr>
        <w:t>2</w:t>
      </w:r>
      <w:r w:rsidRPr="003B211A">
        <w:rPr>
          <w:rFonts w:ascii="Times New Roman" w:hAnsi="Times New Roman" w:cs="Times New Roman"/>
          <w:sz w:val="24"/>
          <w:szCs w:val="24"/>
        </w:rPr>
        <w:t xml:space="preserve"> календарных дней.</w:t>
      </w:r>
    </w:p>
    <w:p w:rsidR="00D44D6F" w:rsidRPr="003B211A" w:rsidRDefault="00D44D6F" w:rsidP="005038F2">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w:t>
      </w:r>
      <w:r w:rsidR="00FD7872">
        <w:rPr>
          <w:rFonts w:ascii="Times New Roman" w:hAnsi="Times New Roman" w:cs="Times New Roman"/>
          <w:sz w:val="24"/>
          <w:szCs w:val="24"/>
        </w:rPr>
        <w:t>, подтверждающие освоение программы «Народные инструменты»</w:t>
      </w:r>
      <w:r w:rsidRPr="003B211A">
        <w:rPr>
          <w:rFonts w:ascii="Times New Roman" w:hAnsi="Times New Roman" w:cs="Times New Roman"/>
          <w:sz w:val="24"/>
          <w:szCs w:val="24"/>
        </w:rPr>
        <w:t>, в том числе:</w:t>
      </w:r>
    </w:p>
    <w:p w:rsidR="00D44D6F" w:rsidRPr="003B211A" w:rsidRDefault="00D44D6F" w:rsidP="005038F2">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D44D6F" w:rsidRPr="003B211A" w:rsidRDefault="00D44D6F" w:rsidP="005038F2">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знание терминологии</w:t>
      </w:r>
      <w:r w:rsidR="00FD7872">
        <w:rPr>
          <w:rFonts w:ascii="Times New Roman" w:hAnsi="Times New Roman" w:cs="Times New Roman"/>
          <w:sz w:val="24"/>
          <w:szCs w:val="24"/>
        </w:rPr>
        <w:t xml:space="preserve"> музыкального искусства</w:t>
      </w:r>
      <w:r w:rsidRPr="003B211A">
        <w:rPr>
          <w:rFonts w:ascii="Times New Roman" w:hAnsi="Times New Roman" w:cs="Times New Roman"/>
          <w:sz w:val="24"/>
          <w:szCs w:val="24"/>
        </w:rPr>
        <w:t xml:space="preserve">, репертуара для народных </w:t>
      </w:r>
      <w:r w:rsidR="00FD7872">
        <w:rPr>
          <w:rFonts w:ascii="Times New Roman" w:hAnsi="Times New Roman" w:cs="Times New Roman"/>
          <w:sz w:val="24"/>
          <w:szCs w:val="24"/>
        </w:rPr>
        <w:t xml:space="preserve"> или национальных </w:t>
      </w:r>
      <w:r w:rsidRPr="003B211A">
        <w:rPr>
          <w:rFonts w:ascii="Times New Roman" w:hAnsi="Times New Roman" w:cs="Times New Roman"/>
          <w:sz w:val="24"/>
          <w:szCs w:val="24"/>
        </w:rPr>
        <w:t>инструментов, ансамблевого и оркестрового репертуара;</w:t>
      </w:r>
    </w:p>
    <w:p w:rsidR="00D44D6F" w:rsidRPr="003B211A" w:rsidRDefault="00D44D6F" w:rsidP="005038F2">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достаточный технический уровень владения народным</w:t>
      </w:r>
      <w:r w:rsidR="00FD7872">
        <w:rPr>
          <w:rFonts w:ascii="Times New Roman" w:hAnsi="Times New Roman" w:cs="Times New Roman"/>
          <w:sz w:val="24"/>
          <w:szCs w:val="24"/>
        </w:rPr>
        <w:t xml:space="preserve"> или национальным </w:t>
      </w:r>
      <w:r w:rsidRPr="003B211A">
        <w:rPr>
          <w:rFonts w:ascii="Times New Roman" w:hAnsi="Times New Roman" w:cs="Times New Roman"/>
          <w:sz w:val="24"/>
          <w:szCs w:val="24"/>
        </w:rPr>
        <w:t xml:space="preserve"> инструментом для воссоздания художественного образа и стиля исполняемых произведений разных форм и жанров; </w:t>
      </w:r>
    </w:p>
    <w:p w:rsidR="00D44D6F" w:rsidRPr="003B211A" w:rsidRDefault="00D44D6F" w:rsidP="005038F2">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умение определять на слух, записывать, воспроизводить голосом   аккордовые, интервальные и мелодические построения;</w:t>
      </w:r>
    </w:p>
    <w:p w:rsidR="00D44D6F" w:rsidRPr="003B211A" w:rsidRDefault="00D44D6F" w:rsidP="005038F2">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наличие кругозора в области музыкального искусства и культуры.</w:t>
      </w:r>
    </w:p>
    <w:p w:rsidR="00F30BFF" w:rsidRPr="00F30BFF" w:rsidRDefault="00F30BFF" w:rsidP="005038F2">
      <w:pPr>
        <w:spacing w:after="0" w:line="240" w:lineRule="auto"/>
        <w:jc w:val="both"/>
        <w:rPr>
          <w:rFonts w:ascii="Times New Roman" w:hAnsi="Times New Roman"/>
          <w:sz w:val="24"/>
          <w:szCs w:val="24"/>
        </w:rPr>
      </w:pPr>
      <w:r w:rsidRPr="00F30BFF">
        <w:rPr>
          <w:rFonts w:ascii="Times New Roman" w:hAnsi="Times New Roman"/>
          <w:sz w:val="24"/>
          <w:szCs w:val="24"/>
        </w:rPr>
        <w:t xml:space="preserve">Для аттестации обучающихся </w:t>
      </w:r>
      <w:r>
        <w:rPr>
          <w:rFonts w:ascii="Times New Roman" w:hAnsi="Times New Roman"/>
          <w:sz w:val="24"/>
          <w:szCs w:val="24"/>
        </w:rPr>
        <w:t>учреждением</w:t>
      </w:r>
      <w:r w:rsidRPr="00F30BFF">
        <w:rPr>
          <w:rFonts w:ascii="Times New Roman" w:hAnsi="Times New Roman"/>
          <w:sz w:val="24"/>
          <w:szCs w:val="24"/>
        </w:rPr>
        <w:t xml:space="preserve"> создается совокупность контрольных материалов, используемых при проведении контроля освоения результатов обучения (далее - фонды оценочных средств), включающих типовые задания, контрольные работы, тесты и методы контроля, позволяющих оценить приобретенные обучающимся знания, умения и навыки. </w:t>
      </w:r>
    </w:p>
    <w:p w:rsidR="00F30BFF" w:rsidRPr="00F30BFF" w:rsidRDefault="00F30BFF" w:rsidP="005038F2">
      <w:pPr>
        <w:spacing w:after="0" w:line="240" w:lineRule="auto"/>
        <w:jc w:val="both"/>
        <w:rPr>
          <w:rFonts w:ascii="Times New Roman" w:hAnsi="Times New Roman"/>
          <w:sz w:val="24"/>
          <w:szCs w:val="24"/>
        </w:rPr>
      </w:pPr>
      <w:r w:rsidRPr="00F30BFF">
        <w:rPr>
          <w:rFonts w:ascii="Times New Roman" w:hAnsi="Times New Roman"/>
          <w:sz w:val="24"/>
          <w:szCs w:val="24"/>
        </w:rPr>
        <w:t xml:space="preserve">Фонды оценочных средств разрабатываются и утверждаются </w:t>
      </w:r>
      <w:r>
        <w:rPr>
          <w:rFonts w:ascii="Times New Roman" w:hAnsi="Times New Roman"/>
          <w:sz w:val="24"/>
          <w:szCs w:val="24"/>
        </w:rPr>
        <w:t>учреждением</w:t>
      </w:r>
      <w:r w:rsidRPr="00F30BFF">
        <w:rPr>
          <w:rFonts w:ascii="Times New Roman" w:hAnsi="Times New Roman"/>
          <w:sz w:val="24"/>
          <w:szCs w:val="24"/>
        </w:rPr>
        <w:t xml:space="preserve">. </w:t>
      </w:r>
    </w:p>
    <w:p w:rsidR="00F30BFF" w:rsidRPr="00F30BFF" w:rsidRDefault="00F30BFF" w:rsidP="005038F2">
      <w:pPr>
        <w:spacing w:after="0" w:line="240" w:lineRule="auto"/>
        <w:jc w:val="both"/>
        <w:rPr>
          <w:rFonts w:ascii="Times New Roman" w:hAnsi="Times New Roman"/>
          <w:sz w:val="24"/>
          <w:szCs w:val="24"/>
        </w:rPr>
      </w:pPr>
      <w:r w:rsidRPr="00F30BFF">
        <w:rPr>
          <w:rFonts w:ascii="Times New Roman" w:hAnsi="Times New Roman"/>
          <w:sz w:val="24"/>
          <w:szCs w:val="24"/>
        </w:rPr>
        <w:t xml:space="preserve">Фонды оценочных средств должны отражать ФГТ, соответствовать целям и задачам программы </w:t>
      </w:r>
      <w:r>
        <w:rPr>
          <w:rFonts w:ascii="Times New Roman" w:hAnsi="Times New Roman"/>
          <w:sz w:val="24"/>
          <w:szCs w:val="24"/>
        </w:rPr>
        <w:t>«</w:t>
      </w:r>
      <w:r w:rsidRPr="00F30BFF">
        <w:rPr>
          <w:rFonts w:ascii="Times New Roman" w:hAnsi="Times New Roman"/>
          <w:sz w:val="24"/>
          <w:szCs w:val="24"/>
        </w:rPr>
        <w:t>Народные инструменты</w:t>
      </w:r>
      <w:r>
        <w:rPr>
          <w:rFonts w:ascii="Times New Roman" w:hAnsi="Times New Roman"/>
          <w:sz w:val="24"/>
          <w:szCs w:val="24"/>
        </w:rPr>
        <w:t>»</w:t>
      </w:r>
      <w:r w:rsidRPr="00F30BFF">
        <w:rPr>
          <w:rFonts w:ascii="Times New Roman" w:hAnsi="Times New Roman"/>
          <w:sz w:val="24"/>
          <w:szCs w:val="24"/>
        </w:rPr>
        <w:t xml:space="preserve">, указанным в </w:t>
      </w:r>
      <w:r>
        <w:rPr>
          <w:rFonts w:ascii="Times New Roman" w:hAnsi="Times New Roman"/>
          <w:sz w:val="24"/>
          <w:szCs w:val="24"/>
        </w:rPr>
        <w:t>пояснительной записке</w:t>
      </w:r>
      <w:r w:rsidRPr="00F30BFF">
        <w:rPr>
          <w:rFonts w:ascii="Times New Roman" w:hAnsi="Times New Roman"/>
          <w:sz w:val="24"/>
          <w:szCs w:val="24"/>
        </w:rPr>
        <w:t>, ее учебному плану. Фонды оценочных средств призваны обеспечивать оценку качества приобретенных выпускником знаний, умений, навыков и степень готовности выпускников к возможному продолжению образования по образовательным программам среднего профессионального и высшего образования в области музыкального искусства.</w:t>
      </w:r>
    </w:p>
    <w:p w:rsidR="008B379F" w:rsidRPr="003B211A" w:rsidRDefault="008B379F" w:rsidP="00F12C09">
      <w:pPr>
        <w:spacing w:after="0" w:line="240" w:lineRule="auto"/>
        <w:jc w:val="center"/>
        <w:rPr>
          <w:rFonts w:ascii="Times New Roman" w:hAnsi="Times New Roman" w:cs="Times New Roman"/>
          <w:b/>
          <w:spacing w:val="-2"/>
          <w:sz w:val="24"/>
          <w:szCs w:val="24"/>
        </w:rPr>
      </w:pPr>
      <w:r w:rsidRPr="003B211A">
        <w:rPr>
          <w:rFonts w:ascii="Times New Roman" w:hAnsi="Times New Roman" w:cs="Times New Roman"/>
          <w:b/>
          <w:spacing w:val="-2"/>
          <w:sz w:val="24"/>
          <w:szCs w:val="24"/>
        </w:rPr>
        <w:lastRenderedPageBreak/>
        <w:t>ПРОГРАММА</w:t>
      </w:r>
      <w:r w:rsidR="00C61EFD">
        <w:rPr>
          <w:rFonts w:ascii="Times New Roman" w:hAnsi="Times New Roman" w:cs="Times New Roman"/>
          <w:b/>
          <w:spacing w:val="-2"/>
          <w:sz w:val="24"/>
          <w:szCs w:val="24"/>
        </w:rPr>
        <w:t xml:space="preserve"> </w:t>
      </w:r>
      <w:r w:rsidRPr="003B211A">
        <w:rPr>
          <w:rFonts w:ascii="Times New Roman" w:hAnsi="Times New Roman" w:cs="Times New Roman"/>
          <w:b/>
          <w:spacing w:val="-2"/>
          <w:sz w:val="24"/>
          <w:szCs w:val="24"/>
        </w:rPr>
        <w:t>ТВОРЧЕСКОЙ, МЕТОДИЧЕСКОЙ И ПРОСВЕТИТЕЛЬСКОЙ ДЕЯТЕЛЬНОСТИ ОБРАЗОВАТЕЛЬНОГО УЧРЕЖДЕНИЯ</w:t>
      </w:r>
    </w:p>
    <w:p w:rsidR="00D44D6F" w:rsidRPr="002F182F" w:rsidRDefault="00D44D6F" w:rsidP="002F182F">
      <w:pPr>
        <w:suppressAutoHyphen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Программа творческой, методической и культурно-просветительской деятельности образовательного учреждения осуществляется в целях повышения доступности и качества образования, эффективности образовательной деятельности, совершенствования условий </w:t>
      </w:r>
      <w:r w:rsidRPr="002F182F">
        <w:rPr>
          <w:rFonts w:ascii="Times New Roman" w:hAnsi="Times New Roman" w:cs="Times New Roman"/>
          <w:sz w:val="24"/>
          <w:szCs w:val="24"/>
        </w:rPr>
        <w:t>образовательного процесса.</w:t>
      </w:r>
    </w:p>
    <w:p w:rsidR="002F182F" w:rsidRPr="002F182F" w:rsidRDefault="002F182F" w:rsidP="002F182F">
      <w:pPr>
        <w:spacing w:after="0" w:line="240" w:lineRule="auto"/>
        <w:jc w:val="both"/>
        <w:rPr>
          <w:rFonts w:ascii="Times New Roman" w:hAnsi="Times New Roman"/>
          <w:sz w:val="24"/>
          <w:szCs w:val="24"/>
        </w:rPr>
      </w:pPr>
      <w:r w:rsidRPr="002F182F">
        <w:rPr>
          <w:rFonts w:ascii="Times New Roman" w:hAnsi="Times New Roman"/>
          <w:sz w:val="24"/>
          <w:szCs w:val="24"/>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духовно-нравственного развития, эстетического воспитания и художественного становления личности </w:t>
      </w:r>
      <w:r>
        <w:rPr>
          <w:rFonts w:ascii="Times New Roman" w:hAnsi="Times New Roman"/>
          <w:sz w:val="24"/>
          <w:szCs w:val="24"/>
        </w:rPr>
        <w:t>учреждение</w:t>
      </w:r>
      <w:r w:rsidRPr="002F182F">
        <w:rPr>
          <w:rFonts w:ascii="Times New Roman" w:hAnsi="Times New Roman"/>
          <w:sz w:val="24"/>
          <w:szCs w:val="24"/>
        </w:rPr>
        <w:t xml:space="preserve"> должн</w:t>
      </w:r>
      <w:r>
        <w:rPr>
          <w:rFonts w:ascii="Times New Roman" w:hAnsi="Times New Roman"/>
          <w:sz w:val="24"/>
          <w:szCs w:val="24"/>
        </w:rPr>
        <w:t>о</w:t>
      </w:r>
      <w:r w:rsidRPr="002F182F">
        <w:rPr>
          <w:rFonts w:ascii="Times New Roman" w:hAnsi="Times New Roman"/>
          <w:sz w:val="24"/>
          <w:szCs w:val="24"/>
        </w:rPr>
        <w:t xml:space="preserve"> создать комфортную развивающую образовательную среду, обеспечивающую условия для: </w:t>
      </w:r>
    </w:p>
    <w:p w:rsidR="002F182F" w:rsidRPr="002F182F" w:rsidRDefault="002F182F" w:rsidP="002F182F">
      <w:pPr>
        <w:spacing w:after="0" w:line="240" w:lineRule="auto"/>
        <w:jc w:val="both"/>
        <w:rPr>
          <w:rFonts w:ascii="Times New Roman" w:hAnsi="Times New Roman"/>
          <w:sz w:val="24"/>
          <w:szCs w:val="24"/>
        </w:rPr>
      </w:pPr>
      <w:r w:rsidRPr="002F182F">
        <w:rPr>
          <w:rFonts w:ascii="Times New Roman" w:hAnsi="Times New Roman"/>
          <w:sz w:val="24"/>
          <w:szCs w:val="24"/>
        </w:rPr>
        <w:t xml:space="preserve">а) выявления и развития одаренных детей в области музыкального искусства; </w:t>
      </w:r>
    </w:p>
    <w:p w:rsidR="002F182F" w:rsidRPr="002F182F" w:rsidRDefault="002F182F" w:rsidP="002F182F">
      <w:pPr>
        <w:spacing w:after="0" w:line="240" w:lineRule="auto"/>
        <w:jc w:val="both"/>
        <w:rPr>
          <w:rFonts w:ascii="Times New Roman" w:hAnsi="Times New Roman"/>
          <w:sz w:val="24"/>
          <w:szCs w:val="24"/>
        </w:rPr>
      </w:pPr>
      <w:r w:rsidRPr="002F182F">
        <w:rPr>
          <w:rFonts w:ascii="Times New Roman" w:hAnsi="Times New Roman"/>
          <w:sz w:val="24"/>
          <w:szCs w:val="24"/>
        </w:rPr>
        <w:t xml:space="preserve">б) 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других мероприятий); </w:t>
      </w:r>
    </w:p>
    <w:p w:rsidR="002F182F" w:rsidRPr="002F182F" w:rsidRDefault="002F182F" w:rsidP="002F182F">
      <w:pPr>
        <w:spacing w:after="0" w:line="240" w:lineRule="auto"/>
        <w:jc w:val="both"/>
        <w:rPr>
          <w:rFonts w:ascii="Times New Roman" w:hAnsi="Times New Roman"/>
          <w:sz w:val="24"/>
          <w:szCs w:val="24"/>
        </w:rPr>
      </w:pPr>
      <w:r w:rsidRPr="002F182F">
        <w:rPr>
          <w:rFonts w:ascii="Times New Roman" w:hAnsi="Times New Roman"/>
          <w:sz w:val="24"/>
          <w:szCs w:val="24"/>
        </w:rPr>
        <w:t xml:space="preserve">в) организации посещений обучающимися учреждений культуры (филармоний, выставочных залов, театров, музеев и других учреждений); </w:t>
      </w:r>
    </w:p>
    <w:p w:rsidR="002F182F" w:rsidRPr="002F182F" w:rsidRDefault="002F182F" w:rsidP="002F182F">
      <w:pPr>
        <w:spacing w:after="0" w:line="240" w:lineRule="auto"/>
        <w:jc w:val="both"/>
        <w:rPr>
          <w:rFonts w:ascii="Times New Roman" w:hAnsi="Times New Roman"/>
          <w:sz w:val="24"/>
          <w:szCs w:val="24"/>
        </w:rPr>
      </w:pPr>
      <w:r w:rsidRPr="002F182F">
        <w:rPr>
          <w:rFonts w:ascii="Times New Roman" w:hAnsi="Times New Roman"/>
          <w:sz w:val="24"/>
          <w:szCs w:val="24"/>
        </w:rPr>
        <w:t xml:space="preserve">г) организации творческой и просветительской деятельности совместно с другими образовательными организациями, реализующими образовательные программы в области искусств и (или) управления интеллектуальной собственностью, авторского права и смежных прав; </w:t>
      </w:r>
    </w:p>
    <w:p w:rsidR="002F182F" w:rsidRPr="002F182F" w:rsidRDefault="002F182F" w:rsidP="002F182F">
      <w:pPr>
        <w:spacing w:after="0" w:line="240" w:lineRule="auto"/>
        <w:jc w:val="both"/>
        <w:rPr>
          <w:rFonts w:ascii="Times New Roman" w:hAnsi="Times New Roman"/>
          <w:sz w:val="24"/>
          <w:szCs w:val="24"/>
        </w:rPr>
      </w:pPr>
      <w:r w:rsidRPr="002F182F">
        <w:rPr>
          <w:rFonts w:ascii="Times New Roman" w:hAnsi="Times New Roman"/>
          <w:sz w:val="24"/>
          <w:szCs w:val="24"/>
        </w:rPr>
        <w:t xml:space="preserve">д)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е) методического и консультационного сопровождения педагогическими работниками обучающихся по программе </w:t>
      </w:r>
      <w:r>
        <w:rPr>
          <w:rFonts w:ascii="Times New Roman" w:hAnsi="Times New Roman"/>
          <w:sz w:val="24"/>
          <w:szCs w:val="24"/>
        </w:rPr>
        <w:t>«</w:t>
      </w:r>
      <w:r w:rsidRPr="002F182F">
        <w:rPr>
          <w:rFonts w:ascii="Times New Roman" w:hAnsi="Times New Roman"/>
          <w:sz w:val="24"/>
          <w:szCs w:val="24"/>
        </w:rPr>
        <w:t>Народные инструменты</w:t>
      </w:r>
      <w:r>
        <w:rPr>
          <w:rFonts w:ascii="Times New Roman" w:hAnsi="Times New Roman"/>
          <w:sz w:val="24"/>
          <w:szCs w:val="24"/>
        </w:rPr>
        <w:t>»</w:t>
      </w:r>
      <w:r w:rsidRPr="002F182F">
        <w:rPr>
          <w:rFonts w:ascii="Times New Roman" w:hAnsi="Times New Roman"/>
          <w:sz w:val="24"/>
          <w:szCs w:val="24"/>
        </w:rPr>
        <w:t xml:space="preserve"> в ходе осуществления ими самостоятельной работы; </w:t>
      </w:r>
    </w:p>
    <w:p w:rsidR="002F182F" w:rsidRPr="002F182F" w:rsidRDefault="002F182F" w:rsidP="002F182F">
      <w:pPr>
        <w:spacing w:after="0" w:line="240" w:lineRule="auto"/>
        <w:jc w:val="both"/>
        <w:rPr>
          <w:rFonts w:ascii="Times New Roman" w:hAnsi="Times New Roman"/>
          <w:sz w:val="24"/>
          <w:szCs w:val="24"/>
        </w:rPr>
      </w:pPr>
      <w:r w:rsidRPr="002F182F">
        <w:rPr>
          <w:rFonts w:ascii="Times New Roman" w:hAnsi="Times New Roman"/>
          <w:sz w:val="24"/>
          <w:szCs w:val="24"/>
        </w:rPr>
        <w:t xml:space="preserve">ж) построения содержания программы </w:t>
      </w:r>
      <w:r w:rsidR="00DA2D36">
        <w:rPr>
          <w:rFonts w:ascii="Times New Roman" w:hAnsi="Times New Roman"/>
          <w:sz w:val="24"/>
          <w:szCs w:val="24"/>
        </w:rPr>
        <w:t>«</w:t>
      </w:r>
      <w:r w:rsidRPr="002F182F">
        <w:rPr>
          <w:rFonts w:ascii="Times New Roman" w:hAnsi="Times New Roman"/>
          <w:sz w:val="24"/>
          <w:szCs w:val="24"/>
        </w:rPr>
        <w:t>Народные инструменты</w:t>
      </w:r>
      <w:r w:rsidR="00DA2D36">
        <w:rPr>
          <w:rFonts w:ascii="Times New Roman" w:hAnsi="Times New Roman"/>
          <w:sz w:val="24"/>
          <w:szCs w:val="24"/>
        </w:rPr>
        <w:t>»</w:t>
      </w:r>
      <w:r w:rsidRPr="002F182F">
        <w:rPr>
          <w:rFonts w:ascii="Times New Roman" w:hAnsi="Times New Roman"/>
          <w:sz w:val="24"/>
          <w:szCs w:val="24"/>
        </w:rPr>
        <w:t xml:space="preserve"> с учетом индивидуального развития детей, а также тех или иных особенностей субъекта Российской Федерации. </w:t>
      </w:r>
    </w:p>
    <w:p w:rsidR="00D44D6F" w:rsidRPr="003B211A" w:rsidRDefault="00D44D6F" w:rsidP="002F182F">
      <w:pPr>
        <w:suppressAutoHyphens/>
        <w:spacing w:after="0" w:line="240" w:lineRule="auto"/>
        <w:jc w:val="both"/>
        <w:rPr>
          <w:rFonts w:ascii="Times New Roman" w:hAnsi="Times New Roman" w:cs="Times New Roman"/>
          <w:sz w:val="24"/>
          <w:szCs w:val="24"/>
          <w:lang w:eastAsia="en-US"/>
        </w:rPr>
      </w:pPr>
      <w:r w:rsidRPr="002F182F">
        <w:rPr>
          <w:rFonts w:ascii="Times New Roman" w:hAnsi="Times New Roman" w:cs="Times New Roman"/>
          <w:b/>
          <w:sz w:val="24"/>
          <w:szCs w:val="24"/>
          <w:lang w:eastAsia="en-US"/>
        </w:rPr>
        <w:t>Творческая и культурно-просветительская</w:t>
      </w:r>
      <w:r w:rsidRPr="003B211A">
        <w:rPr>
          <w:rFonts w:ascii="Times New Roman" w:hAnsi="Times New Roman" w:cs="Times New Roman"/>
          <w:b/>
          <w:sz w:val="24"/>
          <w:szCs w:val="24"/>
          <w:lang w:eastAsia="en-US"/>
        </w:rPr>
        <w:t xml:space="preserve"> деятельность</w:t>
      </w:r>
      <w:r w:rsidRPr="003B211A">
        <w:rPr>
          <w:rFonts w:ascii="Times New Roman" w:hAnsi="Times New Roman" w:cs="Times New Roman"/>
          <w:sz w:val="24"/>
          <w:szCs w:val="24"/>
          <w:lang w:eastAsia="en-US"/>
        </w:rPr>
        <w:t xml:space="preserve"> образовательного учреждения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приобщение к духовным ценностям. </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 xml:space="preserve">С целью реализации творческой и культурно-просветительной деятельности в образовательном учреждении создаются учебные творческие коллективы (учебные оркестры и ансамбли, учебные хоровые и вокальные коллективы). </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 xml:space="preserve">Деятельность учебных творческих коллективов осуществляется как в рамках учебного времени, так и за его пределами (например, в каникулярное время). </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 xml:space="preserve">Образовательное учреждение обладает правом использования творческих работ, выполненных обучающимися в процессе освоения образовательных программ в области искусств, в методической деятельности. Право использования образовательным учреждением </w:t>
      </w:r>
      <w:r w:rsidRPr="003B211A">
        <w:rPr>
          <w:rFonts w:ascii="Times New Roman" w:hAnsi="Times New Roman" w:cs="Times New Roman"/>
          <w:sz w:val="24"/>
          <w:szCs w:val="24"/>
          <w:lang w:eastAsia="en-US"/>
        </w:rPr>
        <w:lastRenderedPageBreak/>
        <w:t>творческих работ, выполненных обучающимися в процессе освоения образовательных программ в области искусств, отражено в уставе образовательного учреждения. Данное использование допускается только в научных, учебных или культурных целях, не связанных с извлечением прибыли  при обязательном указании имени автора (авторов).</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просветительской деятельности образовательного учреждения.</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b/>
          <w:sz w:val="24"/>
          <w:szCs w:val="24"/>
        </w:rPr>
        <w:t>Методическая деятельность</w:t>
      </w:r>
      <w:r w:rsidRPr="003B211A">
        <w:rPr>
          <w:rFonts w:ascii="Times New Roman" w:hAnsi="Times New Roman" w:cs="Times New Roman"/>
          <w:sz w:val="24"/>
          <w:szCs w:val="24"/>
        </w:rPr>
        <w:t xml:space="preserve"> образовательного учреждения - целостная система взаимосвязанных мер, нацеленная на обеспечение профессионального роста </w:t>
      </w:r>
      <w:r w:rsidR="00FD0B0C" w:rsidRPr="003B211A">
        <w:rPr>
          <w:rFonts w:ascii="Times New Roman" w:hAnsi="Times New Roman" w:cs="Times New Roman"/>
          <w:sz w:val="24"/>
          <w:szCs w:val="24"/>
        </w:rPr>
        <w:t>преподавателя</w:t>
      </w:r>
      <w:r w:rsidRPr="003B211A">
        <w:rPr>
          <w:rFonts w:ascii="Times New Roman" w:hAnsi="Times New Roman" w:cs="Times New Roman"/>
          <w:sz w:val="24"/>
          <w:szCs w:val="24"/>
        </w:rPr>
        <w:t>, развитие его творческого потенциала, и, в конечном итоге, на повышение качества и эффективности учебно-воспитательного процесса, на рост уровня образованности, воспитанности, развитости, социализации и сохранение здоровья учащихся.</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Методическая деятельность направлена  на: </w:t>
      </w:r>
    </w:p>
    <w:p w:rsidR="00D44D6F" w:rsidRPr="003B211A" w:rsidRDefault="00D44D6F" w:rsidP="00D84CC2">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создание учебно-методической поддержки всем участникам образовательного процесса;</w:t>
      </w:r>
    </w:p>
    <w:p w:rsidR="00D44D6F" w:rsidRPr="003B211A" w:rsidRDefault="00D44D6F" w:rsidP="00D84CC2">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планирование и организацию повышения квалификации и профессиональной переподготовки работников образовательного учреждения; </w:t>
      </w:r>
    </w:p>
    <w:p w:rsidR="00D44D6F" w:rsidRPr="003B211A" w:rsidRDefault="00D44D6F" w:rsidP="00D84CC2">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организационно-методическое сопровождение аттестации педагогических работников образовательного  учреждения; </w:t>
      </w:r>
    </w:p>
    <w:p w:rsidR="00D44D6F" w:rsidRPr="003B211A" w:rsidRDefault="00D44D6F" w:rsidP="00D84CC2">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организацию работы методических объединений педагогических работников образовательного учреждения; </w:t>
      </w:r>
    </w:p>
    <w:p w:rsidR="00D44D6F" w:rsidRPr="003B211A" w:rsidRDefault="00D44D6F" w:rsidP="00D84CC2">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организацию и проведение семинаров, занятий, лекций по вопросам использования новых информационных, инновационных и педагогических технологий и образовательных ресурсов;</w:t>
      </w:r>
    </w:p>
    <w:p w:rsidR="00D44D6F" w:rsidRPr="003B211A" w:rsidRDefault="00D44D6F" w:rsidP="00D84CC2">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распространение передового педагогического опыта, результатов инновационной деятельности;</w:t>
      </w:r>
    </w:p>
    <w:p w:rsidR="00D44D6F" w:rsidRPr="003B211A" w:rsidRDefault="00D44D6F" w:rsidP="00D84CC2">
      <w:pPr>
        <w:numPr>
          <w:ilvl w:val="0"/>
          <w:numId w:val="25"/>
        </w:numPr>
        <w:suppressAutoHyphens/>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подготовку и проведение фестивалей, конкурсов, предметных олимпиад ;</w:t>
      </w:r>
    </w:p>
    <w:p w:rsidR="00D44D6F" w:rsidRPr="003B211A" w:rsidRDefault="00D44D6F" w:rsidP="00D84CC2">
      <w:pPr>
        <w:numPr>
          <w:ilvl w:val="0"/>
          <w:numId w:val="25"/>
        </w:numPr>
        <w:suppressAutoHyphens/>
        <w:spacing w:after="0" w:line="240" w:lineRule="auto"/>
        <w:ind w:left="0"/>
        <w:jc w:val="both"/>
        <w:rPr>
          <w:rFonts w:ascii="Times New Roman" w:hAnsi="Times New Roman" w:cs="Times New Roman"/>
          <w:sz w:val="24"/>
          <w:szCs w:val="24"/>
          <w:lang w:eastAsia="en-US"/>
        </w:rPr>
      </w:pPr>
      <w:r w:rsidRPr="003B211A">
        <w:rPr>
          <w:rFonts w:ascii="Times New Roman" w:hAnsi="Times New Roman" w:cs="Times New Roman"/>
          <w:sz w:val="24"/>
          <w:szCs w:val="24"/>
        </w:rPr>
        <w:t xml:space="preserve">разработку, апробацию и (или) организацию внедрения образовательных программ, учебных планов, образовательных технологий, средств обучения, контрольных измерительных материалов, учебных изданий, иной учебно-методической документации, необходимой для  ведения образовательного процесса с использованием соответствующих образовательных технологий и методов обучения </w:t>
      </w:r>
      <w:r w:rsidRPr="003B211A">
        <w:rPr>
          <w:rFonts w:ascii="Times New Roman" w:hAnsi="Times New Roman" w:cs="Times New Roman"/>
          <w:sz w:val="24"/>
          <w:szCs w:val="24"/>
          <w:lang w:eastAsia="en-US"/>
        </w:rPr>
        <w:t>с учетом развития творческой индивидуальности обучающегося;</w:t>
      </w:r>
    </w:p>
    <w:p w:rsidR="00D44D6F" w:rsidRPr="003B211A" w:rsidRDefault="00D44D6F" w:rsidP="00D84CC2">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информационно-методическое обеспечение комплектования фондов учебников, учебно-методической литературы и других учебно-методических пособий образовательного  учреждения. </w:t>
      </w:r>
    </w:p>
    <w:p w:rsidR="00D44D6F" w:rsidRPr="003B211A" w:rsidRDefault="00D44D6F" w:rsidP="00D44D6F">
      <w:pPr>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lang w:eastAsia="en-US"/>
        </w:rPr>
        <w:t xml:space="preserve">Реализация образовательных программ в области искусств </w:t>
      </w:r>
      <w:r w:rsidRPr="003B211A">
        <w:rPr>
          <w:rFonts w:ascii="Times New Roman" w:hAnsi="Times New Roman" w:cs="Times New Roman"/>
          <w:sz w:val="24"/>
          <w:szCs w:val="24"/>
        </w:rPr>
        <w:t xml:space="preserve">обеспечивается учебно-методической документацией по всем учебным предметам. </w:t>
      </w:r>
      <w:r w:rsidRPr="003B211A">
        <w:rPr>
          <w:rFonts w:ascii="Times New Roman" w:hAnsi="Times New Roman" w:cs="Times New Roman"/>
          <w:sz w:val="24"/>
          <w:szCs w:val="24"/>
          <w:lang w:eastAsia="en-US"/>
        </w:rPr>
        <w:t>В образовательном процессе учреждения используются учебники, учебно-методические пособия, хрестоматии, нотные издания, аудио- видеоматериалы и другие учебно-методические материалы,</w:t>
      </w:r>
      <w:r w:rsidRPr="003B211A">
        <w:rPr>
          <w:rFonts w:ascii="Times New Roman" w:hAnsi="Times New Roman" w:cs="Times New Roman"/>
          <w:sz w:val="24"/>
          <w:szCs w:val="24"/>
        </w:rPr>
        <w:t xml:space="preserve"> формируемые по полному перечню учебных предметов учебного плана.</w:t>
      </w:r>
    </w:p>
    <w:p w:rsidR="00D44D6F" w:rsidRDefault="00D44D6F" w:rsidP="00D44D6F">
      <w:pPr>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lastRenderedPageBreak/>
        <w:t>Обучающиеся имеют право бесплатно пользоваться библиотекой, фонотекой, аудио- и видеоматериалами образовательного учреждения, информационными ресурсами образовательного учреждения в порядке, установленном уставом и локальными нормативными актами образовательного учреждения.</w:t>
      </w:r>
    </w:p>
    <w:p w:rsidR="00366BD1" w:rsidRPr="00366BD1" w:rsidRDefault="00366BD1" w:rsidP="00366BD1">
      <w:pPr>
        <w:spacing w:after="0" w:line="240" w:lineRule="auto"/>
        <w:jc w:val="both"/>
        <w:rPr>
          <w:rFonts w:ascii="Times New Roman" w:hAnsi="Times New Roman"/>
          <w:sz w:val="24"/>
          <w:szCs w:val="24"/>
        </w:rPr>
      </w:pPr>
      <w:r w:rsidRPr="00366BD1">
        <w:rPr>
          <w:rFonts w:ascii="Times New Roman" w:hAnsi="Times New Roman"/>
          <w:sz w:val="24"/>
          <w:szCs w:val="24"/>
        </w:rPr>
        <w:t xml:space="preserve">Библиотечный фонд образовательных организаций укомплектовывается печатными и (или) электронными изданиями основной и дополнительной учебной и учебно-методической литературы по всем УП,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w:t>
      </w:r>
      <w:r>
        <w:rPr>
          <w:rFonts w:ascii="Times New Roman" w:hAnsi="Times New Roman"/>
          <w:sz w:val="24"/>
          <w:szCs w:val="24"/>
        </w:rPr>
        <w:t>«</w:t>
      </w:r>
      <w:r w:rsidRPr="00366BD1">
        <w:rPr>
          <w:rFonts w:ascii="Times New Roman" w:hAnsi="Times New Roman"/>
          <w:sz w:val="24"/>
          <w:szCs w:val="24"/>
        </w:rPr>
        <w:t>Народные инструменты</w:t>
      </w:r>
      <w:r>
        <w:rPr>
          <w:rFonts w:ascii="Times New Roman" w:hAnsi="Times New Roman"/>
          <w:sz w:val="24"/>
          <w:szCs w:val="24"/>
        </w:rPr>
        <w:t>»</w:t>
      </w:r>
      <w:r w:rsidRPr="00366BD1">
        <w:rPr>
          <w:rFonts w:ascii="Times New Roman" w:hAnsi="Times New Roman"/>
          <w:sz w:val="24"/>
          <w:szCs w:val="24"/>
        </w:rPr>
        <w:t>. Основно</w:t>
      </w:r>
      <w:r>
        <w:rPr>
          <w:rFonts w:ascii="Times New Roman" w:hAnsi="Times New Roman"/>
          <w:sz w:val="24"/>
          <w:szCs w:val="24"/>
        </w:rPr>
        <w:t>й учебной литературой по УП ПО «Т</w:t>
      </w:r>
      <w:r w:rsidRPr="00366BD1">
        <w:rPr>
          <w:rFonts w:ascii="Times New Roman" w:hAnsi="Times New Roman"/>
          <w:sz w:val="24"/>
          <w:szCs w:val="24"/>
        </w:rPr>
        <w:t>еория и история музыки</w:t>
      </w:r>
      <w:r>
        <w:rPr>
          <w:rFonts w:ascii="Times New Roman" w:hAnsi="Times New Roman"/>
          <w:sz w:val="24"/>
          <w:szCs w:val="24"/>
        </w:rPr>
        <w:t>»</w:t>
      </w:r>
      <w:r w:rsidRPr="00366BD1">
        <w:rPr>
          <w:rFonts w:ascii="Times New Roman" w:hAnsi="Times New Roman"/>
          <w:sz w:val="24"/>
          <w:szCs w:val="24"/>
        </w:rPr>
        <w:t xml:space="preserve"> обеспечивается каждый обучающийся.</w:t>
      </w:r>
    </w:p>
    <w:p w:rsidR="00366BD1" w:rsidRPr="00366BD1" w:rsidRDefault="00366BD1" w:rsidP="00366BD1">
      <w:pPr>
        <w:spacing w:after="0" w:line="240" w:lineRule="auto"/>
        <w:jc w:val="both"/>
        <w:rPr>
          <w:rFonts w:ascii="Times New Roman" w:hAnsi="Times New Roman"/>
          <w:sz w:val="24"/>
          <w:szCs w:val="24"/>
        </w:rPr>
      </w:pPr>
      <w:r w:rsidRPr="00366BD1">
        <w:rPr>
          <w:rFonts w:ascii="Times New Roman" w:hAnsi="Times New Roman"/>
          <w:sz w:val="24"/>
          <w:szCs w:val="24"/>
        </w:rPr>
        <w:t xml:space="preserve">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обучающихся. </w:t>
      </w:r>
    </w:p>
    <w:p w:rsidR="00D44D6F" w:rsidRPr="00366BD1" w:rsidRDefault="00D44D6F" w:rsidP="00366BD1">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66BD1">
        <w:rPr>
          <w:rFonts w:ascii="Times New Roman" w:hAnsi="Times New Roman" w:cs="Times New Roman"/>
          <w:sz w:val="24"/>
          <w:szCs w:val="24"/>
        </w:rPr>
        <w:t xml:space="preserve">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w:t>
      </w:r>
    </w:p>
    <w:p w:rsidR="00D44D6F" w:rsidRPr="003B211A" w:rsidRDefault="00D44D6F" w:rsidP="00366BD1">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66BD1">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w:t>
      </w:r>
      <w:r w:rsidRPr="003B211A">
        <w:rPr>
          <w:rFonts w:ascii="Times New Roman" w:hAnsi="Times New Roman" w:cs="Times New Roman"/>
          <w:sz w:val="24"/>
          <w:szCs w:val="24"/>
        </w:rPr>
        <w:t>, аудио- и видеоматериалами в соответствии с программными требованиями по каждому учебному предмету.</w:t>
      </w:r>
    </w:p>
    <w:p w:rsidR="00D44D6F" w:rsidRPr="003B211A" w:rsidRDefault="00D44D6F" w:rsidP="00D44D6F">
      <w:pPr>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Методическая деятельность образовательного учреждения обеспечивает:</w:t>
      </w:r>
    </w:p>
    <w:p w:rsidR="00D44D6F" w:rsidRPr="003B211A" w:rsidRDefault="00D44D6F" w:rsidP="00D84CC2">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систематическое отслеживание результатов деятельности, объективную оценку профессионального роста </w:t>
      </w:r>
      <w:r w:rsidR="00FD0B0C" w:rsidRPr="003B211A">
        <w:rPr>
          <w:rFonts w:ascii="Times New Roman" w:hAnsi="Times New Roman" w:cs="Times New Roman"/>
          <w:sz w:val="24"/>
          <w:szCs w:val="24"/>
        </w:rPr>
        <w:t>преподавателей</w:t>
      </w:r>
      <w:r w:rsidRPr="003B211A">
        <w:rPr>
          <w:rFonts w:ascii="Times New Roman" w:hAnsi="Times New Roman" w:cs="Times New Roman"/>
          <w:sz w:val="24"/>
          <w:szCs w:val="24"/>
        </w:rPr>
        <w:t xml:space="preserve">; </w:t>
      </w:r>
    </w:p>
    <w:p w:rsidR="00D44D6F" w:rsidRPr="003B211A" w:rsidRDefault="00D44D6F" w:rsidP="00D84CC2">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сохранение традиций ранее используемых эффективных форм методической работы, а также внедрение новых; </w:t>
      </w:r>
    </w:p>
    <w:p w:rsidR="00D44D6F" w:rsidRPr="003B211A" w:rsidRDefault="00D44D6F" w:rsidP="00D84CC2">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оказание помощи педагогу в определении тех сфер деятельности, где можно достичь успеха, проявить свои сильные стороны, показать образец решения проблемы для других своих коллег; </w:t>
      </w:r>
    </w:p>
    <w:p w:rsidR="00D44D6F" w:rsidRPr="003B211A" w:rsidRDefault="00FD0B0C" w:rsidP="00D84CC2">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п</w:t>
      </w:r>
      <w:r w:rsidR="00D44D6F" w:rsidRPr="003B211A">
        <w:rPr>
          <w:rFonts w:ascii="Times New Roman" w:hAnsi="Times New Roman" w:cs="Times New Roman"/>
          <w:sz w:val="24"/>
          <w:szCs w:val="24"/>
        </w:rPr>
        <w:t xml:space="preserve">редоставление возможности каждому педагогу выбирать свои способы и формы повышения мастерства, добровольно участвовать в различных семинарах, курсах и в других формах методической работы; </w:t>
      </w:r>
    </w:p>
    <w:p w:rsidR="00D44D6F" w:rsidRPr="003B211A" w:rsidRDefault="00D44D6F" w:rsidP="00D84CC2">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возможность самому педагогу предложить индивидуальную форму повышения квалификации. </w:t>
      </w:r>
    </w:p>
    <w:p w:rsidR="008E60A3" w:rsidRPr="00737876" w:rsidRDefault="00D44D6F" w:rsidP="008E60A3">
      <w:pPr>
        <w:spacing w:after="0" w:line="240" w:lineRule="auto"/>
        <w:jc w:val="both"/>
        <w:rPr>
          <w:rFonts w:ascii="Times New Roman" w:hAnsi="Times New Roman"/>
          <w:sz w:val="24"/>
          <w:szCs w:val="24"/>
        </w:rPr>
      </w:pPr>
      <w:r w:rsidRPr="00737876">
        <w:rPr>
          <w:rFonts w:ascii="Times New Roman" w:hAnsi="Times New Roman" w:cs="Times New Roman"/>
          <w:sz w:val="24"/>
          <w:szCs w:val="24"/>
        </w:rPr>
        <w:t>Реализация образовательных программ в области искусств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ими учебного предмета</w:t>
      </w:r>
      <w:r w:rsidR="008E60A3" w:rsidRPr="00737876">
        <w:rPr>
          <w:rFonts w:ascii="Times New Roman" w:hAnsi="Times New Roman"/>
          <w:sz w:val="24"/>
          <w:szCs w:val="24"/>
        </w:rPr>
        <w:t xml:space="preserve"> в соответствии с требованиями профессионального стандарта «Педагог дополнительного образования детей и взрослых», утвержденного приказом Минтруда России от 22.09.2021 № 652н. </w:t>
      </w:r>
    </w:p>
    <w:p w:rsidR="00D44D6F" w:rsidRPr="00737876"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37876">
        <w:rPr>
          <w:rFonts w:ascii="Times New Roman" w:hAnsi="Times New Roman" w:cs="Times New Roman"/>
          <w:sz w:val="24"/>
          <w:szCs w:val="24"/>
        </w:rPr>
        <w:t xml:space="preserve">. </w:t>
      </w:r>
    </w:p>
    <w:p w:rsidR="00737876" w:rsidRPr="00737876" w:rsidRDefault="00737876" w:rsidP="00737876">
      <w:pPr>
        <w:spacing w:after="0" w:line="240" w:lineRule="auto"/>
        <w:jc w:val="both"/>
        <w:rPr>
          <w:rFonts w:ascii="Times New Roman" w:hAnsi="Times New Roman"/>
          <w:sz w:val="24"/>
          <w:szCs w:val="24"/>
        </w:rPr>
      </w:pPr>
      <w:r w:rsidRPr="00737876">
        <w:rPr>
          <w:rFonts w:ascii="Times New Roman" w:hAnsi="Times New Roman"/>
          <w:sz w:val="24"/>
          <w:szCs w:val="24"/>
        </w:rPr>
        <w:lastRenderedPageBreak/>
        <w:t xml:space="preserve">Доля педагогических работников учреждения, имеющих высшее образование, должна составлять не менее 25 процентов от общего числа педагогических работников образовательной организации, обеспечивающих образовательный процесс по программе «Народные инструменты». </w:t>
      </w:r>
    </w:p>
    <w:p w:rsidR="00737876" w:rsidRPr="00737876" w:rsidRDefault="00737876" w:rsidP="00737876">
      <w:pPr>
        <w:spacing w:after="0" w:line="240" w:lineRule="auto"/>
        <w:jc w:val="both"/>
        <w:rPr>
          <w:rFonts w:ascii="Times New Roman" w:hAnsi="Times New Roman"/>
          <w:sz w:val="24"/>
          <w:szCs w:val="24"/>
        </w:rPr>
      </w:pPr>
      <w:r w:rsidRPr="00737876">
        <w:rPr>
          <w:rFonts w:ascii="Times New Roman" w:hAnsi="Times New Roman"/>
          <w:sz w:val="24"/>
          <w:szCs w:val="24"/>
        </w:rPr>
        <w:t xml:space="preserve">В случае отсутствия необходимого количества педагогических работников, имеющих высшее образование, до 10 процентов от общего числа педагогических работников, которые должны иметь высшее образование, заменяется педагогическими работниками учреждения, имеющими среднее профессиональное образование и государственные почетные звания в соответствующей профессиональной сфере, или педагогическими работниками, имеющими среднее профессиональное образование и стаж практической работы в соответствующей профессиональной сфере более 15 последних лет. </w:t>
      </w:r>
    </w:p>
    <w:p w:rsidR="00737876" w:rsidRPr="00737876" w:rsidRDefault="00737876" w:rsidP="00737876">
      <w:pPr>
        <w:spacing w:after="0" w:line="240" w:lineRule="auto"/>
        <w:jc w:val="both"/>
        <w:rPr>
          <w:rFonts w:ascii="Times New Roman" w:hAnsi="Times New Roman"/>
          <w:sz w:val="24"/>
          <w:szCs w:val="24"/>
        </w:rPr>
      </w:pPr>
      <w:r w:rsidRPr="00737876">
        <w:rPr>
          <w:rFonts w:ascii="Times New Roman" w:hAnsi="Times New Roman"/>
          <w:sz w:val="24"/>
          <w:szCs w:val="24"/>
        </w:rPr>
        <w:t xml:space="preserve">Учебный год для педагогических работников образовательных организаций составляет 44 недели, из которых 32 - 33 недели - реализация аудиторных занятий, 2 - 3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просветительскую работу, а также освоение дополнительных профессиональных образовательных программ. </w:t>
      </w:r>
    </w:p>
    <w:p w:rsidR="00737876" w:rsidRPr="00432313" w:rsidRDefault="00737876" w:rsidP="00737876">
      <w:pPr>
        <w:spacing w:after="0" w:line="240" w:lineRule="auto"/>
        <w:jc w:val="both"/>
        <w:rPr>
          <w:rFonts w:ascii="Times New Roman" w:hAnsi="Times New Roman"/>
          <w:sz w:val="24"/>
          <w:szCs w:val="24"/>
        </w:rPr>
      </w:pPr>
      <w:r w:rsidRPr="00432313">
        <w:rPr>
          <w:rFonts w:ascii="Times New Roman" w:hAnsi="Times New Roman"/>
          <w:sz w:val="24"/>
          <w:szCs w:val="24"/>
        </w:rPr>
        <w:t xml:space="preserve">Учреждение создает условия для взаимодействия с другими образовательными организациями, реализующими образовательные программы в области музыкального искусства, в том числе посредством сетевой формы реализации образовательных программ. </w:t>
      </w:r>
    </w:p>
    <w:sectPr w:rsidR="00737876" w:rsidRPr="00432313" w:rsidSect="00B445D5">
      <w:footerReference w:type="default" r:id="rId61"/>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24B" w:rsidRDefault="00E3624B" w:rsidP="000228BC">
      <w:pPr>
        <w:spacing w:after="0" w:line="240" w:lineRule="auto"/>
      </w:pPr>
      <w:r>
        <w:separator/>
      </w:r>
    </w:p>
  </w:endnote>
  <w:endnote w:type="continuationSeparator" w:id="0">
    <w:p w:rsidR="00E3624B" w:rsidRDefault="00E3624B" w:rsidP="0002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OpenSymbol">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font315">
    <w:altName w:val="Times New Roman"/>
    <w:charset w:val="CC"/>
    <w:family w:val="auto"/>
    <w:pitch w:val="variable"/>
  </w:font>
  <w:font w:name="ヒラギノ角ゴ Pro W3">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ucida Grande CY">
    <w:altName w:val="Courier New"/>
    <w:charset w:val="59"/>
    <w:family w:val="auto"/>
    <w:pitch w:val="variable"/>
    <w:sig w:usb0="01020001" w:usb1="00000000" w:usb2="00000000" w:usb3="00000000" w:csb0="00000004" w:csb1="00000000"/>
  </w:font>
  <w:font w:name="Geeza Pro">
    <w:charset w:val="CC"/>
    <w:family w:val="auto"/>
    <w:pitch w:val="variable"/>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8425407"/>
      <w:docPartObj>
        <w:docPartGallery w:val="Page Numbers (Bottom of Page)"/>
        <w:docPartUnique/>
      </w:docPartObj>
    </w:sdtPr>
    <w:sdtEndPr/>
    <w:sdtContent>
      <w:p w:rsidR="00FE3E67" w:rsidRDefault="00FE3E67">
        <w:pPr>
          <w:pStyle w:val="ab"/>
          <w:jc w:val="center"/>
        </w:pPr>
        <w:r>
          <w:fldChar w:fldCharType="begin"/>
        </w:r>
        <w:r>
          <w:instrText>PAGE   \* MERGEFORMAT</w:instrText>
        </w:r>
        <w:r>
          <w:fldChar w:fldCharType="separate"/>
        </w:r>
        <w:r w:rsidR="001439D4">
          <w:rPr>
            <w:noProof/>
          </w:rPr>
          <w:t>2</w:t>
        </w:r>
        <w:r>
          <w:fldChar w:fldCharType="end"/>
        </w:r>
      </w:p>
    </w:sdtContent>
  </w:sdt>
  <w:p w:rsidR="00FE3E67" w:rsidRDefault="00FE3E6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03027"/>
      <w:docPartObj>
        <w:docPartGallery w:val="Page Numbers (Bottom of Page)"/>
        <w:docPartUnique/>
      </w:docPartObj>
    </w:sdtPr>
    <w:sdtEndPr/>
    <w:sdtContent>
      <w:p w:rsidR="00FE3E67" w:rsidRDefault="00FE3E67">
        <w:pPr>
          <w:pStyle w:val="ab"/>
          <w:jc w:val="center"/>
        </w:pPr>
        <w:r>
          <w:fldChar w:fldCharType="begin"/>
        </w:r>
        <w:r>
          <w:instrText>PAGE   \* MERGEFORMAT</w:instrText>
        </w:r>
        <w:r>
          <w:fldChar w:fldCharType="separate"/>
        </w:r>
        <w:r w:rsidR="001439D4">
          <w:rPr>
            <w:noProof/>
          </w:rPr>
          <w:t>318</w:t>
        </w:r>
        <w:r>
          <w:rPr>
            <w:noProof/>
          </w:rPr>
          <w:fldChar w:fldCharType="end"/>
        </w:r>
      </w:p>
    </w:sdtContent>
  </w:sdt>
  <w:p w:rsidR="00FE3E67" w:rsidRDefault="00FE3E67">
    <w:pPr>
      <w:pStyle w:val="ab"/>
    </w:pPr>
  </w:p>
  <w:p w:rsidR="00FE3E67" w:rsidRDefault="00FE3E67"/>
  <w:p w:rsidR="00FE3E67" w:rsidRDefault="00FE3E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24B" w:rsidRDefault="00E3624B" w:rsidP="000228BC">
      <w:pPr>
        <w:spacing w:after="0" w:line="240" w:lineRule="auto"/>
      </w:pPr>
      <w:r>
        <w:separator/>
      </w:r>
    </w:p>
  </w:footnote>
  <w:footnote w:type="continuationSeparator" w:id="0">
    <w:p w:rsidR="00E3624B" w:rsidRDefault="00E3624B" w:rsidP="000228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73A0BD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2">
    <w:nsid w:val="FFFFFFFE"/>
    <w:multiLevelType w:val="singleLevel"/>
    <w:tmpl w:val="D7183342"/>
    <w:lvl w:ilvl="0">
      <w:numFmt w:val="bullet"/>
      <w:lvlText w:val="*"/>
      <w:lvlJc w:val="left"/>
    </w:lvl>
  </w:abstractNum>
  <w:abstractNum w:abstractNumId="3">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4">
    <w:nsid w:val="00000002"/>
    <w:multiLevelType w:val="multilevel"/>
    <w:tmpl w:val="00000002"/>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8">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9">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11">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2">
    <w:nsid w:val="0000000A"/>
    <w:multiLevelType w:val="multilevel"/>
    <w:tmpl w:val="0000000A"/>
    <w:name w:val="WWNum1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3">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5">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nsid w:val="00000018"/>
    <w:multiLevelType w:val="multilevel"/>
    <w:tmpl w:val="00000018"/>
    <w:name w:val="WWNum24"/>
    <w:lvl w:ilvl="0">
      <w:start w:val="1"/>
      <w:numFmt w:val="decimal"/>
      <w:lvlText w:val="%1."/>
      <w:lvlJc w:val="left"/>
      <w:pPr>
        <w:tabs>
          <w:tab w:val="num" w:pos="575"/>
        </w:tabs>
        <w:ind w:left="1070" w:hanging="360"/>
      </w:pPr>
      <w:rPr>
        <w:rFonts w:eastAsia="Helvetica"/>
        <w:i/>
      </w:rPr>
    </w:lvl>
    <w:lvl w:ilvl="1">
      <w:start w:val="1"/>
      <w:numFmt w:val="lowerLetter"/>
      <w:lvlText w:val="%2."/>
      <w:lvlJc w:val="left"/>
      <w:pPr>
        <w:tabs>
          <w:tab w:val="num" w:pos="575"/>
        </w:tabs>
        <w:ind w:left="1790" w:hanging="360"/>
      </w:pPr>
    </w:lvl>
    <w:lvl w:ilvl="2">
      <w:start w:val="1"/>
      <w:numFmt w:val="lowerRoman"/>
      <w:lvlText w:val="%2.%3."/>
      <w:lvlJc w:val="left"/>
      <w:pPr>
        <w:tabs>
          <w:tab w:val="num" w:pos="575"/>
        </w:tabs>
        <w:ind w:left="2510" w:hanging="180"/>
      </w:pPr>
    </w:lvl>
    <w:lvl w:ilvl="3">
      <w:start w:val="1"/>
      <w:numFmt w:val="decimal"/>
      <w:lvlText w:val="%2.%3.%4."/>
      <w:lvlJc w:val="left"/>
      <w:pPr>
        <w:tabs>
          <w:tab w:val="num" w:pos="575"/>
        </w:tabs>
        <w:ind w:left="3230" w:hanging="360"/>
      </w:pPr>
    </w:lvl>
    <w:lvl w:ilvl="4">
      <w:start w:val="1"/>
      <w:numFmt w:val="lowerLetter"/>
      <w:lvlText w:val="%2.%3.%4.%5."/>
      <w:lvlJc w:val="left"/>
      <w:pPr>
        <w:tabs>
          <w:tab w:val="num" w:pos="575"/>
        </w:tabs>
        <w:ind w:left="3950" w:hanging="360"/>
      </w:pPr>
    </w:lvl>
    <w:lvl w:ilvl="5">
      <w:start w:val="1"/>
      <w:numFmt w:val="lowerRoman"/>
      <w:lvlText w:val="%2.%3.%4.%5.%6."/>
      <w:lvlJc w:val="left"/>
      <w:pPr>
        <w:tabs>
          <w:tab w:val="num" w:pos="575"/>
        </w:tabs>
        <w:ind w:left="4670" w:hanging="180"/>
      </w:pPr>
    </w:lvl>
    <w:lvl w:ilvl="6">
      <w:start w:val="1"/>
      <w:numFmt w:val="decimal"/>
      <w:lvlText w:val="%2.%3.%4.%5.%6.%7."/>
      <w:lvlJc w:val="left"/>
      <w:pPr>
        <w:tabs>
          <w:tab w:val="num" w:pos="575"/>
        </w:tabs>
        <w:ind w:left="5390" w:hanging="360"/>
      </w:pPr>
    </w:lvl>
    <w:lvl w:ilvl="7">
      <w:start w:val="1"/>
      <w:numFmt w:val="lowerLetter"/>
      <w:lvlText w:val="%2.%3.%4.%5.%6.%7.%8."/>
      <w:lvlJc w:val="left"/>
      <w:pPr>
        <w:tabs>
          <w:tab w:val="num" w:pos="575"/>
        </w:tabs>
        <w:ind w:left="6110" w:hanging="360"/>
      </w:pPr>
    </w:lvl>
    <w:lvl w:ilvl="8">
      <w:start w:val="1"/>
      <w:numFmt w:val="lowerRoman"/>
      <w:lvlText w:val="%2.%3.%4.%5.%6.%7.%8.%9."/>
      <w:lvlJc w:val="left"/>
      <w:pPr>
        <w:tabs>
          <w:tab w:val="num" w:pos="575"/>
        </w:tabs>
        <w:ind w:left="6830" w:hanging="180"/>
      </w:pPr>
    </w:lvl>
  </w:abstractNum>
  <w:abstractNum w:abstractNumId="18">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19">
    <w:nsid w:val="00000165"/>
    <w:multiLevelType w:val="multilevel"/>
    <w:tmpl w:val="00000164"/>
    <w:lvl w:ilvl="0">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1">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2">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3">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4">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5">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6">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7">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8">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abstractNum>
  <w:abstractNum w:abstractNumId="20">
    <w:nsid w:val="0000018D"/>
    <w:multiLevelType w:val="multilevel"/>
    <w:tmpl w:val="0000018C"/>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abstractNum>
  <w:abstractNum w:abstractNumId="21">
    <w:nsid w:val="00000199"/>
    <w:multiLevelType w:val="multilevel"/>
    <w:tmpl w:val="0000019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2">
    <w:nsid w:val="0000019B"/>
    <w:multiLevelType w:val="multilevel"/>
    <w:tmpl w:val="0000019A"/>
    <w:lvl w:ilvl="0">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1">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2">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3">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4">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5">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6">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7">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8">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abstractNum>
  <w:abstractNum w:abstractNumId="23">
    <w:nsid w:val="000001A7"/>
    <w:multiLevelType w:val="multilevel"/>
    <w:tmpl w:val="000001A6"/>
    <w:lvl w:ilvl="0">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1">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2">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3">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4">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5">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6">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7">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8">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abstractNum>
  <w:abstractNum w:abstractNumId="24">
    <w:nsid w:val="000001AB"/>
    <w:multiLevelType w:val="multilevel"/>
    <w:tmpl w:val="000001AA"/>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5">
    <w:nsid w:val="000001AD"/>
    <w:multiLevelType w:val="multilevel"/>
    <w:tmpl w:val="000001AC"/>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6">
    <w:nsid w:val="000001B1"/>
    <w:multiLevelType w:val="multilevel"/>
    <w:tmpl w:val="000001B0"/>
    <w:lvl w:ilvl="0">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1">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2">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3">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4">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5">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6">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7">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8">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abstractNum>
  <w:abstractNum w:abstractNumId="27">
    <w:nsid w:val="000001B3"/>
    <w:multiLevelType w:val="multilevel"/>
    <w:tmpl w:val="000001B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8">
    <w:nsid w:val="000001B5"/>
    <w:multiLevelType w:val="multilevel"/>
    <w:tmpl w:val="000001B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9">
    <w:nsid w:val="000C07F2"/>
    <w:multiLevelType w:val="hybridMultilevel"/>
    <w:tmpl w:val="636ED93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0310A35"/>
    <w:multiLevelType w:val="hybridMultilevel"/>
    <w:tmpl w:val="AD4A9E92"/>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31">
    <w:nsid w:val="00B85423"/>
    <w:multiLevelType w:val="hybridMultilevel"/>
    <w:tmpl w:val="31D064F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012221BC"/>
    <w:multiLevelType w:val="multilevel"/>
    <w:tmpl w:val="B39A969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4">
    <w:nsid w:val="03BF5704"/>
    <w:multiLevelType w:val="hybridMultilevel"/>
    <w:tmpl w:val="DADE18BC"/>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5">
    <w:nsid w:val="04196754"/>
    <w:multiLevelType w:val="hybridMultilevel"/>
    <w:tmpl w:val="877C3A4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60637C4"/>
    <w:multiLevelType w:val="hybridMultilevel"/>
    <w:tmpl w:val="507AC96E"/>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06BB56C9"/>
    <w:multiLevelType w:val="hybridMultilevel"/>
    <w:tmpl w:val="443AE1AC"/>
    <w:lvl w:ilvl="0" w:tplc="C4F0DD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071E39C9"/>
    <w:multiLevelType w:val="hybridMultilevel"/>
    <w:tmpl w:val="D800001A"/>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9">
    <w:nsid w:val="075E569E"/>
    <w:multiLevelType w:val="hybridMultilevel"/>
    <w:tmpl w:val="68366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077B2798"/>
    <w:multiLevelType w:val="hybridMultilevel"/>
    <w:tmpl w:val="74C417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8A01A76"/>
    <w:multiLevelType w:val="hybridMultilevel"/>
    <w:tmpl w:val="F4EEE4F0"/>
    <w:lvl w:ilvl="0" w:tplc="88A0E05E">
      <w:start w:val="1"/>
      <w:numFmt w:val="decimal"/>
      <w:lvlText w:val="%1."/>
      <w:lvlJc w:val="left"/>
      <w:pPr>
        <w:ind w:left="720" w:hanging="360"/>
      </w:pPr>
      <w:rPr>
        <w:rFonts w:hint="default"/>
        <w:b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08D6369C"/>
    <w:multiLevelType w:val="hybridMultilevel"/>
    <w:tmpl w:val="0F3A8D9E"/>
    <w:lvl w:ilvl="0" w:tplc="8230DCB2">
      <w:start w:val="1"/>
      <w:numFmt w:val="decimal"/>
      <w:lvlText w:val="%1."/>
      <w:lvlJc w:val="left"/>
      <w:pPr>
        <w:ind w:left="36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0919335C"/>
    <w:multiLevelType w:val="hybridMultilevel"/>
    <w:tmpl w:val="28D261E8"/>
    <w:lvl w:ilvl="0" w:tplc="18221B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0B252B67"/>
    <w:multiLevelType w:val="hybridMultilevel"/>
    <w:tmpl w:val="F710E852"/>
    <w:lvl w:ilvl="0" w:tplc="6F50B5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0B9F0ADE"/>
    <w:multiLevelType w:val="hybridMultilevel"/>
    <w:tmpl w:val="01E28FE6"/>
    <w:name w:val="WWNum122"/>
    <w:lvl w:ilvl="0" w:tplc="524EF418">
      <w:start w:val="1"/>
      <w:numFmt w:val="decimal"/>
      <w:suff w:val="nothing"/>
      <w:lvlText w:val="%1."/>
      <w:lvlJc w:val="left"/>
      <w:pPr>
        <w:ind w:left="323" w:hanging="323"/>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0C165489"/>
    <w:multiLevelType w:val="hybridMultilevel"/>
    <w:tmpl w:val="9DF2D3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CB66399"/>
    <w:multiLevelType w:val="hybridMultilevel"/>
    <w:tmpl w:val="79E25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0CFD079A"/>
    <w:multiLevelType w:val="multilevel"/>
    <w:tmpl w:val="80EC4F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nsid w:val="0D262C65"/>
    <w:multiLevelType w:val="multilevel"/>
    <w:tmpl w:val="A7C0E1B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nsid w:val="0D384D5E"/>
    <w:multiLevelType w:val="hybridMultilevel"/>
    <w:tmpl w:val="C03C51E8"/>
    <w:lvl w:ilvl="0" w:tplc="A8065E5C">
      <w:start w:val="1"/>
      <w:numFmt w:val="upperRoman"/>
      <w:lvlText w:val="%1."/>
      <w:lvlJc w:val="righ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0D7567E7"/>
    <w:multiLevelType w:val="hybridMultilevel"/>
    <w:tmpl w:val="C0A05A34"/>
    <w:lvl w:ilvl="0" w:tplc="04190001">
      <w:start w:val="1"/>
      <w:numFmt w:val="bullet"/>
      <w:lvlText w:val=""/>
      <w:lvlJc w:val="left"/>
      <w:pPr>
        <w:tabs>
          <w:tab w:val="num" w:pos="785"/>
        </w:tabs>
        <w:ind w:left="785"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0E162455"/>
    <w:multiLevelType w:val="hybridMultilevel"/>
    <w:tmpl w:val="8584A66E"/>
    <w:lvl w:ilvl="0" w:tplc="37A057D2">
      <w:start w:val="1"/>
      <w:numFmt w:val="decimal"/>
      <w:lvlText w:val="%1."/>
      <w:lvlJc w:val="left"/>
      <w:pPr>
        <w:tabs>
          <w:tab w:val="num" w:pos="502"/>
        </w:tabs>
        <w:ind w:left="502"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0E533175"/>
    <w:multiLevelType w:val="hybridMultilevel"/>
    <w:tmpl w:val="14C04FEE"/>
    <w:lvl w:ilvl="0" w:tplc="1F8212E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03E5BF0"/>
    <w:multiLevelType w:val="multilevel"/>
    <w:tmpl w:val="DCB0E1D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5">
    <w:nsid w:val="11384EE5"/>
    <w:multiLevelType w:val="hybridMultilevel"/>
    <w:tmpl w:val="57DC1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57">
    <w:nsid w:val="11A92E49"/>
    <w:multiLevelType w:val="multilevel"/>
    <w:tmpl w:val="11A92E49"/>
    <w:lvl w:ilvl="0">
      <w:start w:val="1"/>
      <w:numFmt w:val="decimal"/>
      <w:lvlText w:val="%1)"/>
      <w:lvlJc w:val="left"/>
      <w:pPr>
        <w:ind w:left="720" w:hanging="360"/>
      </w:pPr>
      <w:rPr>
        <w:color w:val="auto"/>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12266022"/>
    <w:multiLevelType w:val="hybridMultilevel"/>
    <w:tmpl w:val="60CE3076"/>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9">
    <w:nsid w:val="12A57A31"/>
    <w:multiLevelType w:val="hybridMultilevel"/>
    <w:tmpl w:val="F2925AAA"/>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36B2341"/>
    <w:multiLevelType w:val="hybridMultilevel"/>
    <w:tmpl w:val="A7A4CC36"/>
    <w:lvl w:ilvl="0" w:tplc="D5E4353A">
      <w:start w:val="1"/>
      <w:numFmt w:val="decimal"/>
      <w:lvlText w:val="%1."/>
      <w:lvlJc w:val="left"/>
      <w:pPr>
        <w:ind w:left="360"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1">
    <w:nsid w:val="13A37ADA"/>
    <w:multiLevelType w:val="hybridMultilevel"/>
    <w:tmpl w:val="0610E48E"/>
    <w:lvl w:ilvl="0" w:tplc="04190001">
      <w:start w:val="1"/>
      <w:numFmt w:val="bullet"/>
      <w:lvlText w:val=""/>
      <w:lvlJc w:val="left"/>
      <w:pPr>
        <w:tabs>
          <w:tab w:val="num" w:pos="1260"/>
        </w:tabs>
        <w:ind w:left="1260" w:hanging="360"/>
      </w:pPr>
      <w:rPr>
        <w:rFonts w:ascii="Symbol" w:hAnsi="Symbol" w:hint="default"/>
      </w:rPr>
    </w:lvl>
    <w:lvl w:ilvl="1" w:tplc="EE06F078">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2">
    <w:nsid w:val="13C50F03"/>
    <w:multiLevelType w:val="hybridMultilevel"/>
    <w:tmpl w:val="31C227A8"/>
    <w:lvl w:ilvl="0" w:tplc="EE06F078">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49D0BB3"/>
    <w:multiLevelType w:val="hybridMultilevel"/>
    <w:tmpl w:val="07CC5BDC"/>
    <w:lvl w:ilvl="0" w:tplc="C3E24AC6">
      <w:start w:val="1"/>
      <w:numFmt w:val="upperRoman"/>
      <w:lvlText w:val="%1."/>
      <w:lvlJc w:val="left"/>
      <w:pPr>
        <w:ind w:left="568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14C035FF"/>
    <w:multiLevelType w:val="hybridMultilevel"/>
    <w:tmpl w:val="D9124516"/>
    <w:lvl w:ilvl="0" w:tplc="E50A4B8E">
      <w:start w:val="1"/>
      <w:numFmt w:val="upperRoman"/>
      <w:lvlText w:val="%1."/>
      <w:lvlJc w:val="righ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14C21DE3"/>
    <w:multiLevelType w:val="hybridMultilevel"/>
    <w:tmpl w:val="76668316"/>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7">
    <w:nsid w:val="1501723C"/>
    <w:multiLevelType w:val="hybridMultilevel"/>
    <w:tmpl w:val="A2AA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5882EF9"/>
    <w:multiLevelType w:val="hybridMultilevel"/>
    <w:tmpl w:val="CA7EECA6"/>
    <w:lvl w:ilvl="0" w:tplc="480A253C">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179910DF"/>
    <w:multiLevelType w:val="hybridMultilevel"/>
    <w:tmpl w:val="B99624CE"/>
    <w:lvl w:ilvl="0" w:tplc="989037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7A95C0F"/>
    <w:multiLevelType w:val="hybridMultilevel"/>
    <w:tmpl w:val="4E4E7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18CD33CC"/>
    <w:multiLevelType w:val="hybridMultilevel"/>
    <w:tmpl w:val="1A300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8E37219"/>
    <w:multiLevelType w:val="hybridMultilevel"/>
    <w:tmpl w:val="09F65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194C3A10"/>
    <w:multiLevelType w:val="multilevel"/>
    <w:tmpl w:val="4FF4BF0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nsid w:val="1CEE0D50"/>
    <w:multiLevelType w:val="multilevel"/>
    <w:tmpl w:val="E5E083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nsid w:val="1D1276EB"/>
    <w:multiLevelType w:val="multilevel"/>
    <w:tmpl w:val="B508773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7">
    <w:nsid w:val="1DA90D2E"/>
    <w:multiLevelType w:val="hybridMultilevel"/>
    <w:tmpl w:val="7CB0CC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FFB27C2"/>
    <w:multiLevelType w:val="multilevel"/>
    <w:tmpl w:val="E4F65E6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216D7ADC"/>
    <w:multiLevelType w:val="hybridMultilevel"/>
    <w:tmpl w:val="59709E5C"/>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2">
    <w:nsid w:val="21EB66A4"/>
    <w:multiLevelType w:val="hybridMultilevel"/>
    <w:tmpl w:val="F0629B5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nsid w:val="222F2A0D"/>
    <w:multiLevelType w:val="hybridMultilevel"/>
    <w:tmpl w:val="6E425344"/>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4">
    <w:nsid w:val="229027AB"/>
    <w:multiLevelType w:val="hybridMultilevel"/>
    <w:tmpl w:val="F5C04C3A"/>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5">
    <w:nsid w:val="23594E5E"/>
    <w:multiLevelType w:val="hybridMultilevel"/>
    <w:tmpl w:val="80B883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38F4FD2"/>
    <w:multiLevelType w:val="hybridMultilevel"/>
    <w:tmpl w:val="0F8491BC"/>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50029E3"/>
    <w:multiLevelType w:val="hybridMultilevel"/>
    <w:tmpl w:val="6A107FF0"/>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5973E4C"/>
    <w:multiLevelType w:val="hybridMultilevel"/>
    <w:tmpl w:val="5C442866"/>
    <w:lvl w:ilvl="0" w:tplc="A86A8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6B8201E"/>
    <w:multiLevelType w:val="hybridMultilevel"/>
    <w:tmpl w:val="AB488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6CB7670"/>
    <w:multiLevelType w:val="hybridMultilevel"/>
    <w:tmpl w:val="D3CE28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7994D7F"/>
    <w:multiLevelType w:val="hybridMultilevel"/>
    <w:tmpl w:val="DFAEBD16"/>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2">
    <w:nsid w:val="284D4151"/>
    <w:multiLevelType w:val="hybridMultilevel"/>
    <w:tmpl w:val="20ACD170"/>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93">
    <w:nsid w:val="29513E24"/>
    <w:multiLevelType w:val="hybridMultilevel"/>
    <w:tmpl w:val="0062FFEE"/>
    <w:lvl w:ilvl="0" w:tplc="D9981F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9F14476"/>
    <w:multiLevelType w:val="hybridMultilevel"/>
    <w:tmpl w:val="47B8E6BE"/>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DB24110"/>
    <w:multiLevelType w:val="hybridMultilevel"/>
    <w:tmpl w:val="8CAAF31E"/>
    <w:lvl w:ilvl="0" w:tplc="35E0193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96">
    <w:nsid w:val="31FC3DE7"/>
    <w:multiLevelType w:val="multilevel"/>
    <w:tmpl w:val="332C82D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nsid w:val="321D495D"/>
    <w:multiLevelType w:val="hybridMultilevel"/>
    <w:tmpl w:val="7DCA4012"/>
    <w:lvl w:ilvl="0" w:tplc="568EF436">
      <w:start w:val="1"/>
      <w:numFmt w:val="decimal"/>
      <w:lvlText w:val="%1."/>
      <w:lvlJc w:val="left"/>
      <w:pPr>
        <w:ind w:left="360" w:hanging="360"/>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8">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9">
    <w:nsid w:val="333F3A5F"/>
    <w:multiLevelType w:val="multilevel"/>
    <w:tmpl w:val="0DF0261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nsid w:val="34183C07"/>
    <w:multiLevelType w:val="hybridMultilevel"/>
    <w:tmpl w:val="54DE46CA"/>
    <w:lvl w:ilvl="0" w:tplc="101445F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55C5105"/>
    <w:multiLevelType w:val="hybridMultilevel"/>
    <w:tmpl w:val="C73C02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3">
    <w:nsid w:val="36E07CF9"/>
    <w:multiLevelType w:val="hybridMultilevel"/>
    <w:tmpl w:val="5F12C8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nsid w:val="3727203D"/>
    <w:multiLevelType w:val="hybridMultilevel"/>
    <w:tmpl w:val="DA5EE940"/>
    <w:lvl w:ilvl="0" w:tplc="2CC8492E">
      <w:start w:val="1"/>
      <w:numFmt w:val="upperRoman"/>
      <w:lvlText w:val="%1."/>
      <w:lvlJc w:val="left"/>
      <w:pPr>
        <w:ind w:left="4265" w:hanging="72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105">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756236B"/>
    <w:multiLevelType w:val="hybridMultilevel"/>
    <w:tmpl w:val="73C60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37864DF0"/>
    <w:multiLevelType w:val="hybridMultilevel"/>
    <w:tmpl w:val="72AA5E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nsid w:val="38543E29"/>
    <w:multiLevelType w:val="multilevel"/>
    <w:tmpl w:val="12941F48"/>
    <w:lvl w:ilvl="0">
      <w:start w:val="1"/>
      <w:numFmt w:val="decimal"/>
      <w:lvlText w:val="%1."/>
      <w:lvlJc w:val="left"/>
      <w:pPr>
        <w:ind w:left="720" w:hanging="360"/>
      </w:pPr>
    </w:lvl>
    <w:lvl w:ilvl="1">
      <w:start w:val="1"/>
      <w:numFmt w:val="decimal"/>
      <w:isLgl/>
      <w:lvlText w:val="%1.%2."/>
      <w:lvlJc w:val="left"/>
      <w:pPr>
        <w:ind w:left="1080" w:hanging="720"/>
      </w:pPr>
      <w:rPr>
        <w:rFonts w:hint="default"/>
        <w:i/>
        <w:color w:val="000000"/>
      </w:rPr>
    </w:lvl>
    <w:lvl w:ilvl="2">
      <w:start w:val="1"/>
      <w:numFmt w:val="decimal"/>
      <w:isLgl/>
      <w:lvlText w:val="%1.%2.%3."/>
      <w:lvlJc w:val="left"/>
      <w:pPr>
        <w:ind w:left="1080" w:hanging="720"/>
      </w:pPr>
      <w:rPr>
        <w:rFonts w:hint="default"/>
        <w:i/>
        <w:color w:val="000000"/>
      </w:rPr>
    </w:lvl>
    <w:lvl w:ilvl="3">
      <w:start w:val="1"/>
      <w:numFmt w:val="decimal"/>
      <w:isLgl/>
      <w:lvlText w:val="%1.%2.%3.%4."/>
      <w:lvlJc w:val="left"/>
      <w:pPr>
        <w:ind w:left="1440" w:hanging="1080"/>
      </w:pPr>
      <w:rPr>
        <w:rFonts w:hint="default"/>
        <w:i/>
        <w:color w:val="000000"/>
      </w:rPr>
    </w:lvl>
    <w:lvl w:ilvl="4">
      <w:start w:val="1"/>
      <w:numFmt w:val="decimal"/>
      <w:isLgl/>
      <w:lvlText w:val="%1.%2.%3.%4.%5."/>
      <w:lvlJc w:val="left"/>
      <w:pPr>
        <w:ind w:left="1440" w:hanging="1080"/>
      </w:pPr>
      <w:rPr>
        <w:rFonts w:hint="default"/>
        <w:i/>
        <w:color w:val="000000"/>
      </w:rPr>
    </w:lvl>
    <w:lvl w:ilvl="5">
      <w:start w:val="1"/>
      <w:numFmt w:val="decimal"/>
      <w:isLgl/>
      <w:lvlText w:val="%1.%2.%3.%4.%5.%6."/>
      <w:lvlJc w:val="left"/>
      <w:pPr>
        <w:ind w:left="1800" w:hanging="1440"/>
      </w:pPr>
      <w:rPr>
        <w:rFonts w:hint="default"/>
        <w:i/>
        <w:color w:val="000000"/>
      </w:rPr>
    </w:lvl>
    <w:lvl w:ilvl="6">
      <w:start w:val="1"/>
      <w:numFmt w:val="decimal"/>
      <w:isLgl/>
      <w:lvlText w:val="%1.%2.%3.%4.%5.%6.%7."/>
      <w:lvlJc w:val="left"/>
      <w:pPr>
        <w:ind w:left="2160" w:hanging="1800"/>
      </w:pPr>
      <w:rPr>
        <w:rFonts w:hint="default"/>
        <w:i/>
        <w:color w:val="000000"/>
      </w:rPr>
    </w:lvl>
    <w:lvl w:ilvl="7">
      <w:start w:val="1"/>
      <w:numFmt w:val="decimal"/>
      <w:isLgl/>
      <w:lvlText w:val="%1.%2.%3.%4.%5.%6.%7.%8."/>
      <w:lvlJc w:val="left"/>
      <w:pPr>
        <w:ind w:left="2160" w:hanging="1800"/>
      </w:pPr>
      <w:rPr>
        <w:rFonts w:hint="default"/>
        <w:i/>
        <w:color w:val="000000"/>
      </w:rPr>
    </w:lvl>
    <w:lvl w:ilvl="8">
      <w:start w:val="1"/>
      <w:numFmt w:val="decimal"/>
      <w:isLgl/>
      <w:lvlText w:val="%1.%2.%3.%4.%5.%6.%7.%8.%9."/>
      <w:lvlJc w:val="left"/>
      <w:pPr>
        <w:ind w:left="2520" w:hanging="2160"/>
      </w:pPr>
      <w:rPr>
        <w:rFonts w:hint="default"/>
        <w:i/>
        <w:color w:val="000000"/>
      </w:rPr>
    </w:lvl>
  </w:abstractNum>
  <w:abstractNum w:abstractNumId="109">
    <w:nsid w:val="3A800BBD"/>
    <w:multiLevelType w:val="hybridMultilevel"/>
    <w:tmpl w:val="01C43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ACD15D4"/>
    <w:multiLevelType w:val="hybridMultilevel"/>
    <w:tmpl w:val="5A223328"/>
    <w:lvl w:ilvl="0" w:tplc="9A9A82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3C6A780B"/>
    <w:multiLevelType w:val="hybridMultilevel"/>
    <w:tmpl w:val="286AF594"/>
    <w:lvl w:ilvl="0" w:tplc="EE06F07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2">
    <w:nsid w:val="3D3F5723"/>
    <w:multiLevelType w:val="multilevel"/>
    <w:tmpl w:val="58F8A636"/>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nsid w:val="3E23792F"/>
    <w:multiLevelType w:val="hybridMultilevel"/>
    <w:tmpl w:val="B5B698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3ED820D5"/>
    <w:multiLevelType w:val="hybridMultilevel"/>
    <w:tmpl w:val="9A4E0F0E"/>
    <w:lvl w:ilvl="0" w:tplc="064A8FE4">
      <w:start w:val="4"/>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5">
    <w:nsid w:val="3FF90680"/>
    <w:multiLevelType w:val="hybridMultilevel"/>
    <w:tmpl w:val="1F869F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6">
    <w:nsid w:val="401B7EEF"/>
    <w:multiLevelType w:val="hybridMultilevel"/>
    <w:tmpl w:val="82963184"/>
    <w:lvl w:ilvl="0" w:tplc="1E449BDA">
      <w:start w:val="1"/>
      <w:numFmt w:val="decimal"/>
      <w:lvlText w:val="%1."/>
      <w:lvlJc w:val="left"/>
      <w:pPr>
        <w:ind w:left="720" w:hanging="360"/>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8">
    <w:nsid w:val="413A0376"/>
    <w:multiLevelType w:val="hybridMultilevel"/>
    <w:tmpl w:val="E396B4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9">
    <w:nsid w:val="41DA1B73"/>
    <w:multiLevelType w:val="multilevel"/>
    <w:tmpl w:val="7B305D5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nsid w:val="425629F7"/>
    <w:multiLevelType w:val="hybridMultilevel"/>
    <w:tmpl w:val="68785D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767823"/>
    <w:multiLevelType w:val="hybridMultilevel"/>
    <w:tmpl w:val="6E321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2C95D64"/>
    <w:multiLevelType w:val="hybridMultilevel"/>
    <w:tmpl w:val="2FDE9D4C"/>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3">
    <w:nsid w:val="42D63E4B"/>
    <w:multiLevelType w:val="hybridMultilevel"/>
    <w:tmpl w:val="EC6470D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4">
    <w:nsid w:val="42D8112C"/>
    <w:multiLevelType w:val="multilevel"/>
    <w:tmpl w:val="DF8803F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nsid w:val="42E21A14"/>
    <w:multiLevelType w:val="hybridMultilevel"/>
    <w:tmpl w:val="E3EC618C"/>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6">
    <w:nsid w:val="42F43CC0"/>
    <w:multiLevelType w:val="hybridMultilevel"/>
    <w:tmpl w:val="0AACD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3293C85"/>
    <w:multiLevelType w:val="multilevel"/>
    <w:tmpl w:val="19F0566A"/>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44547D03"/>
    <w:multiLevelType w:val="multilevel"/>
    <w:tmpl w:val="44547D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464C0297"/>
    <w:multiLevelType w:val="hybridMultilevel"/>
    <w:tmpl w:val="0CB625B4"/>
    <w:lvl w:ilvl="0" w:tplc="5B4E56EA">
      <w:start w:val="65535"/>
      <w:numFmt w:val="bullet"/>
      <w:lvlText w:val="-"/>
      <w:legacy w:legacy="1" w:legacySpace="360" w:legacyIndent="124"/>
      <w:lvlJc w:val="left"/>
      <w:rPr>
        <w:rFonts w:ascii="Times New Roman" w:hAnsi="Times New Roman" w:cs="Times New Roman" w:hint="default"/>
      </w:rPr>
    </w:lvl>
    <w:lvl w:ilvl="1" w:tplc="04190003" w:tentative="1">
      <w:start w:val="1"/>
      <w:numFmt w:val="bullet"/>
      <w:lvlText w:val="o"/>
      <w:lvlJc w:val="left"/>
      <w:pPr>
        <w:tabs>
          <w:tab w:val="num" w:pos="1968"/>
        </w:tabs>
        <w:ind w:left="1968" w:hanging="360"/>
      </w:pPr>
      <w:rPr>
        <w:rFonts w:ascii="Courier New" w:hAnsi="Courier New" w:cs="Courier New" w:hint="default"/>
      </w:rPr>
    </w:lvl>
    <w:lvl w:ilvl="2" w:tplc="04190005" w:tentative="1">
      <w:start w:val="1"/>
      <w:numFmt w:val="bullet"/>
      <w:lvlText w:val=""/>
      <w:lvlJc w:val="left"/>
      <w:pPr>
        <w:tabs>
          <w:tab w:val="num" w:pos="2688"/>
        </w:tabs>
        <w:ind w:left="2688" w:hanging="360"/>
      </w:pPr>
      <w:rPr>
        <w:rFonts w:ascii="Wingdings" w:hAnsi="Wingdings" w:hint="default"/>
      </w:rPr>
    </w:lvl>
    <w:lvl w:ilvl="3" w:tplc="04190001" w:tentative="1">
      <w:start w:val="1"/>
      <w:numFmt w:val="bullet"/>
      <w:lvlText w:val=""/>
      <w:lvlJc w:val="left"/>
      <w:pPr>
        <w:tabs>
          <w:tab w:val="num" w:pos="3408"/>
        </w:tabs>
        <w:ind w:left="3408" w:hanging="360"/>
      </w:pPr>
      <w:rPr>
        <w:rFonts w:ascii="Symbol" w:hAnsi="Symbol" w:hint="default"/>
      </w:rPr>
    </w:lvl>
    <w:lvl w:ilvl="4" w:tplc="04190003" w:tentative="1">
      <w:start w:val="1"/>
      <w:numFmt w:val="bullet"/>
      <w:lvlText w:val="o"/>
      <w:lvlJc w:val="left"/>
      <w:pPr>
        <w:tabs>
          <w:tab w:val="num" w:pos="4128"/>
        </w:tabs>
        <w:ind w:left="4128" w:hanging="360"/>
      </w:pPr>
      <w:rPr>
        <w:rFonts w:ascii="Courier New" w:hAnsi="Courier New" w:cs="Courier New" w:hint="default"/>
      </w:rPr>
    </w:lvl>
    <w:lvl w:ilvl="5" w:tplc="04190005" w:tentative="1">
      <w:start w:val="1"/>
      <w:numFmt w:val="bullet"/>
      <w:lvlText w:val=""/>
      <w:lvlJc w:val="left"/>
      <w:pPr>
        <w:tabs>
          <w:tab w:val="num" w:pos="4848"/>
        </w:tabs>
        <w:ind w:left="4848" w:hanging="360"/>
      </w:pPr>
      <w:rPr>
        <w:rFonts w:ascii="Wingdings" w:hAnsi="Wingdings" w:hint="default"/>
      </w:rPr>
    </w:lvl>
    <w:lvl w:ilvl="6" w:tplc="04190001" w:tentative="1">
      <w:start w:val="1"/>
      <w:numFmt w:val="bullet"/>
      <w:lvlText w:val=""/>
      <w:lvlJc w:val="left"/>
      <w:pPr>
        <w:tabs>
          <w:tab w:val="num" w:pos="5568"/>
        </w:tabs>
        <w:ind w:left="5568" w:hanging="360"/>
      </w:pPr>
      <w:rPr>
        <w:rFonts w:ascii="Symbol" w:hAnsi="Symbol" w:hint="default"/>
      </w:rPr>
    </w:lvl>
    <w:lvl w:ilvl="7" w:tplc="04190003" w:tentative="1">
      <w:start w:val="1"/>
      <w:numFmt w:val="bullet"/>
      <w:lvlText w:val="o"/>
      <w:lvlJc w:val="left"/>
      <w:pPr>
        <w:tabs>
          <w:tab w:val="num" w:pos="6288"/>
        </w:tabs>
        <w:ind w:left="6288" w:hanging="360"/>
      </w:pPr>
      <w:rPr>
        <w:rFonts w:ascii="Courier New" w:hAnsi="Courier New" w:cs="Courier New" w:hint="default"/>
      </w:rPr>
    </w:lvl>
    <w:lvl w:ilvl="8" w:tplc="04190005" w:tentative="1">
      <w:start w:val="1"/>
      <w:numFmt w:val="bullet"/>
      <w:lvlText w:val=""/>
      <w:lvlJc w:val="left"/>
      <w:pPr>
        <w:tabs>
          <w:tab w:val="num" w:pos="7008"/>
        </w:tabs>
        <w:ind w:left="7008" w:hanging="360"/>
      </w:pPr>
      <w:rPr>
        <w:rFonts w:ascii="Wingdings" w:hAnsi="Wingdings" w:hint="default"/>
      </w:rPr>
    </w:lvl>
  </w:abstractNum>
  <w:abstractNum w:abstractNumId="131">
    <w:nsid w:val="46AF69AC"/>
    <w:multiLevelType w:val="hybridMultilevel"/>
    <w:tmpl w:val="82AA138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2">
    <w:nsid w:val="483B33E5"/>
    <w:multiLevelType w:val="hybridMultilevel"/>
    <w:tmpl w:val="B0CC1556"/>
    <w:lvl w:ilvl="0" w:tplc="CE60E5B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48B749F4"/>
    <w:multiLevelType w:val="hybridMultilevel"/>
    <w:tmpl w:val="F24CD864"/>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4">
    <w:nsid w:val="49601983"/>
    <w:multiLevelType w:val="hybridMultilevel"/>
    <w:tmpl w:val="E3EC618C"/>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5">
    <w:nsid w:val="496A3E52"/>
    <w:multiLevelType w:val="hybridMultilevel"/>
    <w:tmpl w:val="9A649DF4"/>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6">
    <w:nsid w:val="499E086B"/>
    <w:multiLevelType w:val="hybridMultilevel"/>
    <w:tmpl w:val="2970378A"/>
    <w:lvl w:ilvl="0" w:tplc="803ACD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4A236F7B"/>
    <w:multiLevelType w:val="hybridMultilevel"/>
    <w:tmpl w:val="230CF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A810BCC"/>
    <w:multiLevelType w:val="hybridMultilevel"/>
    <w:tmpl w:val="73C60B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4ADE684A"/>
    <w:multiLevelType w:val="hybridMultilevel"/>
    <w:tmpl w:val="97701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4B327136"/>
    <w:multiLevelType w:val="hybridMultilevel"/>
    <w:tmpl w:val="CBECB936"/>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3">
    <w:nsid w:val="4E0D08F7"/>
    <w:multiLevelType w:val="hybridMultilevel"/>
    <w:tmpl w:val="FA8A2112"/>
    <w:lvl w:ilvl="0" w:tplc="F92491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nsid w:val="4ECE76A6"/>
    <w:multiLevelType w:val="hybridMultilevel"/>
    <w:tmpl w:val="33F6C9F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5">
    <w:nsid w:val="503709E6"/>
    <w:multiLevelType w:val="multilevel"/>
    <w:tmpl w:val="EE0AB5C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7">
    <w:nsid w:val="518D61CC"/>
    <w:multiLevelType w:val="hybridMultilevel"/>
    <w:tmpl w:val="5192C8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8">
    <w:nsid w:val="51F736B4"/>
    <w:multiLevelType w:val="singleLevel"/>
    <w:tmpl w:val="A6685F1A"/>
    <w:lvl w:ilvl="0">
      <w:start w:val="1"/>
      <w:numFmt w:val="decimal"/>
      <w:lvlText w:val="%1."/>
      <w:legacy w:legacy="1" w:legacySpace="0" w:legacyIndent="423"/>
      <w:lvlJc w:val="left"/>
      <w:rPr>
        <w:rFonts w:ascii="Times New Roman" w:hAnsi="Times New Roman" w:cs="Times New Roman" w:hint="default"/>
      </w:rPr>
    </w:lvl>
  </w:abstractNum>
  <w:abstractNum w:abstractNumId="149">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150">
    <w:nsid w:val="524E53F1"/>
    <w:multiLevelType w:val="hybridMultilevel"/>
    <w:tmpl w:val="1BC2563C"/>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2675CA"/>
    <w:multiLevelType w:val="hybridMultilevel"/>
    <w:tmpl w:val="B360E6C8"/>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2">
    <w:nsid w:val="55EC1775"/>
    <w:multiLevelType w:val="hybridMultilevel"/>
    <w:tmpl w:val="59081D2C"/>
    <w:lvl w:ilvl="0" w:tplc="90186086">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3">
    <w:nsid w:val="56D72C0C"/>
    <w:multiLevelType w:val="multilevel"/>
    <w:tmpl w:val="142E71AC"/>
    <w:styleLink w:val="WWOutlineListStyle"/>
    <w:lvl w:ilvl="0">
      <w:start w:val="2"/>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4">
    <w:nsid w:val="57BA3C16"/>
    <w:multiLevelType w:val="hybridMultilevel"/>
    <w:tmpl w:val="DE0027A0"/>
    <w:lvl w:ilvl="0" w:tplc="A2587EB6">
      <w:start w:val="1"/>
      <w:numFmt w:val="upperRoman"/>
      <w:lvlText w:val="%1."/>
      <w:lvlJc w:val="right"/>
      <w:pPr>
        <w:ind w:left="2705" w:hanging="720"/>
      </w:pPr>
      <w:rPr>
        <w:rFonts w:ascii="Times New Roman" w:hAnsi="Times New Roman" w:cs="Times New Roman" w:hint="default"/>
        <w:b/>
      </w:rPr>
    </w:lvl>
    <w:lvl w:ilvl="1" w:tplc="04190019">
      <w:start w:val="1"/>
      <w:numFmt w:val="decimal"/>
      <w:lvlText w:val="%2."/>
      <w:lvlJc w:val="left"/>
      <w:pPr>
        <w:tabs>
          <w:tab w:val="num" w:pos="2574"/>
        </w:tabs>
        <w:ind w:left="2574" w:hanging="360"/>
      </w:pPr>
    </w:lvl>
    <w:lvl w:ilvl="2" w:tplc="0419001B">
      <w:start w:val="1"/>
      <w:numFmt w:val="decimal"/>
      <w:lvlText w:val="%3."/>
      <w:lvlJc w:val="left"/>
      <w:pPr>
        <w:tabs>
          <w:tab w:val="num" w:pos="3294"/>
        </w:tabs>
        <w:ind w:left="3294" w:hanging="360"/>
      </w:pPr>
    </w:lvl>
    <w:lvl w:ilvl="3" w:tplc="0419000F">
      <w:start w:val="1"/>
      <w:numFmt w:val="decimal"/>
      <w:lvlText w:val="%4."/>
      <w:lvlJc w:val="left"/>
      <w:pPr>
        <w:tabs>
          <w:tab w:val="num" w:pos="4014"/>
        </w:tabs>
        <w:ind w:left="4014" w:hanging="360"/>
      </w:pPr>
    </w:lvl>
    <w:lvl w:ilvl="4" w:tplc="04190019">
      <w:start w:val="1"/>
      <w:numFmt w:val="decimal"/>
      <w:lvlText w:val="%5."/>
      <w:lvlJc w:val="left"/>
      <w:pPr>
        <w:tabs>
          <w:tab w:val="num" w:pos="4734"/>
        </w:tabs>
        <w:ind w:left="4734" w:hanging="360"/>
      </w:pPr>
    </w:lvl>
    <w:lvl w:ilvl="5" w:tplc="0419001B">
      <w:start w:val="1"/>
      <w:numFmt w:val="decimal"/>
      <w:lvlText w:val="%6."/>
      <w:lvlJc w:val="left"/>
      <w:pPr>
        <w:tabs>
          <w:tab w:val="num" w:pos="5454"/>
        </w:tabs>
        <w:ind w:left="5454" w:hanging="360"/>
      </w:pPr>
    </w:lvl>
    <w:lvl w:ilvl="6" w:tplc="0419000F">
      <w:start w:val="1"/>
      <w:numFmt w:val="decimal"/>
      <w:lvlText w:val="%7."/>
      <w:lvlJc w:val="left"/>
      <w:pPr>
        <w:tabs>
          <w:tab w:val="num" w:pos="6174"/>
        </w:tabs>
        <w:ind w:left="6174" w:hanging="360"/>
      </w:pPr>
    </w:lvl>
    <w:lvl w:ilvl="7" w:tplc="04190019">
      <w:start w:val="1"/>
      <w:numFmt w:val="decimal"/>
      <w:lvlText w:val="%8."/>
      <w:lvlJc w:val="left"/>
      <w:pPr>
        <w:tabs>
          <w:tab w:val="num" w:pos="6894"/>
        </w:tabs>
        <w:ind w:left="6894" w:hanging="360"/>
      </w:pPr>
    </w:lvl>
    <w:lvl w:ilvl="8" w:tplc="0419001B">
      <w:start w:val="1"/>
      <w:numFmt w:val="decimal"/>
      <w:lvlText w:val="%9."/>
      <w:lvlJc w:val="left"/>
      <w:pPr>
        <w:tabs>
          <w:tab w:val="num" w:pos="7614"/>
        </w:tabs>
        <w:ind w:left="7614" w:hanging="360"/>
      </w:pPr>
    </w:lvl>
  </w:abstractNum>
  <w:abstractNum w:abstractNumId="155">
    <w:nsid w:val="57D558B4"/>
    <w:multiLevelType w:val="hybridMultilevel"/>
    <w:tmpl w:val="7CA6550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6">
    <w:nsid w:val="58F91817"/>
    <w:multiLevelType w:val="singleLevel"/>
    <w:tmpl w:val="B86C9A74"/>
    <w:lvl w:ilvl="0">
      <w:start w:val="1"/>
      <w:numFmt w:val="decimal"/>
      <w:lvlText w:val="%1."/>
      <w:legacy w:legacy="1" w:legacySpace="0" w:legacyIndent="427"/>
      <w:lvlJc w:val="left"/>
      <w:rPr>
        <w:rFonts w:ascii="Times New Roman" w:hAnsi="Times New Roman" w:cs="Times New Roman" w:hint="default"/>
      </w:rPr>
    </w:lvl>
  </w:abstractNum>
  <w:abstractNum w:abstractNumId="157">
    <w:nsid w:val="59C82731"/>
    <w:multiLevelType w:val="hybridMultilevel"/>
    <w:tmpl w:val="D102B004"/>
    <w:lvl w:ilvl="0" w:tplc="F4C000C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A1F183C"/>
    <w:multiLevelType w:val="hybridMultilevel"/>
    <w:tmpl w:val="2828FDE4"/>
    <w:lvl w:ilvl="0" w:tplc="B558A2A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9">
    <w:nsid w:val="5A6A5246"/>
    <w:multiLevelType w:val="hybridMultilevel"/>
    <w:tmpl w:val="FC784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B562B17"/>
    <w:multiLevelType w:val="hybridMultilevel"/>
    <w:tmpl w:val="D5F25D06"/>
    <w:lvl w:ilvl="0" w:tplc="1E9EF44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1">
    <w:nsid w:val="5B96568D"/>
    <w:multiLevelType w:val="hybridMultilevel"/>
    <w:tmpl w:val="33F6C9F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2">
    <w:nsid w:val="5D4D2630"/>
    <w:multiLevelType w:val="hybridMultilevel"/>
    <w:tmpl w:val="8DCEA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5DAB29F7"/>
    <w:multiLevelType w:val="hybridMultilevel"/>
    <w:tmpl w:val="03C02536"/>
    <w:lvl w:ilvl="0" w:tplc="0F78B498">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4">
    <w:nsid w:val="5E1D4048"/>
    <w:multiLevelType w:val="hybridMultilevel"/>
    <w:tmpl w:val="5FF49274"/>
    <w:lvl w:ilvl="0" w:tplc="D4068C06">
      <w:start w:val="1"/>
      <w:numFmt w:val="decimal"/>
      <w:lvlText w:val="%1."/>
      <w:lvlJc w:val="left"/>
      <w:pPr>
        <w:ind w:left="1143" w:hanging="360"/>
      </w:pPr>
      <w:rPr>
        <w:rFonts w:eastAsia="Helvetica" w:hint="default"/>
        <w:b/>
        <w:i/>
        <w:color w:val="auto"/>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65">
    <w:nsid w:val="5F7F58CA"/>
    <w:multiLevelType w:val="hybridMultilevel"/>
    <w:tmpl w:val="D102B004"/>
    <w:lvl w:ilvl="0" w:tplc="F4C000C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5FC131BC"/>
    <w:multiLevelType w:val="hybridMultilevel"/>
    <w:tmpl w:val="04F6ABF2"/>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7">
    <w:nsid w:val="600866BB"/>
    <w:multiLevelType w:val="hybridMultilevel"/>
    <w:tmpl w:val="CA745E7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8">
    <w:nsid w:val="60613339"/>
    <w:multiLevelType w:val="hybridMultilevel"/>
    <w:tmpl w:val="87FC3CF0"/>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15000B8"/>
    <w:multiLevelType w:val="hybridMultilevel"/>
    <w:tmpl w:val="714CDDCE"/>
    <w:lvl w:ilvl="0" w:tplc="914CAD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17937DC"/>
    <w:multiLevelType w:val="hybridMultilevel"/>
    <w:tmpl w:val="6AC20856"/>
    <w:lvl w:ilvl="0" w:tplc="BB7407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618D2C99"/>
    <w:multiLevelType w:val="hybridMultilevel"/>
    <w:tmpl w:val="514C2E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1B7691E"/>
    <w:multiLevelType w:val="hybridMultilevel"/>
    <w:tmpl w:val="C3088D86"/>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21630B6"/>
    <w:multiLevelType w:val="hybridMultilevel"/>
    <w:tmpl w:val="0ADC0502"/>
    <w:lvl w:ilvl="0" w:tplc="B6788DF8">
      <w:start w:val="1"/>
      <w:numFmt w:val="bullet"/>
      <w:lvlText w:val=""/>
      <w:lvlJc w:val="left"/>
      <w:pPr>
        <w:ind w:left="1950" w:hanging="360"/>
      </w:pPr>
      <w:rPr>
        <w:rFonts w:ascii="Symbol" w:hAnsi="Symbol"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174">
    <w:nsid w:val="626B72BE"/>
    <w:multiLevelType w:val="hybridMultilevel"/>
    <w:tmpl w:val="6B92221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5">
    <w:nsid w:val="6305787A"/>
    <w:multiLevelType w:val="hybridMultilevel"/>
    <w:tmpl w:val="02364E68"/>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36D15E8"/>
    <w:multiLevelType w:val="hybridMultilevel"/>
    <w:tmpl w:val="ED20A134"/>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3E506C1"/>
    <w:multiLevelType w:val="hybridMultilevel"/>
    <w:tmpl w:val="101E9CC8"/>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8">
    <w:nsid w:val="6437714F"/>
    <w:multiLevelType w:val="hybridMultilevel"/>
    <w:tmpl w:val="7EE492B6"/>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9">
    <w:nsid w:val="65402566"/>
    <w:multiLevelType w:val="hybridMultilevel"/>
    <w:tmpl w:val="A510E150"/>
    <w:lvl w:ilvl="0" w:tplc="DD882BA2">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Wingdings"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Wingdings"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Wingdings"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80">
    <w:nsid w:val="665644A7"/>
    <w:multiLevelType w:val="hybridMultilevel"/>
    <w:tmpl w:val="F2A2E1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8136CD6"/>
    <w:multiLevelType w:val="hybridMultilevel"/>
    <w:tmpl w:val="FA6CC684"/>
    <w:lvl w:ilvl="0" w:tplc="6546A37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2">
    <w:nsid w:val="6879282A"/>
    <w:multiLevelType w:val="hybridMultilevel"/>
    <w:tmpl w:val="13B0B9BA"/>
    <w:lvl w:ilvl="0" w:tplc="1F8212E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9535C83"/>
    <w:multiLevelType w:val="multilevel"/>
    <w:tmpl w:val="9CEED5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4">
    <w:nsid w:val="695B0D1F"/>
    <w:multiLevelType w:val="hybridMultilevel"/>
    <w:tmpl w:val="FFDC56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5">
    <w:nsid w:val="6A7E378C"/>
    <w:multiLevelType w:val="hybridMultilevel"/>
    <w:tmpl w:val="8FB8FD42"/>
    <w:lvl w:ilvl="0" w:tplc="8D4AC3F4">
      <w:start w:val="1"/>
      <w:numFmt w:val="upperRoman"/>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6">
    <w:nsid w:val="6B8216A5"/>
    <w:multiLevelType w:val="hybridMultilevel"/>
    <w:tmpl w:val="286AF594"/>
    <w:lvl w:ilvl="0" w:tplc="EE06F07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7">
    <w:nsid w:val="6BA06424"/>
    <w:multiLevelType w:val="singleLevel"/>
    <w:tmpl w:val="6BA06424"/>
    <w:lvl w:ilvl="0">
      <w:start w:val="1"/>
      <w:numFmt w:val="decimal"/>
      <w:suff w:val="space"/>
      <w:lvlText w:val="%1."/>
      <w:lvlJc w:val="left"/>
    </w:lvl>
  </w:abstractNum>
  <w:abstractNum w:abstractNumId="188">
    <w:nsid w:val="6BA568A0"/>
    <w:multiLevelType w:val="hybridMultilevel"/>
    <w:tmpl w:val="3DE4B76E"/>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C3C1409"/>
    <w:multiLevelType w:val="hybridMultilevel"/>
    <w:tmpl w:val="E6EEFE6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90">
    <w:nsid w:val="6CF42326"/>
    <w:multiLevelType w:val="singleLevel"/>
    <w:tmpl w:val="0938E6DA"/>
    <w:lvl w:ilvl="0">
      <w:start w:val="1"/>
      <w:numFmt w:val="decimal"/>
      <w:lvlText w:val="%1."/>
      <w:lvlJc w:val="left"/>
      <w:pPr>
        <w:tabs>
          <w:tab w:val="num" w:pos="360"/>
        </w:tabs>
        <w:ind w:left="360" w:hanging="360"/>
      </w:pPr>
      <w:rPr>
        <w:rFonts w:ascii="Times New Roman" w:hAnsi="Times New Roman" w:cs="Times New Roman" w:hint="default"/>
        <w:b w:val="0"/>
      </w:rPr>
    </w:lvl>
  </w:abstractNum>
  <w:abstractNum w:abstractNumId="191">
    <w:nsid w:val="6CFB2563"/>
    <w:multiLevelType w:val="multilevel"/>
    <w:tmpl w:val="048478D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2">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93">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6E7D6ED1"/>
    <w:multiLevelType w:val="hybridMultilevel"/>
    <w:tmpl w:val="4BAC601E"/>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5">
    <w:nsid w:val="6ED655F5"/>
    <w:multiLevelType w:val="hybridMultilevel"/>
    <w:tmpl w:val="12522D3A"/>
    <w:lvl w:ilvl="0" w:tplc="D4D20FA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6">
    <w:nsid w:val="6FD45B29"/>
    <w:multiLevelType w:val="multilevel"/>
    <w:tmpl w:val="E520C4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nsid w:val="709D75D1"/>
    <w:multiLevelType w:val="hybridMultilevel"/>
    <w:tmpl w:val="A7AE6F4C"/>
    <w:lvl w:ilvl="0" w:tplc="72CEAE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8">
    <w:nsid w:val="70CC10A3"/>
    <w:multiLevelType w:val="hybridMultilevel"/>
    <w:tmpl w:val="013E1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1A234BC"/>
    <w:multiLevelType w:val="hybridMultilevel"/>
    <w:tmpl w:val="E26E2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74D31AD3"/>
    <w:multiLevelType w:val="hybridMultilevel"/>
    <w:tmpl w:val="88C4569A"/>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4E12AB7"/>
    <w:multiLevelType w:val="hybridMultilevel"/>
    <w:tmpl w:val="518006C2"/>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3">
    <w:nsid w:val="76834418"/>
    <w:multiLevelType w:val="hybridMultilevel"/>
    <w:tmpl w:val="A928F58E"/>
    <w:lvl w:ilvl="0" w:tplc="F5AC8D72">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4">
    <w:nsid w:val="76D11282"/>
    <w:multiLevelType w:val="hybridMultilevel"/>
    <w:tmpl w:val="6ECAB64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5">
    <w:nsid w:val="77B94397"/>
    <w:multiLevelType w:val="hybridMultilevel"/>
    <w:tmpl w:val="883AB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605D0B"/>
    <w:multiLevelType w:val="hybridMultilevel"/>
    <w:tmpl w:val="726C1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93F2602"/>
    <w:multiLevelType w:val="hybridMultilevel"/>
    <w:tmpl w:val="97701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7AE62DB2"/>
    <w:multiLevelType w:val="hybridMultilevel"/>
    <w:tmpl w:val="95B81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B507B90"/>
    <w:multiLevelType w:val="hybridMultilevel"/>
    <w:tmpl w:val="502E5F38"/>
    <w:lvl w:ilvl="0" w:tplc="96E2E0D8">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11">
    <w:nsid w:val="7EC75E3A"/>
    <w:multiLevelType w:val="singleLevel"/>
    <w:tmpl w:val="65F8650A"/>
    <w:lvl w:ilvl="0">
      <w:start w:val="2"/>
      <w:numFmt w:val="decimal"/>
      <w:lvlText w:val="%1."/>
      <w:legacy w:legacy="1" w:legacySpace="0" w:legacyIndent="423"/>
      <w:lvlJc w:val="left"/>
      <w:rPr>
        <w:rFonts w:ascii="Times New Roman" w:hAnsi="Times New Roman" w:cs="Times New Roman" w:hint="default"/>
      </w:rPr>
    </w:lvl>
  </w:abstractNum>
  <w:abstractNum w:abstractNumId="212">
    <w:nsid w:val="7ED87A59"/>
    <w:multiLevelType w:val="hybridMultilevel"/>
    <w:tmpl w:val="D6EA6A6C"/>
    <w:lvl w:ilvl="0" w:tplc="04190001">
      <w:start w:val="1"/>
      <w:numFmt w:val="bullet"/>
      <w:lvlText w:val=""/>
      <w:lvlJc w:val="left"/>
      <w:pPr>
        <w:ind w:left="696" w:hanging="360"/>
      </w:pPr>
      <w:rPr>
        <w:rFonts w:ascii="Symbol" w:hAnsi="Symbol" w:hint="default"/>
      </w:rPr>
    </w:lvl>
    <w:lvl w:ilvl="1" w:tplc="04190003" w:tentative="1">
      <w:start w:val="1"/>
      <w:numFmt w:val="bullet"/>
      <w:lvlText w:val="o"/>
      <w:lvlJc w:val="left"/>
      <w:pPr>
        <w:ind w:left="1416" w:hanging="360"/>
      </w:pPr>
      <w:rPr>
        <w:rFonts w:ascii="Courier New" w:hAnsi="Courier New" w:cs="Courier New" w:hint="default"/>
      </w:rPr>
    </w:lvl>
    <w:lvl w:ilvl="2" w:tplc="04190005" w:tentative="1">
      <w:start w:val="1"/>
      <w:numFmt w:val="bullet"/>
      <w:lvlText w:val=""/>
      <w:lvlJc w:val="left"/>
      <w:pPr>
        <w:ind w:left="2136" w:hanging="360"/>
      </w:pPr>
      <w:rPr>
        <w:rFonts w:ascii="Wingdings" w:hAnsi="Wingdings" w:hint="default"/>
      </w:rPr>
    </w:lvl>
    <w:lvl w:ilvl="3" w:tplc="04190001" w:tentative="1">
      <w:start w:val="1"/>
      <w:numFmt w:val="bullet"/>
      <w:lvlText w:val=""/>
      <w:lvlJc w:val="left"/>
      <w:pPr>
        <w:ind w:left="2856" w:hanging="360"/>
      </w:pPr>
      <w:rPr>
        <w:rFonts w:ascii="Symbol" w:hAnsi="Symbol" w:hint="default"/>
      </w:rPr>
    </w:lvl>
    <w:lvl w:ilvl="4" w:tplc="04190003" w:tentative="1">
      <w:start w:val="1"/>
      <w:numFmt w:val="bullet"/>
      <w:lvlText w:val="o"/>
      <w:lvlJc w:val="left"/>
      <w:pPr>
        <w:ind w:left="3576" w:hanging="360"/>
      </w:pPr>
      <w:rPr>
        <w:rFonts w:ascii="Courier New" w:hAnsi="Courier New" w:cs="Courier New" w:hint="default"/>
      </w:rPr>
    </w:lvl>
    <w:lvl w:ilvl="5" w:tplc="04190005" w:tentative="1">
      <w:start w:val="1"/>
      <w:numFmt w:val="bullet"/>
      <w:lvlText w:val=""/>
      <w:lvlJc w:val="left"/>
      <w:pPr>
        <w:ind w:left="4296" w:hanging="360"/>
      </w:pPr>
      <w:rPr>
        <w:rFonts w:ascii="Wingdings" w:hAnsi="Wingdings" w:hint="default"/>
      </w:rPr>
    </w:lvl>
    <w:lvl w:ilvl="6" w:tplc="04190001" w:tentative="1">
      <w:start w:val="1"/>
      <w:numFmt w:val="bullet"/>
      <w:lvlText w:val=""/>
      <w:lvlJc w:val="left"/>
      <w:pPr>
        <w:ind w:left="5016" w:hanging="360"/>
      </w:pPr>
      <w:rPr>
        <w:rFonts w:ascii="Symbol" w:hAnsi="Symbol" w:hint="default"/>
      </w:rPr>
    </w:lvl>
    <w:lvl w:ilvl="7" w:tplc="04190003" w:tentative="1">
      <w:start w:val="1"/>
      <w:numFmt w:val="bullet"/>
      <w:lvlText w:val="o"/>
      <w:lvlJc w:val="left"/>
      <w:pPr>
        <w:ind w:left="5736" w:hanging="360"/>
      </w:pPr>
      <w:rPr>
        <w:rFonts w:ascii="Courier New" w:hAnsi="Courier New" w:cs="Courier New" w:hint="default"/>
      </w:rPr>
    </w:lvl>
    <w:lvl w:ilvl="8" w:tplc="04190005" w:tentative="1">
      <w:start w:val="1"/>
      <w:numFmt w:val="bullet"/>
      <w:lvlText w:val=""/>
      <w:lvlJc w:val="left"/>
      <w:pPr>
        <w:ind w:left="6456" w:hanging="360"/>
      </w:pPr>
      <w:rPr>
        <w:rFonts w:ascii="Wingdings" w:hAnsi="Wingdings" w:hint="default"/>
      </w:rPr>
    </w:lvl>
  </w:abstractNum>
  <w:abstractNum w:abstractNumId="213">
    <w:nsid w:val="7FE242D1"/>
    <w:multiLevelType w:val="hybridMultilevel"/>
    <w:tmpl w:val="4A561956"/>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79"/>
  </w:num>
  <w:num w:numId="2">
    <w:abstractNumId w:val="91"/>
  </w:num>
  <w:num w:numId="3">
    <w:abstractNumId w:val="34"/>
  </w:num>
  <w:num w:numId="4">
    <w:abstractNumId w:val="38"/>
  </w:num>
  <w:num w:numId="5">
    <w:abstractNumId w:val="133"/>
  </w:num>
  <w:num w:numId="6">
    <w:abstractNumId w:val="83"/>
  </w:num>
  <w:num w:numId="7">
    <w:abstractNumId w:val="172"/>
  </w:num>
  <w:num w:numId="8">
    <w:abstractNumId w:val="94"/>
  </w:num>
  <w:num w:numId="9">
    <w:abstractNumId w:val="168"/>
  </w:num>
  <w:num w:numId="10">
    <w:abstractNumId w:val="150"/>
  </w:num>
  <w:num w:numId="11">
    <w:abstractNumId w:val="188"/>
  </w:num>
  <w:num w:numId="12">
    <w:abstractNumId w:val="86"/>
  </w:num>
  <w:num w:numId="13">
    <w:abstractNumId w:val="175"/>
  </w:num>
  <w:num w:numId="14">
    <w:abstractNumId w:val="59"/>
  </w:num>
  <w:num w:numId="15">
    <w:abstractNumId w:val="201"/>
  </w:num>
  <w:num w:numId="16">
    <w:abstractNumId w:val="176"/>
  </w:num>
  <w:num w:numId="17">
    <w:abstractNumId w:val="135"/>
  </w:num>
  <w:num w:numId="18">
    <w:abstractNumId w:val="177"/>
  </w:num>
  <w:num w:numId="19">
    <w:abstractNumId w:val="166"/>
  </w:num>
  <w:num w:numId="20">
    <w:abstractNumId w:val="122"/>
  </w:num>
  <w:num w:numId="21">
    <w:abstractNumId w:val="58"/>
  </w:num>
  <w:num w:numId="22">
    <w:abstractNumId w:val="213"/>
  </w:num>
  <w:num w:numId="23">
    <w:abstractNumId w:val="151"/>
  </w:num>
  <w:num w:numId="24">
    <w:abstractNumId w:val="142"/>
  </w:num>
  <w:num w:numId="25">
    <w:abstractNumId w:val="81"/>
  </w:num>
  <w:num w:numId="26">
    <w:abstractNumId w:val="202"/>
  </w:num>
  <w:num w:numId="27">
    <w:abstractNumId w:val="9"/>
  </w:num>
  <w:num w:numId="28">
    <w:abstractNumId w:val="10"/>
  </w:num>
  <w:num w:numId="29">
    <w:abstractNumId w:val="5"/>
  </w:num>
  <w:num w:numId="30">
    <w:abstractNumId w:val="6"/>
  </w:num>
  <w:num w:numId="31">
    <w:abstractNumId w:val="15"/>
  </w:num>
  <w:num w:numId="32">
    <w:abstractNumId w:val="3"/>
  </w:num>
  <w:num w:numId="33">
    <w:abstractNumId w:val="7"/>
  </w:num>
  <w:num w:numId="34">
    <w:abstractNumId w:val="8"/>
  </w:num>
  <w:num w:numId="35">
    <w:abstractNumId w:val="0"/>
  </w:num>
  <w:num w:numId="36">
    <w:abstractNumId w:val="152"/>
  </w:num>
  <w:num w:numId="37">
    <w:abstractNumId w:val="87"/>
  </w:num>
  <w:num w:numId="38">
    <w:abstractNumId w:val="88"/>
  </w:num>
  <w:num w:numId="39">
    <w:abstractNumId w:val="208"/>
  </w:num>
  <w:num w:numId="40">
    <w:abstractNumId w:val="141"/>
  </w:num>
  <w:num w:numId="41">
    <w:abstractNumId w:val="199"/>
  </w:num>
  <w:num w:numId="42">
    <w:abstractNumId w:val="93"/>
  </w:num>
  <w:num w:numId="43">
    <w:abstractNumId w:val="55"/>
  </w:num>
  <w:num w:numId="44">
    <w:abstractNumId w:val="169"/>
  </w:num>
  <w:num w:numId="45">
    <w:abstractNumId w:val="100"/>
  </w:num>
  <w:num w:numId="46">
    <w:abstractNumId w:val="47"/>
  </w:num>
  <w:num w:numId="47">
    <w:abstractNumId w:val="108"/>
  </w:num>
  <w:num w:numId="48">
    <w:abstractNumId w:val="110"/>
  </w:num>
  <w:num w:numId="49">
    <w:abstractNumId w:val="136"/>
  </w:num>
  <w:num w:numId="50">
    <w:abstractNumId w:val="43"/>
  </w:num>
  <w:num w:numId="51">
    <w:abstractNumId w:val="170"/>
  </w:num>
  <w:num w:numId="52">
    <w:abstractNumId w:val="52"/>
  </w:num>
  <w:num w:numId="53">
    <w:abstractNumId w:val="35"/>
  </w:num>
  <w:num w:numId="54">
    <w:abstractNumId w:val="158"/>
  </w:num>
  <w:num w:numId="55">
    <w:abstractNumId w:val="185"/>
  </w:num>
  <w:num w:numId="56">
    <w:abstractNumId w:val="80"/>
  </w:num>
  <w:num w:numId="57">
    <w:abstractNumId w:val="56"/>
  </w:num>
  <w:num w:numId="58">
    <w:abstractNumId w:val="192"/>
  </w:num>
  <w:num w:numId="59">
    <w:abstractNumId w:val="138"/>
  </w:num>
  <w:num w:numId="60">
    <w:abstractNumId w:val="73"/>
  </w:num>
  <w:num w:numId="61">
    <w:abstractNumId w:val="137"/>
  </w:num>
  <w:num w:numId="62">
    <w:abstractNumId w:val="33"/>
  </w:num>
  <w:num w:numId="63">
    <w:abstractNumId w:val="149"/>
  </w:num>
  <w:num w:numId="64">
    <w:abstractNumId w:val="193"/>
  </w:num>
  <w:num w:numId="65">
    <w:abstractNumId w:val="78"/>
  </w:num>
  <w:num w:numId="66">
    <w:abstractNumId w:val="105"/>
  </w:num>
  <w:num w:numId="67">
    <w:abstractNumId w:val="128"/>
  </w:num>
  <w:num w:numId="68">
    <w:abstractNumId w:val="200"/>
  </w:num>
  <w:num w:numId="69">
    <w:abstractNumId w:val="101"/>
  </w:num>
  <w:num w:numId="70">
    <w:abstractNumId w:val="107"/>
  </w:num>
  <w:num w:numId="71">
    <w:abstractNumId w:val="184"/>
  </w:num>
  <w:num w:numId="72">
    <w:abstractNumId w:val="39"/>
  </w:num>
  <w:num w:numId="73">
    <w:abstractNumId w:val="147"/>
  </w:num>
  <w:num w:numId="74">
    <w:abstractNumId w:val="103"/>
  </w:num>
  <w:num w:numId="75">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6"/>
  </w:num>
  <w:num w:numId="78">
    <w:abstractNumId w:val="183"/>
  </w:num>
  <w:num w:numId="79">
    <w:abstractNumId w:val="124"/>
  </w:num>
  <w:num w:numId="80">
    <w:abstractNumId w:val="99"/>
  </w:num>
  <w:num w:numId="81">
    <w:abstractNumId w:val="119"/>
  </w:num>
  <w:num w:numId="82">
    <w:abstractNumId w:val="96"/>
  </w:num>
  <w:num w:numId="83">
    <w:abstractNumId w:val="49"/>
  </w:num>
  <w:num w:numId="84">
    <w:abstractNumId w:val="127"/>
  </w:num>
  <w:num w:numId="85">
    <w:abstractNumId w:val="112"/>
  </w:num>
  <w:num w:numId="86">
    <w:abstractNumId w:val="196"/>
  </w:num>
  <w:num w:numId="87">
    <w:abstractNumId w:val="145"/>
  </w:num>
  <w:num w:numId="88">
    <w:abstractNumId w:val="75"/>
  </w:num>
  <w:num w:numId="89">
    <w:abstractNumId w:val="191"/>
  </w:num>
  <w:num w:numId="90">
    <w:abstractNumId w:val="48"/>
  </w:num>
  <w:num w:numId="91">
    <w:abstractNumId w:val="32"/>
  </w:num>
  <w:num w:numId="92">
    <w:abstractNumId w:val="74"/>
  </w:num>
  <w:num w:numId="93">
    <w:abstractNumId w:val="79"/>
  </w:num>
  <w:num w:numId="94">
    <w:abstractNumId w:val="174"/>
  </w:num>
  <w:num w:numId="95">
    <w:abstractNumId w:val="123"/>
  </w:num>
  <w:num w:numId="96">
    <w:abstractNumId w:val="16"/>
  </w:num>
  <w:num w:numId="97">
    <w:abstractNumId w:val="212"/>
  </w:num>
  <w:num w:numId="98">
    <w:abstractNumId w:val="131"/>
  </w:num>
  <w:num w:numId="99">
    <w:abstractNumId w:val="17"/>
  </w:num>
  <w:num w:numId="100">
    <w:abstractNumId w:val="164"/>
  </w:num>
  <w:num w:numId="101">
    <w:abstractNumId w:val="64"/>
  </w:num>
  <w:num w:numId="102">
    <w:abstractNumId w:val="60"/>
  </w:num>
  <w:num w:numId="103">
    <w:abstractNumId w:val="114"/>
  </w:num>
  <w:num w:numId="104">
    <w:abstractNumId w:val="146"/>
  </w:num>
  <w:num w:numId="105">
    <w:abstractNumId w:val="63"/>
  </w:num>
  <w:num w:numId="106">
    <w:abstractNumId w:val="117"/>
  </w:num>
  <w:num w:numId="107">
    <w:abstractNumId w:val="206"/>
  </w:num>
  <w:num w:numId="108">
    <w:abstractNumId w:val="98"/>
  </w:num>
  <w:num w:numId="109">
    <w:abstractNumId w:val="156"/>
  </w:num>
  <w:num w:numId="110">
    <w:abstractNumId w:val="121"/>
  </w:num>
  <w:num w:numId="111">
    <w:abstractNumId w:val="89"/>
  </w:num>
  <w:num w:numId="112">
    <w:abstractNumId w:val="67"/>
  </w:num>
  <w:num w:numId="113">
    <w:abstractNumId w:val="162"/>
  </w:num>
  <w:num w:numId="114">
    <w:abstractNumId w:val="130"/>
  </w:num>
  <w:num w:numId="115">
    <w:abstractNumId w:val="104"/>
  </w:num>
  <w:num w:numId="116">
    <w:abstractNumId w:val="197"/>
  </w:num>
  <w:num w:numId="117">
    <w:abstractNumId w:val="69"/>
  </w:num>
  <w:num w:numId="118">
    <w:abstractNumId w:val="154"/>
  </w:num>
  <w:num w:numId="1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2"/>
  </w:num>
  <w:num w:numId="123">
    <w:abstractNumId w:val="113"/>
  </w:num>
  <w:num w:numId="124">
    <w:abstractNumId w:val="139"/>
  </w:num>
  <w:num w:numId="125">
    <w:abstractNumId w:val="207"/>
  </w:num>
  <w:num w:numId="126">
    <w:abstractNumId w:val="118"/>
  </w:num>
  <w:num w:numId="1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90"/>
    <w:lvlOverride w:ilvl="0">
      <w:startOverride w:val="1"/>
    </w:lvlOverride>
  </w:num>
  <w:num w:numId="129">
    <w:abstractNumId w:val="29"/>
  </w:num>
  <w:num w:numId="130">
    <w:abstractNumId w:val="181"/>
  </w:num>
  <w:num w:numId="131">
    <w:abstractNumId w:val="163"/>
  </w:num>
  <w:num w:numId="132">
    <w:abstractNumId w:val="143"/>
  </w:num>
  <w:num w:numId="133">
    <w:abstractNumId w:val="44"/>
  </w:num>
  <w:num w:numId="134">
    <w:abstractNumId w:val="153"/>
  </w:num>
  <w:num w:numId="135">
    <w:abstractNumId w:val="95"/>
  </w:num>
  <w:num w:numId="136">
    <w:abstractNumId w:val="72"/>
  </w:num>
  <w:num w:numId="137">
    <w:abstractNumId w:val="77"/>
  </w:num>
  <w:num w:numId="138">
    <w:abstractNumId w:val="40"/>
  </w:num>
  <w:num w:numId="139">
    <w:abstractNumId w:val="120"/>
  </w:num>
  <w:num w:numId="140">
    <w:abstractNumId w:val="90"/>
  </w:num>
  <w:num w:numId="141">
    <w:abstractNumId w:val="46"/>
  </w:num>
  <w:num w:numId="142">
    <w:abstractNumId w:val="180"/>
  </w:num>
  <w:num w:numId="143">
    <w:abstractNumId w:val="115"/>
  </w:num>
  <w:num w:numId="144">
    <w:abstractNumId w:val="195"/>
  </w:num>
  <w:num w:numId="145">
    <w:abstractNumId w:val="189"/>
  </w:num>
  <w:num w:numId="146">
    <w:abstractNumId w:val="61"/>
  </w:num>
  <w:num w:numId="147">
    <w:abstractNumId w:val="178"/>
  </w:num>
  <w:num w:numId="148">
    <w:abstractNumId w:val="167"/>
  </w:num>
  <w:num w:numId="149">
    <w:abstractNumId w:val="36"/>
  </w:num>
  <w:num w:numId="150">
    <w:abstractNumId w:val="31"/>
  </w:num>
  <w:num w:numId="151">
    <w:abstractNumId w:val="194"/>
  </w:num>
  <w:num w:numId="152">
    <w:abstractNumId w:val="204"/>
  </w:num>
  <w:num w:numId="153">
    <w:abstractNumId w:val="66"/>
  </w:num>
  <w:num w:numId="154">
    <w:abstractNumId w:val="84"/>
  </w:num>
  <w:num w:numId="155">
    <w:abstractNumId w:val="161"/>
  </w:num>
  <w:num w:numId="156">
    <w:abstractNumId w:val="125"/>
  </w:num>
  <w:num w:numId="157">
    <w:abstractNumId w:val="134"/>
  </w:num>
  <w:num w:numId="158">
    <w:abstractNumId w:val="157"/>
  </w:num>
  <w:num w:numId="159">
    <w:abstractNumId w:val="165"/>
  </w:num>
  <w:num w:numId="160">
    <w:abstractNumId w:val="144"/>
  </w:num>
  <w:num w:numId="161">
    <w:abstractNumId w:val="140"/>
  </w:num>
  <w:num w:numId="162">
    <w:abstractNumId w:val="106"/>
  </w:num>
  <w:num w:numId="163">
    <w:abstractNumId w:val="62"/>
  </w:num>
  <w:num w:numId="164">
    <w:abstractNumId w:val="30"/>
  </w:num>
  <w:num w:numId="165">
    <w:abstractNumId w:val="92"/>
  </w:num>
  <w:num w:numId="166">
    <w:abstractNumId w:val="70"/>
  </w:num>
  <w:num w:numId="167">
    <w:abstractNumId w:val="51"/>
  </w:num>
  <w:num w:numId="168">
    <w:abstractNumId w:val="111"/>
  </w:num>
  <w:num w:numId="169">
    <w:abstractNumId w:val="186"/>
  </w:num>
  <w:num w:numId="170">
    <w:abstractNumId w:val="19"/>
  </w:num>
  <w:num w:numId="171">
    <w:abstractNumId w:val="21"/>
  </w:num>
  <w:num w:numId="172">
    <w:abstractNumId w:val="22"/>
  </w:num>
  <w:num w:numId="173">
    <w:abstractNumId w:val="20"/>
  </w:num>
  <w:num w:numId="174">
    <w:abstractNumId w:val="50"/>
  </w:num>
  <w:num w:numId="175">
    <w:abstractNumId w:val="23"/>
  </w:num>
  <w:num w:numId="176">
    <w:abstractNumId w:val="132"/>
  </w:num>
  <w:num w:numId="177">
    <w:abstractNumId w:val="24"/>
  </w:num>
  <w:num w:numId="178">
    <w:abstractNumId w:val="25"/>
  </w:num>
  <w:num w:numId="179">
    <w:abstractNumId w:val="26"/>
  </w:num>
  <w:num w:numId="180">
    <w:abstractNumId w:val="27"/>
  </w:num>
  <w:num w:numId="181">
    <w:abstractNumId w:val="28"/>
  </w:num>
  <w:num w:numId="182">
    <w:abstractNumId w:val="2"/>
    <w:lvlOverride w:ilvl="0">
      <w:lvl w:ilvl="0">
        <w:start w:val="65535"/>
        <w:numFmt w:val="bullet"/>
        <w:lvlText w:val="-"/>
        <w:legacy w:legacy="1" w:legacySpace="0" w:legacyIndent="154"/>
        <w:lvlJc w:val="left"/>
        <w:rPr>
          <w:rFonts w:ascii="Times New Roman" w:hAnsi="Times New Roman" w:cs="Times New Roman" w:hint="default"/>
        </w:rPr>
      </w:lvl>
    </w:lvlOverride>
  </w:num>
  <w:num w:numId="183">
    <w:abstractNumId w:val="148"/>
  </w:num>
  <w:num w:numId="184">
    <w:abstractNumId w:val="211"/>
  </w:num>
  <w:num w:numId="185">
    <w:abstractNumId w:val="160"/>
  </w:num>
  <w:num w:numId="186">
    <w:abstractNumId w:val="37"/>
  </w:num>
  <w:num w:numId="187">
    <w:abstractNumId w:val="65"/>
  </w:num>
  <w:num w:numId="188">
    <w:abstractNumId w:val="53"/>
  </w:num>
  <w:num w:numId="189">
    <w:abstractNumId w:val="2"/>
    <w:lvlOverride w:ilvl="0">
      <w:lvl w:ilvl="0">
        <w:start w:val="65535"/>
        <w:numFmt w:val="bullet"/>
        <w:lvlText w:val="•"/>
        <w:legacy w:legacy="1" w:legacySpace="0" w:legacyIndent="288"/>
        <w:lvlJc w:val="left"/>
        <w:rPr>
          <w:rFonts w:ascii="Arial" w:hAnsi="Arial" w:cs="Arial" w:hint="default"/>
        </w:rPr>
      </w:lvl>
    </w:lvlOverride>
  </w:num>
  <w:num w:numId="190">
    <w:abstractNumId w:val="2"/>
    <w:lvlOverride w:ilvl="0">
      <w:lvl w:ilvl="0">
        <w:start w:val="65535"/>
        <w:numFmt w:val="bullet"/>
        <w:lvlText w:val="-"/>
        <w:legacy w:legacy="1" w:legacySpace="0" w:legacyIndent="259"/>
        <w:lvlJc w:val="left"/>
        <w:rPr>
          <w:rFonts w:ascii="Times New Roman" w:hAnsi="Times New Roman" w:cs="Times New Roman" w:hint="default"/>
        </w:rPr>
      </w:lvl>
    </w:lvlOverride>
  </w:num>
  <w:num w:numId="191">
    <w:abstractNumId w:val="182"/>
  </w:num>
  <w:num w:numId="192">
    <w:abstractNumId w:val="173"/>
  </w:num>
  <w:num w:numId="193">
    <w:abstractNumId w:val="97"/>
  </w:num>
  <w:num w:numId="194">
    <w:abstractNumId w:val="116"/>
  </w:num>
  <w:num w:numId="195">
    <w:abstractNumId w:val="102"/>
  </w:num>
  <w:num w:numId="196">
    <w:abstractNumId w:val="85"/>
  </w:num>
  <w:num w:numId="197">
    <w:abstractNumId w:val="155"/>
  </w:num>
  <w:num w:numId="198">
    <w:abstractNumId w:val="54"/>
  </w:num>
  <w:num w:numId="199">
    <w:abstractNumId w:val="209"/>
  </w:num>
  <w:num w:numId="200">
    <w:abstractNumId w:val="109"/>
  </w:num>
  <w:num w:numId="201">
    <w:abstractNumId w:val="205"/>
  </w:num>
  <w:num w:numId="202">
    <w:abstractNumId w:val="171"/>
  </w:num>
  <w:num w:numId="203">
    <w:abstractNumId w:val="159"/>
  </w:num>
  <w:num w:numId="204">
    <w:abstractNumId w:val="198"/>
  </w:num>
  <w:num w:numId="205">
    <w:abstractNumId w:val="71"/>
  </w:num>
  <w:num w:numId="206">
    <w:abstractNumId w:val="210"/>
  </w:num>
  <w:num w:numId="207">
    <w:abstractNumId w:val="126"/>
  </w:num>
  <w:num w:numId="208">
    <w:abstractNumId w:val="12"/>
  </w:num>
  <w:num w:numId="209">
    <w:abstractNumId w:val="41"/>
  </w:num>
  <w:num w:numId="210">
    <w:abstractNumId w:val="68"/>
  </w:num>
  <w:num w:numId="211">
    <w:abstractNumId w:val="1"/>
  </w:num>
  <w:num w:numId="212">
    <w:abstractNumId w:val="187"/>
  </w:num>
  <w:num w:numId="213">
    <w:abstractNumId w:val="129"/>
  </w:num>
  <w:num w:numId="214">
    <w:abstractNumId w:val="5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70C4"/>
    <w:rsid w:val="000167FA"/>
    <w:rsid w:val="000228BC"/>
    <w:rsid w:val="00023C98"/>
    <w:rsid w:val="0002632D"/>
    <w:rsid w:val="00026BAC"/>
    <w:rsid w:val="00070EA6"/>
    <w:rsid w:val="000819DB"/>
    <w:rsid w:val="00082D7D"/>
    <w:rsid w:val="000B0279"/>
    <w:rsid w:val="000B5AE5"/>
    <w:rsid w:val="000C0321"/>
    <w:rsid w:val="000D2461"/>
    <w:rsid w:val="000E0CEB"/>
    <w:rsid w:val="000E1A0F"/>
    <w:rsid w:val="000E7502"/>
    <w:rsid w:val="000F51AD"/>
    <w:rsid w:val="00102533"/>
    <w:rsid w:val="00105F81"/>
    <w:rsid w:val="00106E16"/>
    <w:rsid w:val="001148F0"/>
    <w:rsid w:val="001224DB"/>
    <w:rsid w:val="001240C0"/>
    <w:rsid w:val="001268E1"/>
    <w:rsid w:val="00127690"/>
    <w:rsid w:val="001417AC"/>
    <w:rsid w:val="001439D4"/>
    <w:rsid w:val="00150E67"/>
    <w:rsid w:val="00155502"/>
    <w:rsid w:val="00166D9D"/>
    <w:rsid w:val="00166E7D"/>
    <w:rsid w:val="001677A4"/>
    <w:rsid w:val="00170D24"/>
    <w:rsid w:val="001726AE"/>
    <w:rsid w:val="00183175"/>
    <w:rsid w:val="00185894"/>
    <w:rsid w:val="00185F9E"/>
    <w:rsid w:val="00190769"/>
    <w:rsid w:val="001970C4"/>
    <w:rsid w:val="001A3976"/>
    <w:rsid w:val="001A6545"/>
    <w:rsid w:val="001A757D"/>
    <w:rsid w:val="001B5566"/>
    <w:rsid w:val="001C1466"/>
    <w:rsid w:val="001D7612"/>
    <w:rsid w:val="001E0419"/>
    <w:rsid w:val="001E5DEF"/>
    <w:rsid w:val="001F2B1C"/>
    <w:rsid w:val="001F3337"/>
    <w:rsid w:val="001F4CB9"/>
    <w:rsid w:val="001F5AF2"/>
    <w:rsid w:val="00204DFA"/>
    <w:rsid w:val="00211C21"/>
    <w:rsid w:val="002153FC"/>
    <w:rsid w:val="002163C9"/>
    <w:rsid w:val="00216C60"/>
    <w:rsid w:val="00221E80"/>
    <w:rsid w:val="00224AE6"/>
    <w:rsid w:val="00227618"/>
    <w:rsid w:val="00234246"/>
    <w:rsid w:val="002537F2"/>
    <w:rsid w:val="002558ED"/>
    <w:rsid w:val="002710B1"/>
    <w:rsid w:val="00283C06"/>
    <w:rsid w:val="002876C7"/>
    <w:rsid w:val="00287E6C"/>
    <w:rsid w:val="00290B98"/>
    <w:rsid w:val="002921D0"/>
    <w:rsid w:val="002A0923"/>
    <w:rsid w:val="002A1817"/>
    <w:rsid w:val="002C1D2D"/>
    <w:rsid w:val="002C1D2E"/>
    <w:rsid w:val="002D5253"/>
    <w:rsid w:val="002D6D9F"/>
    <w:rsid w:val="002F182F"/>
    <w:rsid w:val="002F545A"/>
    <w:rsid w:val="00300BA7"/>
    <w:rsid w:val="0030695A"/>
    <w:rsid w:val="00312D51"/>
    <w:rsid w:val="00316222"/>
    <w:rsid w:val="003231A5"/>
    <w:rsid w:val="003247AD"/>
    <w:rsid w:val="003248F2"/>
    <w:rsid w:val="00346C34"/>
    <w:rsid w:val="00347485"/>
    <w:rsid w:val="00366BD1"/>
    <w:rsid w:val="0037057F"/>
    <w:rsid w:val="003739B4"/>
    <w:rsid w:val="00373EE7"/>
    <w:rsid w:val="0038477A"/>
    <w:rsid w:val="00386616"/>
    <w:rsid w:val="0039249F"/>
    <w:rsid w:val="003958FE"/>
    <w:rsid w:val="003A1341"/>
    <w:rsid w:val="003A1D69"/>
    <w:rsid w:val="003A4852"/>
    <w:rsid w:val="003A4F8D"/>
    <w:rsid w:val="003B211A"/>
    <w:rsid w:val="003B7355"/>
    <w:rsid w:val="003C3868"/>
    <w:rsid w:val="003C4227"/>
    <w:rsid w:val="003C66DF"/>
    <w:rsid w:val="003D43D3"/>
    <w:rsid w:val="003D466F"/>
    <w:rsid w:val="003F166A"/>
    <w:rsid w:val="003F1DDA"/>
    <w:rsid w:val="003F2683"/>
    <w:rsid w:val="0040410D"/>
    <w:rsid w:val="004047C6"/>
    <w:rsid w:val="00410E68"/>
    <w:rsid w:val="00431FF6"/>
    <w:rsid w:val="00432313"/>
    <w:rsid w:val="0043662D"/>
    <w:rsid w:val="00437B4A"/>
    <w:rsid w:val="004561A2"/>
    <w:rsid w:val="00456CC0"/>
    <w:rsid w:val="00472742"/>
    <w:rsid w:val="0048511D"/>
    <w:rsid w:val="00491123"/>
    <w:rsid w:val="004968FF"/>
    <w:rsid w:val="004A6390"/>
    <w:rsid w:val="004C0DA5"/>
    <w:rsid w:val="004C3A15"/>
    <w:rsid w:val="004C3B31"/>
    <w:rsid w:val="004C3D33"/>
    <w:rsid w:val="004D26FD"/>
    <w:rsid w:val="004E47DF"/>
    <w:rsid w:val="00502E94"/>
    <w:rsid w:val="005038F2"/>
    <w:rsid w:val="0050394D"/>
    <w:rsid w:val="00503976"/>
    <w:rsid w:val="00507CF1"/>
    <w:rsid w:val="00515B75"/>
    <w:rsid w:val="00541A17"/>
    <w:rsid w:val="00545917"/>
    <w:rsid w:val="00551649"/>
    <w:rsid w:val="0055395F"/>
    <w:rsid w:val="00567EA6"/>
    <w:rsid w:val="00576252"/>
    <w:rsid w:val="00576AFB"/>
    <w:rsid w:val="005819E3"/>
    <w:rsid w:val="005963B7"/>
    <w:rsid w:val="00596586"/>
    <w:rsid w:val="005B0951"/>
    <w:rsid w:val="005B1503"/>
    <w:rsid w:val="005B6E15"/>
    <w:rsid w:val="005C3CAA"/>
    <w:rsid w:val="005D08C1"/>
    <w:rsid w:val="005D411F"/>
    <w:rsid w:val="005D5B8D"/>
    <w:rsid w:val="005E0562"/>
    <w:rsid w:val="005E1F39"/>
    <w:rsid w:val="00600072"/>
    <w:rsid w:val="00600583"/>
    <w:rsid w:val="0061793E"/>
    <w:rsid w:val="006240CC"/>
    <w:rsid w:val="0062614A"/>
    <w:rsid w:val="00635028"/>
    <w:rsid w:val="00636EC4"/>
    <w:rsid w:val="0064413A"/>
    <w:rsid w:val="00644B6F"/>
    <w:rsid w:val="006527EA"/>
    <w:rsid w:val="00665FD9"/>
    <w:rsid w:val="00673CBD"/>
    <w:rsid w:val="00674FEA"/>
    <w:rsid w:val="0068322F"/>
    <w:rsid w:val="006841A7"/>
    <w:rsid w:val="00685B3C"/>
    <w:rsid w:val="00696800"/>
    <w:rsid w:val="006A3A72"/>
    <w:rsid w:val="006A42CB"/>
    <w:rsid w:val="006A583E"/>
    <w:rsid w:val="006C0AE5"/>
    <w:rsid w:val="006E0BDC"/>
    <w:rsid w:val="006F0AA0"/>
    <w:rsid w:val="007210D4"/>
    <w:rsid w:val="00737876"/>
    <w:rsid w:val="0075198D"/>
    <w:rsid w:val="00753EE2"/>
    <w:rsid w:val="007574E1"/>
    <w:rsid w:val="0076088A"/>
    <w:rsid w:val="0079289B"/>
    <w:rsid w:val="007967F9"/>
    <w:rsid w:val="007A36CB"/>
    <w:rsid w:val="007A48BF"/>
    <w:rsid w:val="007A4FBC"/>
    <w:rsid w:val="007B153B"/>
    <w:rsid w:val="007B2FEB"/>
    <w:rsid w:val="007C70A9"/>
    <w:rsid w:val="007D1F73"/>
    <w:rsid w:val="007D365D"/>
    <w:rsid w:val="007E15D3"/>
    <w:rsid w:val="007F6E61"/>
    <w:rsid w:val="00804277"/>
    <w:rsid w:val="00814487"/>
    <w:rsid w:val="00822EEF"/>
    <w:rsid w:val="00834AD9"/>
    <w:rsid w:val="008519ED"/>
    <w:rsid w:val="00893E44"/>
    <w:rsid w:val="008A01B7"/>
    <w:rsid w:val="008B379F"/>
    <w:rsid w:val="008C2AB1"/>
    <w:rsid w:val="008C5AD4"/>
    <w:rsid w:val="008D3A7E"/>
    <w:rsid w:val="008E0990"/>
    <w:rsid w:val="008E564D"/>
    <w:rsid w:val="008E60A3"/>
    <w:rsid w:val="008E7ABE"/>
    <w:rsid w:val="008F4C4F"/>
    <w:rsid w:val="008F544C"/>
    <w:rsid w:val="008F54A1"/>
    <w:rsid w:val="008F7D24"/>
    <w:rsid w:val="00901FEB"/>
    <w:rsid w:val="009237AA"/>
    <w:rsid w:val="00924EB4"/>
    <w:rsid w:val="0093299E"/>
    <w:rsid w:val="00933F8A"/>
    <w:rsid w:val="00934195"/>
    <w:rsid w:val="00942905"/>
    <w:rsid w:val="00943B24"/>
    <w:rsid w:val="0094624D"/>
    <w:rsid w:val="009623CA"/>
    <w:rsid w:val="0096327A"/>
    <w:rsid w:val="00967CAB"/>
    <w:rsid w:val="00972792"/>
    <w:rsid w:val="00986137"/>
    <w:rsid w:val="009B270C"/>
    <w:rsid w:val="009B40D4"/>
    <w:rsid w:val="009C5D20"/>
    <w:rsid w:val="009E11D3"/>
    <w:rsid w:val="009E36D1"/>
    <w:rsid w:val="009E687F"/>
    <w:rsid w:val="00A019A8"/>
    <w:rsid w:val="00A044C3"/>
    <w:rsid w:val="00A120BE"/>
    <w:rsid w:val="00A1407C"/>
    <w:rsid w:val="00A26A32"/>
    <w:rsid w:val="00A47FEA"/>
    <w:rsid w:val="00A665AF"/>
    <w:rsid w:val="00A85248"/>
    <w:rsid w:val="00A85CDE"/>
    <w:rsid w:val="00A93E6B"/>
    <w:rsid w:val="00AA594F"/>
    <w:rsid w:val="00AB2251"/>
    <w:rsid w:val="00AC5CBF"/>
    <w:rsid w:val="00AD7299"/>
    <w:rsid w:val="00AE1AC8"/>
    <w:rsid w:val="00AE1ACC"/>
    <w:rsid w:val="00AE4FD5"/>
    <w:rsid w:val="00AF0E3B"/>
    <w:rsid w:val="00AF2ED7"/>
    <w:rsid w:val="00B03332"/>
    <w:rsid w:val="00B14FE0"/>
    <w:rsid w:val="00B15E89"/>
    <w:rsid w:val="00B24494"/>
    <w:rsid w:val="00B3002A"/>
    <w:rsid w:val="00B445D5"/>
    <w:rsid w:val="00B50FEB"/>
    <w:rsid w:val="00B53159"/>
    <w:rsid w:val="00B708BF"/>
    <w:rsid w:val="00B725A0"/>
    <w:rsid w:val="00B84D02"/>
    <w:rsid w:val="00B95FC0"/>
    <w:rsid w:val="00BA4818"/>
    <w:rsid w:val="00BA7661"/>
    <w:rsid w:val="00BB02C8"/>
    <w:rsid w:val="00BC347D"/>
    <w:rsid w:val="00BD3E05"/>
    <w:rsid w:val="00BD46E7"/>
    <w:rsid w:val="00BD5690"/>
    <w:rsid w:val="00BD798C"/>
    <w:rsid w:val="00BE16EF"/>
    <w:rsid w:val="00BE534C"/>
    <w:rsid w:val="00BF0554"/>
    <w:rsid w:val="00C20D30"/>
    <w:rsid w:val="00C227C3"/>
    <w:rsid w:val="00C23DA1"/>
    <w:rsid w:val="00C2767D"/>
    <w:rsid w:val="00C34B4E"/>
    <w:rsid w:val="00C55F9B"/>
    <w:rsid w:val="00C61EFD"/>
    <w:rsid w:val="00C967A0"/>
    <w:rsid w:val="00CA69F7"/>
    <w:rsid w:val="00CB61D1"/>
    <w:rsid w:val="00CC4EC2"/>
    <w:rsid w:val="00CD601C"/>
    <w:rsid w:val="00CE3D37"/>
    <w:rsid w:val="00CF04F0"/>
    <w:rsid w:val="00CF777D"/>
    <w:rsid w:val="00D0258A"/>
    <w:rsid w:val="00D046D3"/>
    <w:rsid w:val="00D04C88"/>
    <w:rsid w:val="00D05265"/>
    <w:rsid w:val="00D07EFF"/>
    <w:rsid w:val="00D11164"/>
    <w:rsid w:val="00D15383"/>
    <w:rsid w:val="00D16B85"/>
    <w:rsid w:val="00D32274"/>
    <w:rsid w:val="00D35724"/>
    <w:rsid w:val="00D4123C"/>
    <w:rsid w:val="00D416FF"/>
    <w:rsid w:val="00D4316D"/>
    <w:rsid w:val="00D4415C"/>
    <w:rsid w:val="00D44D6F"/>
    <w:rsid w:val="00D546CD"/>
    <w:rsid w:val="00D54F43"/>
    <w:rsid w:val="00D61B45"/>
    <w:rsid w:val="00D6704B"/>
    <w:rsid w:val="00D84CC2"/>
    <w:rsid w:val="00D9377A"/>
    <w:rsid w:val="00DA1024"/>
    <w:rsid w:val="00DA15C5"/>
    <w:rsid w:val="00DA2D36"/>
    <w:rsid w:val="00DC4941"/>
    <w:rsid w:val="00DD0B43"/>
    <w:rsid w:val="00DD6CBE"/>
    <w:rsid w:val="00DE2AFA"/>
    <w:rsid w:val="00DF6DA9"/>
    <w:rsid w:val="00E11955"/>
    <w:rsid w:val="00E17A42"/>
    <w:rsid w:val="00E17B91"/>
    <w:rsid w:val="00E222C4"/>
    <w:rsid w:val="00E23B0C"/>
    <w:rsid w:val="00E26FC3"/>
    <w:rsid w:val="00E300D0"/>
    <w:rsid w:val="00E3624B"/>
    <w:rsid w:val="00E404B2"/>
    <w:rsid w:val="00E40973"/>
    <w:rsid w:val="00E516E8"/>
    <w:rsid w:val="00E51959"/>
    <w:rsid w:val="00E52006"/>
    <w:rsid w:val="00E77853"/>
    <w:rsid w:val="00E835D7"/>
    <w:rsid w:val="00E96D0B"/>
    <w:rsid w:val="00EA4245"/>
    <w:rsid w:val="00EA661D"/>
    <w:rsid w:val="00EA76C8"/>
    <w:rsid w:val="00EB02B4"/>
    <w:rsid w:val="00EB130F"/>
    <w:rsid w:val="00EB23AD"/>
    <w:rsid w:val="00EB7E22"/>
    <w:rsid w:val="00EC72FC"/>
    <w:rsid w:val="00ED450B"/>
    <w:rsid w:val="00EE580E"/>
    <w:rsid w:val="00EF1A5E"/>
    <w:rsid w:val="00EF685C"/>
    <w:rsid w:val="00F015D9"/>
    <w:rsid w:val="00F01C2E"/>
    <w:rsid w:val="00F12C09"/>
    <w:rsid w:val="00F134CB"/>
    <w:rsid w:val="00F26527"/>
    <w:rsid w:val="00F30BFF"/>
    <w:rsid w:val="00F333A2"/>
    <w:rsid w:val="00F3676D"/>
    <w:rsid w:val="00F42787"/>
    <w:rsid w:val="00F47337"/>
    <w:rsid w:val="00F554F6"/>
    <w:rsid w:val="00F64E3A"/>
    <w:rsid w:val="00F83D68"/>
    <w:rsid w:val="00FB3312"/>
    <w:rsid w:val="00FC4C59"/>
    <w:rsid w:val="00FC7716"/>
    <w:rsid w:val="00FD0B0C"/>
    <w:rsid w:val="00FD2CC3"/>
    <w:rsid w:val="00FD4623"/>
    <w:rsid w:val="00FD7872"/>
    <w:rsid w:val="00FD7ED8"/>
    <w:rsid w:val="00FE0118"/>
    <w:rsid w:val="00FE264D"/>
    <w:rsid w:val="00FE3E67"/>
    <w:rsid w:val="00FE64CC"/>
    <w:rsid w:val="00FE6CD9"/>
    <w:rsid w:val="00FF005E"/>
    <w:rsid w:val="00FF0ED8"/>
    <w:rsid w:val="00FF4724"/>
    <w:rsid w:val="00FF6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4CB9"/>
  </w:style>
  <w:style w:type="paragraph" w:styleId="10">
    <w:name w:val="heading 1"/>
    <w:basedOn w:val="a0"/>
    <w:next w:val="a0"/>
    <w:link w:val="11"/>
    <w:uiPriority w:val="9"/>
    <w:qFormat/>
    <w:rsid w:val="000228BC"/>
    <w:pPr>
      <w:spacing w:before="120" w:after="120" w:line="240" w:lineRule="auto"/>
      <w:jc w:val="center"/>
      <w:outlineLvl w:val="0"/>
    </w:pPr>
    <w:rPr>
      <w:rFonts w:ascii="Times New Roman" w:eastAsia="Calibri" w:hAnsi="Times New Roman" w:cs="Times New Roman"/>
      <w:b/>
      <w:caps/>
      <w:sz w:val="28"/>
      <w:szCs w:val="28"/>
      <w:lang w:eastAsia="en-US"/>
    </w:rPr>
  </w:style>
  <w:style w:type="paragraph" w:styleId="20">
    <w:name w:val="heading 2"/>
    <w:basedOn w:val="a0"/>
    <w:next w:val="a0"/>
    <w:link w:val="21"/>
    <w:uiPriority w:val="9"/>
    <w:unhideWhenUsed/>
    <w:qFormat/>
    <w:rsid w:val="000228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0228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qFormat/>
    <w:rsid w:val="000228BC"/>
    <w:pPr>
      <w:keepNext/>
      <w:keepLines/>
      <w:spacing w:before="600" w:after="600" w:line="240" w:lineRule="auto"/>
      <w:outlineLvl w:val="3"/>
    </w:pPr>
    <w:rPr>
      <w:rFonts w:ascii="Times New Roman" w:eastAsia="Times New Roman" w:hAnsi="Times New Roman" w:cs="Times New Roman"/>
      <w:b/>
      <w:bCs/>
      <w:i/>
      <w:iCs/>
      <w:sz w:val="28"/>
      <w:lang w:eastAsia="en-US"/>
    </w:rPr>
  </w:style>
  <w:style w:type="paragraph" w:styleId="5">
    <w:name w:val="heading 5"/>
    <w:basedOn w:val="a0"/>
    <w:next w:val="a0"/>
    <w:link w:val="50"/>
    <w:uiPriority w:val="99"/>
    <w:unhideWhenUsed/>
    <w:qFormat/>
    <w:rsid w:val="00022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0228B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3231A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0228BC"/>
    <w:rPr>
      <w:rFonts w:ascii="Times New Roman" w:eastAsia="Calibri" w:hAnsi="Times New Roman" w:cs="Times New Roman"/>
      <w:b/>
      <w:caps/>
      <w:sz w:val="28"/>
      <w:szCs w:val="28"/>
      <w:lang w:eastAsia="en-US"/>
    </w:rPr>
  </w:style>
  <w:style w:type="character" w:customStyle="1" w:styleId="21">
    <w:name w:val="Заголовок 2 Знак"/>
    <w:basedOn w:val="a1"/>
    <w:link w:val="20"/>
    <w:uiPriority w:val="9"/>
    <w:rsid w:val="000228B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0228BC"/>
    <w:rPr>
      <w:rFonts w:ascii="Times New Roman" w:eastAsia="Times New Roman" w:hAnsi="Times New Roman" w:cs="Times New Roman"/>
      <w:b/>
      <w:bCs/>
      <w:sz w:val="27"/>
      <w:szCs w:val="27"/>
    </w:rPr>
  </w:style>
  <w:style w:type="character" w:customStyle="1" w:styleId="40">
    <w:name w:val="Заголовок 4 Знак"/>
    <w:basedOn w:val="a1"/>
    <w:link w:val="4"/>
    <w:rsid w:val="000228BC"/>
    <w:rPr>
      <w:rFonts w:ascii="Times New Roman" w:eastAsia="Times New Roman" w:hAnsi="Times New Roman" w:cs="Times New Roman"/>
      <w:b/>
      <w:bCs/>
      <w:i/>
      <w:iCs/>
      <w:sz w:val="28"/>
      <w:lang w:eastAsia="en-US"/>
    </w:rPr>
  </w:style>
  <w:style w:type="character" w:customStyle="1" w:styleId="50">
    <w:name w:val="Заголовок 5 Знак"/>
    <w:basedOn w:val="a1"/>
    <w:link w:val="5"/>
    <w:uiPriority w:val="99"/>
    <w:rsid w:val="000228B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9"/>
    <w:rsid w:val="000228BC"/>
    <w:rPr>
      <w:rFonts w:asciiTheme="majorHAnsi" w:eastAsiaTheme="majorEastAsia" w:hAnsiTheme="majorHAnsi" w:cstheme="majorBidi"/>
      <w:i/>
      <w:iCs/>
      <w:color w:val="243F60" w:themeColor="accent1" w:themeShade="7F"/>
    </w:rPr>
  </w:style>
  <w:style w:type="character" w:customStyle="1" w:styleId="FontStyle16">
    <w:name w:val="Font Style16"/>
    <w:rsid w:val="001970C4"/>
    <w:rPr>
      <w:rFonts w:ascii="Times New Roman" w:hAnsi="Times New Roman" w:cs="Times New Roman"/>
      <w:sz w:val="24"/>
      <w:szCs w:val="24"/>
    </w:rPr>
  </w:style>
  <w:style w:type="paragraph" w:customStyle="1" w:styleId="Style4">
    <w:name w:val="Style4"/>
    <w:basedOn w:val="a0"/>
    <w:uiPriority w:val="99"/>
    <w:qFormat/>
    <w:rsid w:val="001970C4"/>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styleId="a4">
    <w:name w:val="Normal (Web)"/>
    <w:aliases w:val="Обычный (Web)"/>
    <w:basedOn w:val="a0"/>
    <w:uiPriority w:val="99"/>
    <w:qFormat/>
    <w:rsid w:val="006841A7"/>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12">
    <w:name w:val="Абзац списка1"/>
    <w:basedOn w:val="a0"/>
    <w:uiPriority w:val="99"/>
    <w:qFormat/>
    <w:rsid w:val="006841A7"/>
    <w:pPr>
      <w:ind w:left="720"/>
      <w:contextualSpacing/>
    </w:pPr>
    <w:rPr>
      <w:rFonts w:ascii="Calibri" w:eastAsia="Times New Roman" w:hAnsi="Calibri" w:cs="Times New Roman"/>
      <w:lang w:eastAsia="en-US"/>
    </w:rPr>
  </w:style>
  <w:style w:type="paragraph" w:customStyle="1" w:styleId="Style17">
    <w:name w:val="Style17"/>
    <w:basedOn w:val="a0"/>
    <w:uiPriority w:val="99"/>
    <w:qFormat/>
    <w:rsid w:val="00F64E3A"/>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22">
    <w:name w:val="Абзац списка2"/>
    <w:basedOn w:val="a0"/>
    <w:uiPriority w:val="99"/>
    <w:qFormat/>
    <w:rsid w:val="00105F81"/>
    <w:pPr>
      <w:ind w:left="720"/>
      <w:contextualSpacing/>
    </w:pPr>
    <w:rPr>
      <w:rFonts w:ascii="Calibri" w:eastAsia="Times New Roman" w:hAnsi="Calibri" w:cs="Times New Roman"/>
      <w:lang w:eastAsia="en-US"/>
    </w:rPr>
  </w:style>
  <w:style w:type="paragraph" w:styleId="a5">
    <w:name w:val="Balloon Text"/>
    <w:basedOn w:val="a0"/>
    <w:link w:val="a6"/>
    <w:uiPriority w:val="99"/>
    <w:unhideWhenUsed/>
    <w:rsid w:val="00C23DA1"/>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C23DA1"/>
    <w:rPr>
      <w:rFonts w:ascii="Tahoma" w:hAnsi="Tahoma" w:cs="Tahoma"/>
      <w:sz w:val="16"/>
      <w:szCs w:val="16"/>
    </w:rPr>
  </w:style>
  <w:style w:type="paragraph" w:styleId="a7">
    <w:name w:val="List Paragraph"/>
    <w:basedOn w:val="a0"/>
    <w:qFormat/>
    <w:rsid w:val="00CE3D37"/>
    <w:pPr>
      <w:ind w:left="720"/>
      <w:contextualSpacing/>
    </w:pPr>
  </w:style>
  <w:style w:type="table" w:styleId="a8">
    <w:name w:val="Table Grid"/>
    <w:basedOn w:val="a2"/>
    <w:rsid w:val="00022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0228B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228BC"/>
  </w:style>
  <w:style w:type="paragraph" w:styleId="ab">
    <w:name w:val="footer"/>
    <w:basedOn w:val="a0"/>
    <w:link w:val="ac"/>
    <w:uiPriority w:val="99"/>
    <w:unhideWhenUsed/>
    <w:rsid w:val="000228B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228BC"/>
  </w:style>
  <w:style w:type="character" w:styleId="ad">
    <w:name w:val="Hyperlink"/>
    <w:uiPriority w:val="99"/>
    <w:unhideWhenUsed/>
    <w:rsid w:val="000228BC"/>
    <w:rPr>
      <w:dstrike/>
      <w:color w:val="363636"/>
      <w:effect w:val="none"/>
    </w:rPr>
  </w:style>
  <w:style w:type="character" w:styleId="ae">
    <w:name w:val="FollowedHyperlink"/>
    <w:basedOn w:val="a1"/>
    <w:uiPriority w:val="99"/>
    <w:semiHidden/>
    <w:unhideWhenUsed/>
    <w:rsid w:val="000228BC"/>
    <w:rPr>
      <w:color w:val="800080" w:themeColor="followedHyperlink"/>
      <w:u w:val="single"/>
    </w:rPr>
  </w:style>
  <w:style w:type="paragraph" w:styleId="af">
    <w:name w:val="footnote text"/>
    <w:basedOn w:val="a0"/>
    <w:link w:val="af0"/>
    <w:unhideWhenUsed/>
    <w:rsid w:val="000228B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0228BC"/>
    <w:rPr>
      <w:rFonts w:ascii="Times New Roman" w:eastAsia="Times New Roman" w:hAnsi="Times New Roman" w:cs="Times New Roman"/>
      <w:sz w:val="20"/>
      <w:szCs w:val="20"/>
    </w:rPr>
  </w:style>
  <w:style w:type="paragraph" w:styleId="af1">
    <w:name w:val="Body Text"/>
    <w:aliases w:val="Основной текст Знак Знак Знак"/>
    <w:basedOn w:val="a0"/>
    <w:link w:val="13"/>
    <w:uiPriority w:val="99"/>
    <w:unhideWhenUsed/>
    <w:qFormat/>
    <w:rsid w:val="000228BC"/>
    <w:pPr>
      <w:suppressAutoHyphens/>
      <w:spacing w:after="0" w:line="100" w:lineRule="atLeast"/>
      <w:jc w:val="both"/>
    </w:pPr>
    <w:rPr>
      <w:rFonts w:ascii="Times New Roman" w:eastAsia="Times New Roman" w:hAnsi="Times New Roman" w:cs="Mangal"/>
      <w:kern w:val="2"/>
      <w:sz w:val="24"/>
      <w:szCs w:val="24"/>
      <w:lang w:eastAsia="hi-IN" w:bidi="hi-IN"/>
    </w:rPr>
  </w:style>
  <w:style w:type="character" w:customStyle="1" w:styleId="13">
    <w:name w:val="Основной текст Знак1"/>
    <w:aliases w:val="Основной текст Знак Знак Знак Знак"/>
    <w:basedOn w:val="a1"/>
    <w:link w:val="af1"/>
    <w:uiPriority w:val="99"/>
    <w:locked/>
    <w:rsid w:val="000228BC"/>
    <w:rPr>
      <w:rFonts w:ascii="Times New Roman" w:eastAsia="Times New Roman" w:hAnsi="Times New Roman" w:cs="Mangal"/>
      <w:kern w:val="2"/>
      <w:sz w:val="24"/>
      <w:szCs w:val="24"/>
      <w:lang w:eastAsia="hi-IN" w:bidi="hi-IN"/>
    </w:rPr>
  </w:style>
  <w:style w:type="character" w:customStyle="1" w:styleId="af2">
    <w:name w:val="Основной текст Знак"/>
    <w:aliases w:val="Основной текст Знак Знак Знак Знак1"/>
    <w:basedOn w:val="a1"/>
    <w:uiPriority w:val="99"/>
    <w:rsid w:val="000228BC"/>
  </w:style>
  <w:style w:type="paragraph" w:styleId="af3">
    <w:name w:val="List"/>
    <w:basedOn w:val="af1"/>
    <w:unhideWhenUsed/>
    <w:rsid w:val="000228BC"/>
    <w:rPr>
      <w:rFonts w:ascii="Arial" w:hAnsi="Arial"/>
    </w:rPr>
  </w:style>
  <w:style w:type="paragraph" w:styleId="af4">
    <w:name w:val="Body Text Indent"/>
    <w:aliases w:val="текст,Основной текст 1,Нумерованный список !!,Надин стиль"/>
    <w:basedOn w:val="a0"/>
    <w:link w:val="14"/>
    <w:unhideWhenUsed/>
    <w:qFormat/>
    <w:rsid w:val="000228BC"/>
    <w:pPr>
      <w:suppressAutoHyphens/>
      <w:spacing w:after="0" w:line="100" w:lineRule="atLeast"/>
      <w:ind w:left="283" w:firstLine="708"/>
      <w:jc w:val="both"/>
    </w:pPr>
    <w:rPr>
      <w:rFonts w:ascii="Times New Roman" w:eastAsia="Times New Roman" w:hAnsi="Times New Roman" w:cs="Mangal"/>
      <w:kern w:val="2"/>
      <w:sz w:val="24"/>
      <w:szCs w:val="24"/>
      <w:lang w:eastAsia="hi-IN" w:bidi="hi-IN"/>
    </w:rPr>
  </w:style>
  <w:style w:type="character" w:customStyle="1" w:styleId="14">
    <w:name w:val="Основной текст с отступом Знак1"/>
    <w:aliases w:val="текст Знак1,Основной текст 1 Знак1,Нумерованный список !! Знак1,Надин стиль Знак1"/>
    <w:basedOn w:val="a1"/>
    <w:link w:val="af4"/>
    <w:locked/>
    <w:rsid w:val="000228BC"/>
    <w:rPr>
      <w:rFonts w:ascii="Times New Roman" w:eastAsia="Times New Roman" w:hAnsi="Times New Roman" w:cs="Mangal"/>
      <w:kern w:val="2"/>
      <w:sz w:val="24"/>
      <w:szCs w:val="24"/>
      <w:lang w:eastAsia="hi-IN" w:bidi="hi-IN"/>
    </w:rPr>
  </w:style>
  <w:style w:type="character" w:customStyle="1" w:styleId="af5">
    <w:name w:val="Основной текст с отступом Знак"/>
    <w:aliases w:val="текст Знак,Основной текст 1 Знак,Нумерованный список !! Знак,Надин стиль Знак"/>
    <w:basedOn w:val="a1"/>
    <w:rsid w:val="000228BC"/>
  </w:style>
  <w:style w:type="paragraph" w:styleId="23">
    <w:name w:val="Body Text 2"/>
    <w:basedOn w:val="a0"/>
    <w:link w:val="210"/>
    <w:unhideWhenUsed/>
    <w:rsid w:val="000228BC"/>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1"/>
    <w:link w:val="23"/>
    <w:locked/>
    <w:rsid w:val="000228BC"/>
    <w:rPr>
      <w:rFonts w:ascii="Times New Roman" w:eastAsia="Times New Roman" w:hAnsi="Times New Roman" w:cs="Times New Roman"/>
      <w:sz w:val="24"/>
      <w:szCs w:val="24"/>
    </w:rPr>
  </w:style>
  <w:style w:type="character" w:customStyle="1" w:styleId="24">
    <w:name w:val="Основной текст 2 Знак"/>
    <w:basedOn w:val="a1"/>
    <w:rsid w:val="000228BC"/>
  </w:style>
  <w:style w:type="paragraph" w:customStyle="1" w:styleId="af6">
    <w:name w:val="Заголовок"/>
    <w:basedOn w:val="a0"/>
    <w:next w:val="af1"/>
    <w:uiPriority w:val="99"/>
    <w:qFormat/>
    <w:rsid w:val="000228BC"/>
    <w:pPr>
      <w:keepNext/>
      <w:suppressAutoHyphens/>
      <w:spacing w:before="240" w:after="120"/>
    </w:pPr>
    <w:rPr>
      <w:rFonts w:ascii="Arial" w:eastAsia="Microsoft YaHei" w:hAnsi="Arial" w:cs="Mangal"/>
      <w:kern w:val="2"/>
      <w:sz w:val="28"/>
      <w:szCs w:val="28"/>
      <w:lang w:eastAsia="hi-IN" w:bidi="hi-IN"/>
    </w:rPr>
  </w:style>
  <w:style w:type="paragraph" w:customStyle="1" w:styleId="15">
    <w:name w:val="Название1"/>
    <w:basedOn w:val="a0"/>
    <w:uiPriority w:val="99"/>
    <w:qFormat/>
    <w:rsid w:val="000228BC"/>
    <w:pPr>
      <w:suppressLineNumbers/>
      <w:suppressAutoHyphens/>
      <w:spacing w:before="120" w:after="120"/>
    </w:pPr>
    <w:rPr>
      <w:rFonts w:ascii="Arial" w:eastAsia="SimSun" w:hAnsi="Arial" w:cs="Mangal"/>
      <w:i/>
      <w:iCs/>
      <w:kern w:val="2"/>
      <w:sz w:val="20"/>
      <w:szCs w:val="24"/>
      <w:lang w:eastAsia="hi-IN" w:bidi="hi-IN"/>
    </w:rPr>
  </w:style>
  <w:style w:type="paragraph" w:customStyle="1" w:styleId="16">
    <w:name w:val="Указатель1"/>
    <w:basedOn w:val="a0"/>
    <w:uiPriority w:val="99"/>
    <w:qFormat/>
    <w:rsid w:val="000228BC"/>
    <w:pPr>
      <w:suppressLineNumbers/>
      <w:suppressAutoHyphens/>
    </w:pPr>
    <w:rPr>
      <w:rFonts w:ascii="Arial" w:eastAsia="SimSun" w:hAnsi="Arial" w:cs="Mangal"/>
      <w:kern w:val="2"/>
      <w:lang w:eastAsia="hi-IN" w:bidi="hi-IN"/>
    </w:rPr>
  </w:style>
  <w:style w:type="paragraph" w:customStyle="1" w:styleId="17">
    <w:name w:val="Обычный (веб)1"/>
    <w:basedOn w:val="a0"/>
    <w:uiPriority w:val="99"/>
    <w:qFormat/>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0"/>
    <w:uiPriority w:val="99"/>
    <w:qFormat/>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8">
    <w:name w:val="Текст выноски1"/>
    <w:basedOn w:val="a0"/>
    <w:uiPriority w:val="99"/>
    <w:qFormat/>
    <w:rsid w:val="000228BC"/>
    <w:pPr>
      <w:suppressAutoHyphens/>
      <w:spacing w:after="0" w:line="100" w:lineRule="atLeast"/>
    </w:pPr>
    <w:rPr>
      <w:rFonts w:ascii="Tahoma" w:eastAsia="SimSun" w:hAnsi="Tahoma" w:cs="Mangal"/>
      <w:kern w:val="2"/>
      <w:sz w:val="16"/>
      <w:szCs w:val="16"/>
      <w:lang w:eastAsia="hi-IN" w:bidi="hi-IN"/>
    </w:rPr>
  </w:style>
  <w:style w:type="paragraph" w:customStyle="1" w:styleId="211">
    <w:name w:val="Основной текст 21"/>
    <w:basedOn w:val="a0"/>
    <w:uiPriority w:val="99"/>
    <w:qFormat/>
    <w:rsid w:val="000228BC"/>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5">
    <w:name w:val="Основной текст (2)"/>
    <w:basedOn w:val="a0"/>
    <w:uiPriority w:val="99"/>
    <w:qFormat/>
    <w:rsid w:val="000228BC"/>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0"/>
    <w:uiPriority w:val="99"/>
    <w:qFormat/>
    <w:rsid w:val="000228BC"/>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0"/>
    <w:uiPriority w:val="99"/>
    <w:qFormat/>
    <w:rsid w:val="000228BC"/>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uiPriority w:val="99"/>
    <w:qFormat/>
    <w:rsid w:val="000228BC"/>
    <w:pPr>
      <w:suppressAutoHyphens/>
      <w:spacing w:after="0" w:line="240" w:lineRule="auto"/>
    </w:pPr>
    <w:rPr>
      <w:rFonts w:ascii="Calibri" w:eastAsia="SimSun" w:hAnsi="Calibri" w:cs="font315"/>
      <w:kern w:val="2"/>
      <w:lang w:eastAsia="hi-IN" w:bidi="hi-IN"/>
    </w:rPr>
  </w:style>
  <w:style w:type="paragraph" w:customStyle="1" w:styleId="Body1">
    <w:name w:val="Body 1"/>
    <w:link w:val="Body10"/>
    <w:qFormat/>
    <w:rsid w:val="000228BC"/>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styleId="af7">
    <w:name w:val="footnote reference"/>
    <w:basedOn w:val="a1"/>
    <w:unhideWhenUsed/>
    <w:rsid w:val="000228BC"/>
    <w:rPr>
      <w:vertAlign w:val="superscript"/>
    </w:rPr>
  </w:style>
  <w:style w:type="character" w:customStyle="1" w:styleId="1c">
    <w:name w:val="Основной шрифт абзаца1"/>
    <w:rsid w:val="000228BC"/>
  </w:style>
  <w:style w:type="character" w:customStyle="1" w:styleId="26">
    <w:name w:val="Основной текст (2)_"/>
    <w:rsid w:val="000228BC"/>
    <w:rPr>
      <w:rFonts w:ascii="Times New Roman" w:hAnsi="Times New Roman" w:cs="Times New Roman" w:hint="default"/>
      <w:b/>
      <w:bCs/>
      <w:sz w:val="23"/>
      <w:szCs w:val="23"/>
    </w:rPr>
  </w:style>
  <w:style w:type="character" w:customStyle="1" w:styleId="1d">
    <w:name w:val="Заголовок №1_"/>
    <w:link w:val="110"/>
    <w:rsid w:val="000228BC"/>
    <w:rPr>
      <w:rFonts w:ascii="Times New Roman" w:hAnsi="Times New Roman" w:cs="Times New Roman" w:hint="default"/>
      <w:b/>
      <w:bCs/>
      <w:sz w:val="23"/>
      <w:szCs w:val="23"/>
    </w:rPr>
  </w:style>
  <w:style w:type="paragraph" w:customStyle="1" w:styleId="110">
    <w:name w:val="Заголовок №11"/>
    <w:basedOn w:val="a0"/>
    <w:link w:val="1d"/>
    <w:qFormat/>
    <w:rsid w:val="00D61B45"/>
    <w:pPr>
      <w:widowControl w:val="0"/>
      <w:shd w:val="clear" w:color="auto" w:fill="FFFFFF"/>
      <w:spacing w:before="1380" w:after="540" w:line="240" w:lineRule="atLeast"/>
      <w:jc w:val="center"/>
      <w:outlineLvl w:val="0"/>
    </w:pPr>
    <w:rPr>
      <w:rFonts w:ascii="Times New Roman" w:hAnsi="Times New Roman" w:cs="Times New Roman"/>
      <w:b/>
      <w:bCs/>
      <w:sz w:val="23"/>
      <w:szCs w:val="23"/>
    </w:rPr>
  </w:style>
  <w:style w:type="character" w:customStyle="1" w:styleId="af8">
    <w:name w:val="Основной текст + Полужирный"/>
    <w:rsid w:val="000228BC"/>
    <w:rPr>
      <w:rFonts w:ascii="Times New Roman" w:eastAsia="Arial Unicode MS" w:hAnsi="Times New Roman" w:cs="Times New Roman" w:hint="default"/>
      <w:b/>
      <w:bCs/>
      <w:sz w:val="23"/>
      <w:szCs w:val="23"/>
    </w:rPr>
  </w:style>
  <w:style w:type="character" w:customStyle="1" w:styleId="ListLabel1">
    <w:name w:val="ListLabel 1"/>
    <w:rsid w:val="000228BC"/>
    <w:rPr>
      <w:rFonts w:ascii="Times New Roman" w:hAnsi="Times New Roman" w:cs="Times New Roman" w:hint="default"/>
    </w:rPr>
  </w:style>
  <w:style w:type="character" w:customStyle="1" w:styleId="ListLabel2">
    <w:name w:val="ListLabel 2"/>
    <w:rsid w:val="000228BC"/>
    <w:rPr>
      <w:rFonts w:ascii="Calibri" w:eastAsia="Calibri" w:hAnsi="Calibri" w:hint="default"/>
      <w:sz w:val="28"/>
    </w:rPr>
  </w:style>
  <w:style w:type="character" w:customStyle="1" w:styleId="ListLabel3">
    <w:name w:val="ListLabel 3"/>
    <w:rsid w:val="000228BC"/>
    <w:rPr>
      <w:b w:val="0"/>
      <w:bCs w:val="0"/>
    </w:rPr>
  </w:style>
  <w:style w:type="character" w:customStyle="1" w:styleId="ListLabel4">
    <w:name w:val="ListLabel 4"/>
    <w:rsid w:val="000228BC"/>
    <w:rPr>
      <w:rFonts w:ascii="Courier New" w:hAnsi="Courier New" w:cs="Courier New" w:hint="default"/>
    </w:rPr>
  </w:style>
  <w:style w:type="character" w:customStyle="1" w:styleId="af9">
    <w:name w:val="Символ нумерации"/>
    <w:rsid w:val="000228BC"/>
  </w:style>
  <w:style w:type="paragraph" w:styleId="afa">
    <w:name w:val="Subtitle"/>
    <w:basedOn w:val="a0"/>
    <w:next w:val="a0"/>
    <w:link w:val="afb"/>
    <w:qFormat/>
    <w:rsid w:val="000228BC"/>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1"/>
    <w:link w:val="afa"/>
    <w:rsid w:val="000228BC"/>
    <w:rPr>
      <w:rFonts w:ascii="Cambria" w:eastAsia="Times New Roman" w:hAnsi="Cambria" w:cs="Times New Roman"/>
      <w:sz w:val="24"/>
      <w:szCs w:val="24"/>
    </w:rPr>
  </w:style>
  <w:style w:type="character" w:customStyle="1" w:styleId="1e">
    <w:name w:val="Нижний колонтитул Знак1"/>
    <w:basedOn w:val="a1"/>
    <w:uiPriority w:val="99"/>
    <w:rsid w:val="000228BC"/>
    <w:rPr>
      <w:rFonts w:eastAsia="Times New Roman" w:cs="Mangal"/>
      <w:kern w:val="1"/>
      <w:sz w:val="24"/>
      <w:szCs w:val="24"/>
      <w:lang w:eastAsia="hi-IN" w:bidi="hi-IN"/>
    </w:rPr>
  </w:style>
  <w:style w:type="character" w:customStyle="1" w:styleId="1f">
    <w:name w:val="Верхний колонтитул Знак1"/>
    <w:basedOn w:val="a1"/>
    <w:uiPriority w:val="99"/>
    <w:rsid w:val="000228BC"/>
    <w:rPr>
      <w:rFonts w:ascii="Arial" w:eastAsia="SimSun" w:hAnsi="Arial" w:cs="Mangal"/>
      <w:kern w:val="1"/>
      <w:sz w:val="22"/>
      <w:szCs w:val="22"/>
      <w:lang w:eastAsia="hi-IN" w:bidi="hi-IN"/>
    </w:rPr>
  </w:style>
  <w:style w:type="paragraph" w:customStyle="1" w:styleId="afc">
    <w:name w:val="Знак Знак Знак Знак"/>
    <w:basedOn w:val="a0"/>
    <w:uiPriority w:val="99"/>
    <w:qFormat/>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27">
    <w:name w:val="Знак Знак2 Знак Знак Знак Знак Знак Знак Знак"/>
    <w:basedOn w:val="a0"/>
    <w:uiPriority w:val="99"/>
    <w:qFormat/>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0"/>
    <w:uiPriority w:val="99"/>
    <w:qFormat/>
    <w:rsid w:val="000228BC"/>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Emphasis"/>
    <w:basedOn w:val="a1"/>
    <w:qFormat/>
    <w:rsid w:val="000228BC"/>
    <w:rPr>
      <w:i/>
      <w:iCs/>
    </w:rPr>
  </w:style>
  <w:style w:type="paragraph" w:styleId="2">
    <w:name w:val="List Bullet 2"/>
    <w:basedOn w:val="a0"/>
    <w:uiPriority w:val="99"/>
    <w:rsid w:val="000228BC"/>
    <w:pPr>
      <w:numPr>
        <w:numId w:val="35"/>
      </w:numPr>
      <w:spacing w:after="0" w:line="240" w:lineRule="auto"/>
    </w:pPr>
    <w:rPr>
      <w:rFonts w:ascii="Arial" w:eastAsia="Times New Roman" w:hAnsi="Arial" w:cs="Arial"/>
      <w:sz w:val="24"/>
      <w:szCs w:val="28"/>
    </w:rPr>
  </w:style>
  <w:style w:type="paragraph" w:styleId="28">
    <w:name w:val="Body Text Indent 2"/>
    <w:basedOn w:val="a0"/>
    <w:link w:val="29"/>
    <w:uiPriority w:val="99"/>
    <w:unhideWhenUsed/>
    <w:rsid w:val="000228BC"/>
    <w:pPr>
      <w:spacing w:after="120" w:line="480" w:lineRule="auto"/>
      <w:ind w:left="283"/>
    </w:pPr>
    <w:rPr>
      <w:rFonts w:ascii="Calibri" w:eastAsia="Times New Roman" w:hAnsi="Calibri" w:cs="Times New Roman"/>
      <w:lang w:eastAsia="en-US"/>
    </w:rPr>
  </w:style>
  <w:style w:type="character" w:customStyle="1" w:styleId="29">
    <w:name w:val="Основной текст с отступом 2 Знак"/>
    <w:basedOn w:val="a1"/>
    <w:link w:val="28"/>
    <w:uiPriority w:val="99"/>
    <w:rsid w:val="000228BC"/>
    <w:rPr>
      <w:rFonts w:ascii="Calibri" w:eastAsia="Times New Roman" w:hAnsi="Calibri" w:cs="Times New Roman"/>
      <w:lang w:eastAsia="en-US"/>
    </w:rPr>
  </w:style>
  <w:style w:type="paragraph" w:customStyle="1" w:styleId="1">
    <w:name w:val="Список 1"/>
    <w:basedOn w:val="af4"/>
    <w:link w:val="1f0"/>
    <w:uiPriority w:val="99"/>
    <w:qFormat/>
    <w:rsid w:val="000228BC"/>
    <w:pPr>
      <w:numPr>
        <w:numId w:val="36"/>
      </w:numPr>
      <w:tabs>
        <w:tab w:val="left" w:pos="993"/>
      </w:tabs>
      <w:suppressAutoHyphens w:val="0"/>
      <w:spacing w:line="360" w:lineRule="auto"/>
      <w:ind w:left="0" w:firstLine="709"/>
    </w:pPr>
    <w:rPr>
      <w:rFonts w:cs="Times New Roman"/>
      <w:kern w:val="0"/>
      <w:sz w:val="28"/>
      <w:lang w:eastAsia="en-US" w:bidi="ar-SA"/>
    </w:rPr>
  </w:style>
  <w:style w:type="character" w:customStyle="1" w:styleId="1f0">
    <w:name w:val="Список 1 Знак"/>
    <w:basedOn w:val="af5"/>
    <w:link w:val="1"/>
    <w:uiPriority w:val="99"/>
    <w:locked/>
    <w:rsid w:val="000228BC"/>
    <w:rPr>
      <w:rFonts w:ascii="Times New Roman" w:eastAsia="Times New Roman" w:hAnsi="Times New Roman" w:cs="Times New Roman"/>
      <w:sz w:val="28"/>
      <w:szCs w:val="24"/>
      <w:lang w:eastAsia="en-US"/>
    </w:rPr>
  </w:style>
  <w:style w:type="character" w:customStyle="1" w:styleId="snsep">
    <w:name w:val="snsep"/>
    <w:basedOn w:val="a1"/>
    <w:rsid w:val="000228BC"/>
  </w:style>
  <w:style w:type="character" w:styleId="afe">
    <w:name w:val="Strong"/>
    <w:uiPriority w:val="22"/>
    <w:qFormat/>
    <w:rsid w:val="000228BC"/>
    <w:rPr>
      <w:rFonts w:cs="Times New Roman"/>
      <w:b/>
      <w:bCs/>
    </w:rPr>
  </w:style>
  <w:style w:type="paragraph" w:customStyle="1" w:styleId="2a">
    <w:name w:val="Без интервала2"/>
    <w:uiPriority w:val="1"/>
    <w:qFormat/>
    <w:rsid w:val="000228BC"/>
    <w:pPr>
      <w:spacing w:after="0" w:line="240" w:lineRule="auto"/>
    </w:pPr>
    <w:rPr>
      <w:rFonts w:ascii="Calibri" w:eastAsia="Times New Roman" w:hAnsi="Calibri" w:cs="Times New Roman"/>
    </w:rPr>
  </w:style>
  <w:style w:type="character" w:customStyle="1" w:styleId="0pt">
    <w:name w:val="Основной текст + Интервал 0 pt"/>
    <w:basedOn w:val="af2"/>
    <w:rsid w:val="00D61B45"/>
    <w:rPr>
      <w:rFonts w:ascii="Times New Roman" w:hAnsi="Times New Roman"/>
      <w:spacing w:val="2"/>
      <w:sz w:val="25"/>
      <w:szCs w:val="25"/>
      <w:shd w:val="clear" w:color="auto" w:fill="FFFFFF"/>
    </w:rPr>
  </w:style>
  <w:style w:type="character" w:customStyle="1" w:styleId="102">
    <w:name w:val="Основной текст + 102"/>
    <w:aliases w:val="5 pt13,Интервал 0 pt41,Заголовок №5 (2) + 12,5 pt32,Курсив20"/>
    <w:basedOn w:val="af2"/>
    <w:rsid w:val="00D61B45"/>
    <w:rPr>
      <w:rFonts w:ascii="Times New Roman" w:hAnsi="Times New Roman" w:cs="Times New Roman"/>
      <w:spacing w:val="5"/>
      <w:sz w:val="21"/>
      <w:szCs w:val="21"/>
      <w:u w:val="none"/>
      <w:shd w:val="clear" w:color="auto" w:fill="FFFFFF"/>
    </w:rPr>
  </w:style>
  <w:style w:type="character" w:customStyle="1" w:styleId="103">
    <w:name w:val="Основной текст + 103"/>
    <w:aliases w:val="5 pt14,Интервал 0 pt42"/>
    <w:basedOn w:val="af2"/>
    <w:rsid w:val="00D61B45"/>
    <w:rPr>
      <w:rFonts w:ascii="Times New Roman" w:hAnsi="Times New Roman" w:cs="Times New Roman"/>
      <w:spacing w:val="4"/>
      <w:sz w:val="21"/>
      <w:szCs w:val="21"/>
      <w:u w:val="none"/>
      <w:shd w:val="clear" w:color="auto" w:fill="FFFFFF"/>
    </w:rPr>
  </w:style>
  <w:style w:type="character" w:customStyle="1" w:styleId="31">
    <w:name w:val="Основной текст (3)_"/>
    <w:link w:val="310"/>
    <w:rsid w:val="00D61B45"/>
    <w:rPr>
      <w:rFonts w:ascii="Times New Roman" w:hAnsi="Times New Roman" w:cs="Times New Roman"/>
      <w:i/>
      <w:iCs/>
      <w:sz w:val="20"/>
      <w:szCs w:val="20"/>
      <w:shd w:val="clear" w:color="auto" w:fill="FFFFFF"/>
    </w:rPr>
  </w:style>
  <w:style w:type="paragraph" w:customStyle="1" w:styleId="310">
    <w:name w:val="Основной текст (3)1"/>
    <w:basedOn w:val="a0"/>
    <w:link w:val="31"/>
    <w:qFormat/>
    <w:rsid w:val="00D61B45"/>
    <w:pPr>
      <w:widowControl w:val="0"/>
      <w:shd w:val="clear" w:color="auto" w:fill="FFFFFF"/>
      <w:spacing w:after="60" w:line="240" w:lineRule="atLeast"/>
      <w:jc w:val="both"/>
    </w:pPr>
    <w:rPr>
      <w:rFonts w:ascii="Times New Roman" w:hAnsi="Times New Roman" w:cs="Times New Roman"/>
      <w:i/>
      <w:iCs/>
      <w:sz w:val="20"/>
      <w:szCs w:val="20"/>
    </w:rPr>
  </w:style>
  <w:style w:type="character" w:customStyle="1" w:styleId="32">
    <w:name w:val="Основной текст (3)"/>
    <w:basedOn w:val="31"/>
    <w:rsid w:val="00D61B45"/>
    <w:rPr>
      <w:rFonts w:ascii="Times New Roman" w:hAnsi="Times New Roman" w:cs="Times New Roman"/>
      <w:i/>
      <w:iCs/>
      <w:sz w:val="20"/>
      <w:szCs w:val="20"/>
      <w:shd w:val="clear" w:color="auto" w:fill="FFFFFF"/>
    </w:rPr>
  </w:style>
  <w:style w:type="character" w:customStyle="1" w:styleId="9">
    <w:name w:val="Основной текст (9)_"/>
    <w:link w:val="90"/>
    <w:rsid w:val="00D61B45"/>
    <w:rPr>
      <w:rFonts w:ascii="Times New Roman" w:hAnsi="Times New Roman" w:cs="Times New Roman"/>
      <w:b/>
      <w:bCs/>
      <w:sz w:val="26"/>
      <w:szCs w:val="26"/>
      <w:shd w:val="clear" w:color="auto" w:fill="FFFFFF"/>
    </w:rPr>
  </w:style>
  <w:style w:type="paragraph" w:customStyle="1" w:styleId="90">
    <w:name w:val="Основной текст (9)"/>
    <w:basedOn w:val="a0"/>
    <w:link w:val="9"/>
    <w:qFormat/>
    <w:rsid w:val="00D61B45"/>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41">
    <w:name w:val="Основной текст (4)_"/>
    <w:link w:val="410"/>
    <w:rsid w:val="00D61B45"/>
    <w:rPr>
      <w:rFonts w:ascii="Times New Roman" w:hAnsi="Times New Roman" w:cs="Times New Roman"/>
      <w:b/>
      <w:bCs/>
      <w:i/>
      <w:iCs/>
      <w:sz w:val="25"/>
      <w:szCs w:val="25"/>
      <w:shd w:val="clear" w:color="auto" w:fill="FFFFFF"/>
    </w:rPr>
  </w:style>
  <w:style w:type="paragraph" w:customStyle="1" w:styleId="410">
    <w:name w:val="Основной текст (4)1"/>
    <w:basedOn w:val="a0"/>
    <w:link w:val="41"/>
    <w:qFormat/>
    <w:rsid w:val="00D61B45"/>
    <w:pPr>
      <w:widowControl w:val="0"/>
      <w:shd w:val="clear" w:color="auto" w:fill="FFFFFF"/>
      <w:spacing w:after="0" w:line="480" w:lineRule="exact"/>
      <w:jc w:val="both"/>
    </w:pPr>
    <w:rPr>
      <w:rFonts w:ascii="Times New Roman" w:hAnsi="Times New Roman" w:cs="Times New Roman"/>
      <w:b/>
      <w:bCs/>
      <w:i/>
      <w:iCs/>
      <w:sz w:val="25"/>
      <w:szCs w:val="25"/>
    </w:rPr>
  </w:style>
  <w:style w:type="character" w:customStyle="1" w:styleId="40pt4">
    <w:name w:val="Основной текст (4) + Интервал 0 pt4"/>
    <w:rsid w:val="00D61B45"/>
    <w:rPr>
      <w:rFonts w:ascii="Times New Roman" w:hAnsi="Times New Roman" w:cs="Times New Roman"/>
      <w:b/>
      <w:bCs/>
      <w:i/>
      <w:iCs/>
      <w:spacing w:val="2"/>
      <w:sz w:val="25"/>
      <w:szCs w:val="25"/>
      <w:u w:val="none"/>
    </w:rPr>
  </w:style>
  <w:style w:type="character" w:customStyle="1" w:styleId="42">
    <w:name w:val="Основной текст + Полужирный4"/>
    <w:aliases w:val="Курсив13,Интервал 0 pt46"/>
    <w:rsid w:val="00D61B45"/>
    <w:rPr>
      <w:rFonts w:ascii="Times New Roman" w:hAnsi="Times New Roman" w:cs="Times New Roman"/>
      <w:b/>
      <w:bCs/>
      <w:i/>
      <w:iCs/>
      <w:spacing w:val="2"/>
      <w:sz w:val="25"/>
      <w:szCs w:val="25"/>
      <w:u w:val="none"/>
    </w:rPr>
  </w:style>
  <w:style w:type="character" w:customStyle="1" w:styleId="43">
    <w:name w:val="Заголовок №4 (3)_"/>
    <w:link w:val="430"/>
    <w:rsid w:val="00D61B45"/>
    <w:rPr>
      <w:rFonts w:ascii="Times New Roman" w:hAnsi="Times New Roman" w:cs="Times New Roman"/>
      <w:b/>
      <w:bCs/>
      <w:sz w:val="26"/>
      <w:szCs w:val="26"/>
      <w:shd w:val="clear" w:color="auto" w:fill="FFFFFF"/>
    </w:rPr>
  </w:style>
  <w:style w:type="paragraph" w:customStyle="1" w:styleId="430">
    <w:name w:val="Заголовок №4 (3)"/>
    <w:basedOn w:val="a0"/>
    <w:link w:val="43"/>
    <w:qFormat/>
    <w:rsid w:val="00D61B45"/>
    <w:pPr>
      <w:widowControl w:val="0"/>
      <w:shd w:val="clear" w:color="auto" w:fill="FFFFFF"/>
      <w:spacing w:after="420" w:line="240" w:lineRule="atLeast"/>
      <w:jc w:val="center"/>
      <w:outlineLvl w:val="3"/>
    </w:pPr>
    <w:rPr>
      <w:rFonts w:ascii="Times New Roman" w:hAnsi="Times New Roman" w:cs="Times New Roman"/>
      <w:b/>
      <w:bCs/>
      <w:sz w:val="26"/>
      <w:szCs w:val="26"/>
    </w:rPr>
  </w:style>
  <w:style w:type="character" w:customStyle="1" w:styleId="320">
    <w:name w:val="Заголовок №3 (2)_"/>
    <w:link w:val="321"/>
    <w:rsid w:val="00D61B45"/>
    <w:rPr>
      <w:rFonts w:ascii="Times New Roman" w:hAnsi="Times New Roman" w:cs="Times New Roman"/>
      <w:b/>
      <w:bCs/>
      <w:i/>
      <w:iCs/>
      <w:sz w:val="25"/>
      <w:szCs w:val="25"/>
      <w:shd w:val="clear" w:color="auto" w:fill="FFFFFF"/>
    </w:rPr>
  </w:style>
  <w:style w:type="paragraph" w:customStyle="1" w:styleId="321">
    <w:name w:val="Заголовок №3 (2)"/>
    <w:basedOn w:val="a0"/>
    <w:link w:val="320"/>
    <w:qFormat/>
    <w:rsid w:val="00D61B45"/>
    <w:pPr>
      <w:widowControl w:val="0"/>
      <w:shd w:val="clear" w:color="auto" w:fill="FFFFFF"/>
      <w:spacing w:before="180" w:after="0" w:line="480" w:lineRule="exact"/>
      <w:ind w:firstLine="660"/>
      <w:jc w:val="both"/>
      <w:outlineLvl w:val="2"/>
    </w:pPr>
    <w:rPr>
      <w:rFonts w:ascii="Times New Roman" w:hAnsi="Times New Roman" w:cs="Times New Roman"/>
      <w:b/>
      <w:bCs/>
      <w:i/>
      <w:iCs/>
      <w:sz w:val="25"/>
      <w:szCs w:val="25"/>
    </w:rPr>
  </w:style>
  <w:style w:type="character" w:customStyle="1" w:styleId="320pt1">
    <w:name w:val="Заголовок №3 (2) + Интервал 0 pt1"/>
    <w:rsid w:val="00D61B45"/>
    <w:rPr>
      <w:rFonts w:ascii="Times New Roman" w:hAnsi="Times New Roman" w:cs="Times New Roman"/>
      <w:b/>
      <w:bCs/>
      <w:i/>
      <w:iCs/>
      <w:spacing w:val="2"/>
      <w:sz w:val="25"/>
      <w:szCs w:val="25"/>
      <w:u w:val="none"/>
    </w:rPr>
  </w:style>
  <w:style w:type="character" w:customStyle="1" w:styleId="0pt2">
    <w:name w:val="Основной текст + Интервал 0 pt2"/>
    <w:rsid w:val="00D61B45"/>
    <w:rPr>
      <w:rFonts w:ascii="Times New Roman" w:hAnsi="Times New Roman" w:cs="Times New Roman"/>
      <w:spacing w:val="2"/>
      <w:sz w:val="25"/>
      <w:szCs w:val="25"/>
      <w:u w:val="single"/>
    </w:rPr>
  </w:style>
  <w:style w:type="character" w:customStyle="1" w:styleId="40pt3">
    <w:name w:val="Основной текст (4) + Интервал 0 pt3"/>
    <w:rsid w:val="00D61B45"/>
    <w:rPr>
      <w:rFonts w:ascii="Times New Roman" w:hAnsi="Times New Roman" w:cs="Times New Roman"/>
      <w:b/>
      <w:bCs/>
      <w:i/>
      <w:iCs/>
      <w:spacing w:val="1"/>
      <w:sz w:val="25"/>
      <w:szCs w:val="25"/>
      <w:u w:val="none"/>
    </w:rPr>
  </w:style>
  <w:style w:type="character" w:customStyle="1" w:styleId="413pt2">
    <w:name w:val="Основной текст (4) + 13 pt2"/>
    <w:aliases w:val="Не курсив9,Интервал 0 pt40,Основной текст (8) + 13 pt,Не курсив8"/>
    <w:rsid w:val="00D61B45"/>
    <w:rPr>
      <w:rFonts w:ascii="Times New Roman" w:hAnsi="Times New Roman" w:cs="Times New Roman"/>
      <w:b/>
      <w:bCs/>
      <w:i/>
      <w:iCs/>
      <w:sz w:val="26"/>
      <w:szCs w:val="26"/>
      <w:u w:val="none"/>
    </w:rPr>
  </w:style>
  <w:style w:type="character" w:customStyle="1" w:styleId="51">
    <w:name w:val="Заголовок №5_"/>
    <w:link w:val="52"/>
    <w:rsid w:val="00D61B45"/>
    <w:rPr>
      <w:rFonts w:ascii="Times New Roman" w:hAnsi="Times New Roman" w:cs="Times New Roman"/>
      <w:b/>
      <w:bCs/>
      <w:sz w:val="26"/>
      <w:szCs w:val="26"/>
      <w:shd w:val="clear" w:color="auto" w:fill="FFFFFF"/>
    </w:rPr>
  </w:style>
  <w:style w:type="paragraph" w:customStyle="1" w:styleId="52">
    <w:name w:val="Заголовок №5"/>
    <w:basedOn w:val="a0"/>
    <w:link w:val="51"/>
    <w:qFormat/>
    <w:rsid w:val="00D61B45"/>
    <w:pPr>
      <w:widowControl w:val="0"/>
      <w:shd w:val="clear" w:color="auto" w:fill="FFFFFF"/>
      <w:spacing w:after="0" w:line="480" w:lineRule="exact"/>
      <w:jc w:val="both"/>
      <w:outlineLvl w:val="4"/>
    </w:pPr>
    <w:rPr>
      <w:rFonts w:ascii="Times New Roman" w:hAnsi="Times New Roman" w:cs="Times New Roman"/>
      <w:b/>
      <w:bCs/>
      <w:sz w:val="26"/>
      <w:szCs w:val="26"/>
    </w:rPr>
  </w:style>
  <w:style w:type="character" w:customStyle="1" w:styleId="90pt">
    <w:name w:val="Основной текст (9) + Интервал 0 pt"/>
    <w:basedOn w:val="9"/>
    <w:rsid w:val="00D61B45"/>
    <w:rPr>
      <w:rFonts w:ascii="Times New Roman" w:hAnsi="Times New Roman" w:cs="Times New Roman"/>
      <w:b/>
      <w:bCs/>
      <w:sz w:val="26"/>
      <w:szCs w:val="26"/>
      <w:u w:val="none"/>
      <w:shd w:val="clear" w:color="auto" w:fill="FFFFFF"/>
    </w:rPr>
  </w:style>
  <w:style w:type="character" w:customStyle="1" w:styleId="13pt2">
    <w:name w:val="Основной текст + 13 pt2"/>
    <w:aliases w:val="Полужирный6,Интервал 0 pt39"/>
    <w:rsid w:val="00D61B45"/>
    <w:rPr>
      <w:rFonts w:ascii="Times New Roman" w:hAnsi="Times New Roman" w:cs="Times New Roman"/>
      <w:b/>
      <w:bCs/>
      <w:spacing w:val="1"/>
      <w:sz w:val="26"/>
      <w:szCs w:val="26"/>
      <w:u w:val="none"/>
    </w:rPr>
  </w:style>
  <w:style w:type="character" w:customStyle="1" w:styleId="9123">
    <w:name w:val="Основной текст (9) + 123"/>
    <w:aliases w:val="5 pt12,Не полужирный4,Интервал 0 pt38,Заголовок №5 (3) + 13 pt,Не курсив6"/>
    <w:rsid w:val="00D61B45"/>
    <w:rPr>
      <w:rFonts w:ascii="Times New Roman" w:hAnsi="Times New Roman" w:cs="Times New Roman"/>
      <w:b/>
      <w:bCs/>
      <w:spacing w:val="1"/>
      <w:sz w:val="25"/>
      <w:szCs w:val="25"/>
      <w:u w:val="none"/>
    </w:rPr>
  </w:style>
  <w:style w:type="character" w:customStyle="1" w:styleId="44">
    <w:name w:val="Заголовок №4 (4)_"/>
    <w:link w:val="440"/>
    <w:rsid w:val="00D61B45"/>
    <w:rPr>
      <w:rFonts w:ascii="Times New Roman" w:hAnsi="Times New Roman" w:cs="Times New Roman"/>
      <w:b/>
      <w:bCs/>
      <w:i/>
      <w:iCs/>
      <w:spacing w:val="1"/>
      <w:sz w:val="25"/>
      <w:szCs w:val="25"/>
      <w:shd w:val="clear" w:color="auto" w:fill="FFFFFF"/>
    </w:rPr>
  </w:style>
  <w:style w:type="paragraph" w:customStyle="1" w:styleId="440">
    <w:name w:val="Заголовок №4 (4)"/>
    <w:basedOn w:val="a0"/>
    <w:link w:val="44"/>
    <w:qFormat/>
    <w:rsid w:val="00D61B45"/>
    <w:pPr>
      <w:widowControl w:val="0"/>
      <w:shd w:val="clear" w:color="auto" w:fill="FFFFFF"/>
      <w:spacing w:before="420" w:after="0" w:line="480" w:lineRule="exact"/>
      <w:jc w:val="both"/>
      <w:outlineLvl w:val="3"/>
    </w:pPr>
    <w:rPr>
      <w:rFonts w:ascii="Times New Roman" w:hAnsi="Times New Roman" w:cs="Times New Roman"/>
      <w:b/>
      <w:bCs/>
      <w:i/>
      <w:iCs/>
      <w:spacing w:val="1"/>
      <w:sz w:val="25"/>
      <w:szCs w:val="25"/>
    </w:rPr>
  </w:style>
  <w:style w:type="character" w:customStyle="1" w:styleId="53">
    <w:name w:val="Основной текст (5)_"/>
    <w:link w:val="54"/>
    <w:rsid w:val="00D61B45"/>
    <w:rPr>
      <w:rFonts w:ascii="Times New Roman" w:hAnsi="Times New Roman" w:cs="Times New Roman"/>
      <w:i/>
      <w:iCs/>
      <w:spacing w:val="2"/>
      <w:sz w:val="25"/>
      <w:szCs w:val="25"/>
      <w:shd w:val="clear" w:color="auto" w:fill="FFFFFF"/>
    </w:rPr>
  </w:style>
  <w:style w:type="paragraph" w:customStyle="1" w:styleId="54">
    <w:name w:val="Основной текст (5)"/>
    <w:basedOn w:val="a0"/>
    <w:link w:val="53"/>
    <w:qFormat/>
    <w:rsid w:val="00D61B45"/>
    <w:pPr>
      <w:widowControl w:val="0"/>
      <w:shd w:val="clear" w:color="auto" w:fill="FFFFFF"/>
      <w:spacing w:after="0" w:line="480" w:lineRule="exact"/>
      <w:jc w:val="both"/>
    </w:pPr>
    <w:rPr>
      <w:rFonts w:ascii="Times New Roman" w:hAnsi="Times New Roman" w:cs="Times New Roman"/>
      <w:i/>
      <w:iCs/>
      <w:spacing w:val="2"/>
      <w:sz w:val="25"/>
      <w:szCs w:val="25"/>
    </w:rPr>
  </w:style>
  <w:style w:type="character" w:customStyle="1" w:styleId="50pt">
    <w:name w:val="Основной текст (5) + Интервал 0 pt"/>
    <w:rsid w:val="00D61B45"/>
    <w:rPr>
      <w:rFonts w:ascii="Times New Roman" w:hAnsi="Times New Roman" w:cs="Times New Roman"/>
      <w:i/>
      <w:iCs/>
      <w:spacing w:val="3"/>
      <w:sz w:val="25"/>
      <w:szCs w:val="25"/>
      <w:u w:val="none"/>
    </w:rPr>
  </w:style>
  <w:style w:type="character" w:customStyle="1" w:styleId="33">
    <w:name w:val="Основной текст + Полужирный3"/>
    <w:aliases w:val="Курсив11"/>
    <w:rsid w:val="00D61B45"/>
    <w:rPr>
      <w:rFonts w:ascii="Times New Roman" w:hAnsi="Times New Roman" w:cs="Times New Roman"/>
      <w:b/>
      <w:bCs/>
      <w:i/>
      <w:iCs/>
      <w:spacing w:val="1"/>
      <w:sz w:val="25"/>
      <w:szCs w:val="25"/>
      <w:u w:val="none"/>
    </w:rPr>
  </w:style>
  <w:style w:type="character" w:customStyle="1" w:styleId="512">
    <w:name w:val="Заголовок №5 + 12"/>
    <w:aliases w:val="5 pt11,Курсив10,Интервал 0 pt37,5 pt22,Полужирный9,Курсив15"/>
    <w:rsid w:val="00D61B45"/>
    <w:rPr>
      <w:rFonts w:ascii="Times New Roman" w:hAnsi="Times New Roman" w:cs="Times New Roman"/>
      <w:b/>
      <w:bCs/>
      <w:i/>
      <w:iCs/>
      <w:spacing w:val="1"/>
      <w:sz w:val="25"/>
      <w:szCs w:val="25"/>
      <w:u w:val="none"/>
    </w:rPr>
  </w:style>
  <w:style w:type="paragraph" w:customStyle="1" w:styleId="45">
    <w:name w:val="Абзац списка4"/>
    <w:basedOn w:val="a0"/>
    <w:uiPriority w:val="99"/>
    <w:qFormat/>
    <w:rsid w:val="00D61B45"/>
    <w:pPr>
      <w:ind w:left="720"/>
      <w:contextualSpacing/>
    </w:pPr>
    <w:rPr>
      <w:rFonts w:ascii="Calibri" w:eastAsia="Times New Roman" w:hAnsi="Calibri" w:cs="Times New Roman"/>
      <w:lang w:eastAsia="en-US"/>
    </w:rPr>
  </w:style>
  <w:style w:type="character" w:styleId="aff">
    <w:name w:val="page number"/>
    <w:basedOn w:val="a1"/>
    <w:rsid w:val="00D61B45"/>
  </w:style>
  <w:style w:type="paragraph" w:customStyle="1" w:styleId="1f1">
    <w:name w:val="Основной текст1"/>
    <w:basedOn w:val="a0"/>
    <w:link w:val="aff0"/>
    <w:qFormat/>
    <w:rsid w:val="00D61B45"/>
    <w:pPr>
      <w:spacing w:after="0" w:line="240" w:lineRule="auto"/>
      <w:jc w:val="both"/>
    </w:pPr>
    <w:rPr>
      <w:rFonts w:ascii="Times New Roman" w:eastAsia="Times New Roman" w:hAnsi="Times New Roman" w:cs="Times New Roman"/>
      <w:snapToGrid w:val="0"/>
      <w:color w:val="000000"/>
      <w:sz w:val="24"/>
      <w:szCs w:val="20"/>
    </w:rPr>
  </w:style>
  <w:style w:type="character" w:customStyle="1" w:styleId="aff0">
    <w:name w:val="Основной текст_"/>
    <w:link w:val="1f1"/>
    <w:locked/>
    <w:rsid w:val="002A1817"/>
    <w:rPr>
      <w:rFonts w:ascii="Times New Roman" w:eastAsia="Times New Roman" w:hAnsi="Times New Roman" w:cs="Times New Roman"/>
      <w:snapToGrid w:val="0"/>
      <w:color w:val="000000"/>
      <w:sz w:val="24"/>
      <w:szCs w:val="20"/>
    </w:rPr>
  </w:style>
  <w:style w:type="paragraph" w:customStyle="1" w:styleId="Standard">
    <w:name w:val="Standard"/>
    <w:uiPriority w:val="99"/>
    <w:qFormat/>
    <w:rsid w:val="002876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customStyle="1" w:styleId="TableContents">
    <w:name w:val="Table Contents"/>
    <w:basedOn w:val="Standard"/>
    <w:uiPriority w:val="99"/>
    <w:qFormat/>
    <w:rsid w:val="002876C7"/>
    <w:pPr>
      <w:suppressLineNumbers/>
    </w:pPr>
  </w:style>
  <w:style w:type="paragraph" w:styleId="aff1">
    <w:name w:val="No Spacing"/>
    <w:uiPriority w:val="1"/>
    <w:qFormat/>
    <w:rsid w:val="00D9377A"/>
    <w:pPr>
      <w:widowControl w:val="0"/>
      <w:spacing w:after="0" w:line="240" w:lineRule="auto"/>
    </w:pPr>
    <w:rPr>
      <w:rFonts w:ascii="Courier New" w:eastAsia="Times New Roman" w:hAnsi="Courier New" w:cs="Courier New"/>
      <w:color w:val="000000"/>
      <w:sz w:val="24"/>
      <w:szCs w:val="24"/>
    </w:rPr>
  </w:style>
  <w:style w:type="character" w:customStyle="1" w:styleId="Body10">
    <w:name w:val="Body 1 Знак"/>
    <w:basedOn w:val="a1"/>
    <w:link w:val="Body1"/>
    <w:locked/>
    <w:rsid w:val="00D9377A"/>
    <w:rPr>
      <w:rFonts w:ascii="Helvetica" w:eastAsia="ヒラギノ角ゴ Pro W3" w:hAnsi="Helvetica" w:cs="Mangal"/>
      <w:color w:val="000000"/>
      <w:kern w:val="2"/>
      <w:sz w:val="24"/>
      <w:szCs w:val="24"/>
      <w:lang w:val="en-US" w:eastAsia="hi-IN" w:bidi="hi-IN"/>
    </w:rPr>
  </w:style>
  <w:style w:type="paragraph" w:customStyle="1" w:styleId="Default">
    <w:name w:val="Default"/>
    <w:uiPriority w:val="99"/>
    <w:qFormat/>
    <w:rsid w:val="00F427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70">
    <w:name w:val="Заголовок 7 Знак"/>
    <w:basedOn w:val="a1"/>
    <w:link w:val="7"/>
    <w:uiPriority w:val="9"/>
    <w:semiHidden/>
    <w:rsid w:val="003231A5"/>
    <w:rPr>
      <w:rFonts w:asciiTheme="majorHAnsi" w:eastAsiaTheme="majorEastAsia" w:hAnsiTheme="majorHAnsi" w:cstheme="majorBidi"/>
      <w:i/>
      <w:iCs/>
      <w:color w:val="404040" w:themeColor="text1" w:themeTint="BF"/>
    </w:rPr>
  </w:style>
  <w:style w:type="paragraph" w:styleId="aff2">
    <w:name w:val="Title"/>
    <w:basedOn w:val="Standard"/>
    <w:next w:val="Textbody"/>
    <w:link w:val="aff3"/>
    <w:uiPriority w:val="10"/>
    <w:qFormat/>
    <w:rsid w:val="003231A5"/>
    <w:pPr>
      <w:keepNext/>
      <w:spacing w:before="240" w:after="120"/>
    </w:pPr>
    <w:rPr>
      <w:rFonts w:ascii="Arial" w:hAnsi="Arial"/>
      <w:sz w:val="28"/>
      <w:szCs w:val="28"/>
    </w:rPr>
  </w:style>
  <w:style w:type="character" w:customStyle="1" w:styleId="aff3">
    <w:name w:val="Название Знак"/>
    <w:basedOn w:val="a1"/>
    <w:link w:val="aff2"/>
    <w:uiPriority w:val="10"/>
    <w:rsid w:val="003231A5"/>
    <w:rPr>
      <w:rFonts w:ascii="Arial" w:eastAsia="Lucida Sans Unicode" w:hAnsi="Arial" w:cs="Tahoma"/>
      <w:kern w:val="3"/>
      <w:sz w:val="28"/>
      <w:szCs w:val="28"/>
      <w:lang w:eastAsia="zh-CN" w:bidi="hi-IN"/>
    </w:rPr>
  </w:style>
  <w:style w:type="paragraph" w:customStyle="1" w:styleId="Textbody">
    <w:name w:val="Text body"/>
    <w:basedOn w:val="Standard"/>
    <w:uiPriority w:val="99"/>
    <w:qFormat/>
    <w:rsid w:val="003231A5"/>
    <w:pPr>
      <w:spacing w:after="120"/>
    </w:pPr>
  </w:style>
  <w:style w:type="paragraph" w:styleId="aff4">
    <w:name w:val="caption"/>
    <w:basedOn w:val="Standard"/>
    <w:rsid w:val="003231A5"/>
    <w:pPr>
      <w:suppressLineNumbers/>
      <w:spacing w:before="120" w:after="120"/>
    </w:pPr>
    <w:rPr>
      <w:i/>
      <w:iCs/>
    </w:rPr>
  </w:style>
  <w:style w:type="paragraph" w:customStyle="1" w:styleId="Index">
    <w:name w:val="Index"/>
    <w:basedOn w:val="Standard"/>
    <w:uiPriority w:val="99"/>
    <w:qFormat/>
    <w:rsid w:val="003231A5"/>
    <w:pPr>
      <w:suppressLineNumbers/>
    </w:pPr>
  </w:style>
  <w:style w:type="paragraph" w:customStyle="1" w:styleId="TableHeading">
    <w:name w:val="Table Heading"/>
    <w:basedOn w:val="TableContents"/>
    <w:uiPriority w:val="99"/>
    <w:qFormat/>
    <w:rsid w:val="003231A5"/>
    <w:pPr>
      <w:jc w:val="center"/>
    </w:pPr>
    <w:rPr>
      <w:b/>
      <w:bCs/>
    </w:rPr>
  </w:style>
  <w:style w:type="character" w:customStyle="1" w:styleId="NumberingSymbols">
    <w:name w:val="Numbering Symbols"/>
    <w:rsid w:val="003231A5"/>
  </w:style>
  <w:style w:type="character" w:customStyle="1" w:styleId="BulletSymbols">
    <w:name w:val="Bullet Symbols"/>
    <w:rsid w:val="003231A5"/>
    <w:rPr>
      <w:rFonts w:ascii="OpenSymbol" w:eastAsia="OpenSymbol" w:hAnsi="OpenSymbol" w:cs="OpenSymbol"/>
    </w:rPr>
  </w:style>
  <w:style w:type="numbering" w:customStyle="1" w:styleId="WWOutlineListStyle">
    <w:name w:val="WW_OutlineListStyle"/>
    <w:basedOn w:val="a3"/>
    <w:rsid w:val="003231A5"/>
    <w:pPr>
      <w:numPr>
        <w:numId w:val="134"/>
      </w:numPr>
    </w:pPr>
  </w:style>
  <w:style w:type="paragraph" w:customStyle="1" w:styleId="Style2">
    <w:name w:val="Style2"/>
    <w:basedOn w:val="a0"/>
    <w:uiPriority w:val="99"/>
    <w:qFormat/>
    <w:rsid w:val="003231A5"/>
    <w:pPr>
      <w:widowControl w:val="0"/>
      <w:autoSpaceDE w:val="0"/>
      <w:autoSpaceDN w:val="0"/>
      <w:adjustRightInd w:val="0"/>
      <w:spacing w:after="0" w:line="221" w:lineRule="exact"/>
      <w:ind w:firstLine="480"/>
    </w:pPr>
    <w:rPr>
      <w:rFonts w:ascii="Arial" w:eastAsia="Times New Roman" w:hAnsi="Arial" w:cs="Times New Roman"/>
      <w:sz w:val="24"/>
      <w:szCs w:val="24"/>
    </w:rPr>
  </w:style>
  <w:style w:type="paragraph" w:customStyle="1" w:styleId="Style3">
    <w:name w:val="Style3"/>
    <w:basedOn w:val="a0"/>
    <w:uiPriority w:val="99"/>
    <w:qFormat/>
    <w:rsid w:val="003231A5"/>
    <w:pPr>
      <w:widowControl w:val="0"/>
      <w:autoSpaceDE w:val="0"/>
      <w:autoSpaceDN w:val="0"/>
      <w:adjustRightInd w:val="0"/>
      <w:spacing w:after="0" w:line="475" w:lineRule="exact"/>
      <w:ind w:firstLine="667"/>
    </w:pPr>
    <w:rPr>
      <w:rFonts w:ascii="Arial" w:eastAsia="Times New Roman" w:hAnsi="Arial" w:cs="Times New Roman"/>
      <w:sz w:val="24"/>
      <w:szCs w:val="24"/>
    </w:rPr>
  </w:style>
  <w:style w:type="paragraph" w:customStyle="1" w:styleId="Style5">
    <w:name w:val="Style5"/>
    <w:basedOn w:val="a0"/>
    <w:uiPriority w:val="99"/>
    <w:qFormat/>
    <w:rsid w:val="003231A5"/>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a0"/>
    <w:uiPriority w:val="99"/>
    <w:qFormat/>
    <w:rsid w:val="003231A5"/>
    <w:pPr>
      <w:widowControl w:val="0"/>
      <w:autoSpaceDE w:val="0"/>
      <w:autoSpaceDN w:val="0"/>
      <w:adjustRightInd w:val="0"/>
      <w:spacing w:after="0" w:line="216" w:lineRule="exact"/>
      <w:ind w:firstLine="384"/>
    </w:pPr>
    <w:rPr>
      <w:rFonts w:ascii="Arial" w:eastAsia="Times New Roman" w:hAnsi="Arial" w:cs="Times New Roman"/>
      <w:sz w:val="24"/>
      <w:szCs w:val="24"/>
    </w:rPr>
  </w:style>
  <w:style w:type="paragraph" w:customStyle="1" w:styleId="Style7">
    <w:name w:val="Style7"/>
    <w:basedOn w:val="a0"/>
    <w:uiPriority w:val="99"/>
    <w:qFormat/>
    <w:rsid w:val="003231A5"/>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90">
    <w:name w:val="Font Style90"/>
    <w:rsid w:val="003231A5"/>
    <w:rPr>
      <w:rFonts w:ascii="Arial" w:hAnsi="Arial" w:cs="Arial"/>
      <w:sz w:val="20"/>
      <w:szCs w:val="20"/>
    </w:rPr>
  </w:style>
  <w:style w:type="character" w:customStyle="1" w:styleId="FontStyle91">
    <w:name w:val="Font Style91"/>
    <w:rsid w:val="003231A5"/>
    <w:rPr>
      <w:rFonts w:ascii="Arial" w:hAnsi="Arial" w:cs="Arial"/>
      <w:b/>
      <w:bCs/>
      <w:sz w:val="14"/>
      <w:szCs w:val="14"/>
    </w:rPr>
  </w:style>
  <w:style w:type="character" w:customStyle="1" w:styleId="FontStyle92">
    <w:name w:val="Font Style92"/>
    <w:rsid w:val="003231A5"/>
    <w:rPr>
      <w:rFonts w:ascii="Times New Roman" w:hAnsi="Times New Roman" w:cs="Times New Roman"/>
      <w:spacing w:val="100"/>
      <w:sz w:val="30"/>
      <w:szCs w:val="30"/>
    </w:rPr>
  </w:style>
  <w:style w:type="character" w:customStyle="1" w:styleId="FontStyle93">
    <w:name w:val="Font Style93"/>
    <w:rsid w:val="003231A5"/>
    <w:rPr>
      <w:rFonts w:ascii="Times New Roman" w:hAnsi="Times New Roman" w:cs="Times New Roman"/>
      <w:spacing w:val="20"/>
      <w:sz w:val="32"/>
      <w:szCs w:val="32"/>
    </w:rPr>
  </w:style>
  <w:style w:type="character" w:customStyle="1" w:styleId="FontStyle111">
    <w:name w:val="Font Style111"/>
    <w:rsid w:val="003231A5"/>
    <w:rPr>
      <w:rFonts w:ascii="Arial" w:hAnsi="Arial" w:cs="Arial"/>
      <w:b/>
      <w:bCs/>
      <w:sz w:val="14"/>
      <w:szCs w:val="14"/>
    </w:rPr>
  </w:style>
  <w:style w:type="numbering" w:customStyle="1" w:styleId="1f2">
    <w:name w:val="Нет списка1"/>
    <w:next w:val="a3"/>
    <w:uiPriority w:val="99"/>
    <w:semiHidden/>
    <w:unhideWhenUsed/>
    <w:rsid w:val="00551649"/>
  </w:style>
  <w:style w:type="character" w:customStyle="1" w:styleId="1f3">
    <w:name w:val="Знак сноски1"/>
    <w:rsid w:val="00551649"/>
    <w:rPr>
      <w:vertAlign w:val="superscript"/>
    </w:rPr>
  </w:style>
  <w:style w:type="character" w:customStyle="1" w:styleId="aff5">
    <w:name w:val="Символ сноски"/>
    <w:rsid w:val="00551649"/>
  </w:style>
  <w:style w:type="paragraph" w:customStyle="1" w:styleId="1f4">
    <w:name w:val="Текст сноски1"/>
    <w:basedOn w:val="a0"/>
    <w:rsid w:val="00551649"/>
    <w:pPr>
      <w:suppressAutoHyphens/>
      <w:spacing w:after="0" w:line="240" w:lineRule="auto"/>
    </w:pPr>
    <w:rPr>
      <w:rFonts w:ascii="Arial" w:eastAsia="SimSun" w:hAnsi="Arial" w:cs="Mangal"/>
      <w:kern w:val="1"/>
      <w:sz w:val="20"/>
      <w:szCs w:val="20"/>
      <w:lang w:val="en-US" w:eastAsia="hi-IN" w:bidi="hi-IN"/>
    </w:rPr>
  </w:style>
  <w:style w:type="paragraph" w:customStyle="1" w:styleId="Subheading2">
    <w:name w:val="Subheading 2"/>
    <w:rsid w:val="00551649"/>
    <w:pPr>
      <w:keepNext/>
      <w:suppressAutoHyphens/>
      <w:spacing w:after="0" w:line="240" w:lineRule="auto"/>
    </w:pPr>
    <w:rPr>
      <w:rFonts w:ascii="Helvetica" w:eastAsia="ヒラギノ角ゴ Pro W3" w:hAnsi="Helvetica" w:cs="Times New Roman"/>
      <w:color w:val="000000"/>
      <w:sz w:val="32"/>
      <w:szCs w:val="20"/>
      <w:lang w:val="en-US" w:eastAsia="ar-SA"/>
    </w:rPr>
  </w:style>
  <w:style w:type="paragraph" w:customStyle="1" w:styleId="34">
    <w:name w:val="Абзац списка3"/>
    <w:basedOn w:val="a0"/>
    <w:uiPriority w:val="99"/>
    <w:qFormat/>
    <w:rsid w:val="00BC347D"/>
    <w:pPr>
      <w:ind w:left="720"/>
      <w:contextualSpacing/>
    </w:pPr>
    <w:rPr>
      <w:rFonts w:ascii="Calibri" w:eastAsia="Times New Roman" w:hAnsi="Calibri" w:cs="Times New Roman"/>
      <w:lang w:eastAsia="en-US"/>
    </w:rPr>
  </w:style>
  <w:style w:type="character" w:customStyle="1" w:styleId="111">
    <w:name w:val="Основной текст (11)_"/>
    <w:link w:val="112"/>
    <w:rsid w:val="00BC347D"/>
    <w:rPr>
      <w:i/>
      <w:iCs/>
      <w:spacing w:val="2"/>
      <w:sz w:val="18"/>
      <w:szCs w:val="18"/>
      <w:shd w:val="clear" w:color="auto" w:fill="FFFFFF"/>
    </w:rPr>
  </w:style>
  <w:style w:type="character" w:customStyle="1" w:styleId="120">
    <w:name w:val="Основной текст (12)_"/>
    <w:link w:val="121"/>
    <w:rsid w:val="00BC347D"/>
    <w:rPr>
      <w:i/>
      <w:iCs/>
      <w:spacing w:val="-2"/>
      <w:shd w:val="clear" w:color="auto" w:fill="FFFFFF"/>
    </w:rPr>
  </w:style>
  <w:style w:type="paragraph" w:customStyle="1" w:styleId="112">
    <w:name w:val="Основной текст (11)"/>
    <w:basedOn w:val="a0"/>
    <w:link w:val="111"/>
    <w:qFormat/>
    <w:rsid w:val="00BC347D"/>
    <w:pPr>
      <w:widowControl w:val="0"/>
      <w:shd w:val="clear" w:color="auto" w:fill="FFFFFF"/>
      <w:spacing w:before="420" w:after="0" w:line="250" w:lineRule="exact"/>
      <w:jc w:val="both"/>
    </w:pPr>
    <w:rPr>
      <w:i/>
      <w:iCs/>
      <w:spacing w:val="2"/>
      <w:sz w:val="18"/>
      <w:szCs w:val="18"/>
    </w:rPr>
  </w:style>
  <w:style w:type="paragraph" w:customStyle="1" w:styleId="121">
    <w:name w:val="Основной текст (12)"/>
    <w:basedOn w:val="a0"/>
    <w:link w:val="120"/>
    <w:qFormat/>
    <w:rsid w:val="00BC347D"/>
    <w:pPr>
      <w:widowControl w:val="0"/>
      <w:shd w:val="clear" w:color="auto" w:fill="FFFFFF"/>
      <w:spacing w:before="420" w:after="300" w:line="240" w:lineRule="atLeast"/>
      <w:jc w:val="both"/>
    </w:pPr>
    <w:rPr>
      <w:i/>
      <w:iCs/>
      <w:spacing w:val="-2"/>
    </w:rPr>
  </w:style>
  <w:style w:type="character" w:customStyle="1" w:styleId="35">
    <w:name w:val="Заголовок №3_"/>
    <w:link w:val="36"/>
    <w:rsid w:val="00BC347D"/>
    <w:rPr>
      <w:spacing w:val="1"/>
      <w:sz w:val="26"/>
      <w:szCs w:val="26"/>
      <w:shd w:val="clear" w:color="auto" w:fill="FFFFFF"/>
    </w:rPr>
  </w:style>
  <w:style w:type="paragraph" w:customStyle="1" w:styleId="36">
    <w:name w:val="Заголовок №3"/>
    <w:basedOn w:val="a0"/>
    <w:link w:val="35"/>
    <w:qFormat/>
    <w:rsid w:val="00BC347D"/>
    <w:pPr>
      <w:widowControl w:val="0"/>
      <w:shd w:val="clear" w:color="auto" w:fill="FFFFFF"/>
      <w:spacing w:after="540" w:line="240" w:lineRule="atLeast"/>
      <w:jc w:val="both"/>
      <w:outlineLvl w:val="2"/>
    </w:pPr>
    <w:rPr>
      <w:spacing w:val="1"/>
      <w:sz w:val="26"/>
      <w:szCs w:val="26"/>
    </w:rPr>
  </w:style>
  <w:style w:type="character" w:customStyle="1" w:styleId="46">
    <w:name w:val="Заголовок №4_"/>
    <w:link w:val="47"/>
    <w:rsid w:val="00BC347D"/>
    <w:rPr>
      <w:spacing w:val="1"/>
      <w:sz w:val="26"/>
      <w:szCs w:val="26"/>
      <w:shd w:val="clear" w:color="auto" w:fill="FFFFFF"/>
    </w:rPr>
  </w:style>
  <w:style w:type="paragraph" w:customStyle="1" w:styleId="47">
    <w:name w:val="Заголовок №4"/>
    <w:basedOn w:val="a0"/>
    <w:link w:val="46"/>
    <w:qFormat/>
    <w:rsid w:val="00BC347D"/>
    <w:pPr>
      <w:widowControl w:val="0"/>
      <w:shd w:val="clear" w:color="auto" w:fill="FFFFFF"/>
      <w:spacing w:before="720" w:after="0" w:line="480" w:lineRule="exact"/>
      <w:ind w:hanging="280"/>
      <w:jc w:val="both"/>
      <w:outlineLvl w:val="3"/>
    </w:pPr>
    <w:rPr>
      <w:spacing w:val="1"/>
      <w:sz w:val="26"/>
      <w:szCs w:val="26"/>
    </w:rPr>
  </w:style>
  <w:style w:type="character" w:customStyle="1" w:styleId="530">
    <w:name w:val="Заголовок №5 (3)_"/>
    <w:link w:val="531"/>
    <w:rsid w:val="00BC347D"/>
    <w:rPr>
      <w:b/>
      <w:bCs/>
      <w:i/>
      <w:iCs/>
      <w:spacing w:val="1"/>
      <w:sz w:val="25"/>
      <w:szCs w:val="25"/>
      <w:shd w:val="clear" w:color="auto" w:fill="FFFFFF"/>
    </w:rPr>
  </w:style>
  <w:style w:type="paragraph" w:customStyle="1" w:styleId="531">
    <w:name w:val="Заголовок №5 (3)"/>
    <w:basedOn w:val="a0"/>
    <w:link w:val="530"/>
    <w:qFormat/>
    <w:rsid w:val="00BC347D"/>
    <w:pPr>
      <w:widowControl w:val="0"/>
      <w:shd w:val="clear" w:color="auto" w:fill="FFFFFF"/>
      <w:spacing w:after="420" w:line="240" w:lineRule="atLeast"/>
      <w:jc w:val="both"/>
      <w:outlineLvl w:val="4"/>
    </w:pPr>
    <w:rPr>
      <w:b/>
      <w:bCs/>
      <w:i/>
      <w:iCs/>
      <w:spacing w:val="1"/>
      <w:sz w:val="25"/>
      <w:szCs w:val="25"/>
    </w:rPr>
  </w:style>
  <w:style w:type="character" w:customStyle="1" w:styleId="8">
    <w:name w:val="Основной текст (8)_"/>
    <w:link w:val="81"/>
    <w:rsid w:val="00BC347D"/>
    <w:rPr>
      <w:i/>
      <w:iCs/>
      <w:spacing w:val="2"/>
      <w:sz w:val="25"/>
      <w:szCs w:val="25"/>
      <w:shd w:val="clear" w:color="auto" w:fill="FFFFFF"/>
    </w:rPr>
  </w:style>
  <w:style w:type="character" w:customStyle="1" w:styleId="80pt">
    <w:name w:val="Основной текст (8) + Интервал 0 pt"/>
    <w:rsid w:val="00BC347D"/>
    <w:rPr>
      <w:rFonts w:ascii="Times New Roman" w:hAnsi="Times New Roman" w:cs="Times New Roman"/>
      <w:i/>
      <w:iCs/>
      <w:spacing w:val="1"/>
      <w:sz w:val="25"/>
      <w:szCs w:val="25"/>
      <w:u w:val="none"/>
    </w:rPr>
  </w:style>
  <w:style w:type="paragraph" w:customStyle="1" w:styleId="81">
    <w:name w:val="Основной текст (8)1"/>
    <w:basedOn w:val="a0"/>
    <w:link w:val="8"/>
    <w:qFormat/>
    <w:rsid w:val="00BC347D"/>
    <w:pPr>
      <w:widowControl w:val="0"/>
      <w:shd w:val="clear" w:color="auto" w:fill="FFFFFF"/>
      <w:spacing w:after="0" w:line="480" w:lineRule="exact"/>
      <w:jc w:val="both"/>
    </w:pPr>
    <w:rPr>
      <w:i/>
      <w:iCs/>
      <w:spacing w:val="2"/>
      <w:sz w:val="25"/>
      <w:szCs w:val="25"/>
    </w:rPr>
  </w:style>
  <w:style w:type="paragraph" w:styleId="37">
    <w:name w:val="Body Text Indent 3"/>
    <w:basedOn w:val="a0"/>
    <w:link w:val="38"/>
    <w:rsid w:val="00BC347D"/>
    <w:pPr>
      <w:spacing w:after="120"/>
      <w:ind w:left="283"/>
    </w:pPr>
    <w:rPr>
      <w:rFonts w:ascii="Calibri" w:eastAsia="Calibri" w:hAnsi="Calibri" w:cs="Times New Roman"/>
      <w:sz w:val="16"/>
      <w:szCs w:val="16"/>
      <w:lang w:eastAsia="en-US"/>
    </w:rPr>
  </w:style>
  <w:style w:type="character" w:customStyle="1" w:styleId="38">
    <w:name w:val="Основной текст с отступом 3 Знак"/>
    <w:basedOn w:val="a1"/>
    <w:link w:val="37"/>
    <w:rsid w:val="00BC347D"/>
    <w:rPr>
      <w:rFonts w:ascii="Calibri" w:eastAsia="Calibri" w:hAnsi="Calibri" w:cs="Times New Roman"/>
      <w:sz w:val="16"/>
      <w:szCs w:val="16"/>
      <w:lang w:eastAsia="en-US"/>
    </w:rPr>
  </w:style>
  <w:style w:type="paragraph" w:styleId="39">
    <w:name w:val="Body Text 3"/>
    <w:basedOn w:val="a0"/>
    <w:link w:val="3a"/>
    <w:rsid w:val="00BC347D"/>
    <w:pPr>
      <w:spacing w:after="120" w:line="240" w:lineRule="auto"/>
    </w:pPr>
    <w:rPr>
      <w:rFonts w:ascii="Times New Roman" w:eastAsia="Calibri" w:hAnsi="Times New Roman" w:cs="Times New Roman"/>
      <w:sz w:val="16"/>
      <w:szCs w:val="16"/>
    </w:rPr>
  </w:style>
  <w:style w:type="character" w:customStyle="1" w:styleId="3a">
    <w:name w:val="Основной текст 3 Знак"/>
    <w:basedOn w:val="a1"/>
    <w:link w:val="39"/>
    <w:rsid w:val="00BC347D"/>
    <w:rPr>
      <w:rFonts w:ascii="Times New Roman" w:eastAsia="Calibri" w:hAnsi="Times New Roman" w:cs="Times New Roman"/>
      <w:sz w:val="16"/>
      <w:szCs w:val="16"/>
    </w:rPr>
  </w:style>
  <w:style w:type="paragraph" w:customStyle="1" w:styleId="-">
    <w:name w:val="Обычный-мой"/>
    <w:basedOn w:val="a0"/>
    <w:uiPriority w:val="99"/>
    <w:qFormat/>
    <w:rsid w:val="00BC347D"/>
    <w:pPr>
      <w:spacing w:after="0" w:line="360" w:lineRule="auto"/>
      <w:ind w:firstLine="709"/>
      <w:jc w:val="both"/>
    </w:pPr>
    <w:rPr>
      <w:rFonts w:ascii="Times New Roman" w:eastAsia="Times New Roman" w:hAnsi="Times New Roman" w:cs="Times New Roman"/>
      <w:sz w:val="28"/>
      <w:szCs w:val="28"/>
    </w:rPr>
  </w:style>
  <w:style w:type="paragraph" w:customStyle="1" w:styleId="aff6">
    <w:name w:val="Для таблиц"/>
    <w:basedOn w:val="a0"/>
    <w:uiPriority w:val="99"/>
    <w:qFormat/>
    <w:rsid w:val="00BC347D"/>
    <w:pPr>
      <w:tabs>
        <w:tab w:val="num" w:pos="900"/>
      </w:tabs>
      <w:spacing w:after="0" w:line="240" w:lineRule="auto"/>
      <w:ind w:hanging="360"/>
    </w:pPr>
    <w:rPr>
      <w:rFonts w:ascii="Times New Roman" w:eastAsia="Times New Roman" w:hAnsi="Times New Roman" w:cs="Times New Roman"/>
      <w:sz w:val="24"/>
      <w:szCs w:val="24"/>
    </w:rPr>
  </w:style>
  <w:style w:type="paragraph" w:styleId="aff7">
    <w:name w:val="Document Map"/>
    <w:basedOn w:val="a0"/>
    <w:link w:val="aff8"/>
    <w:rsid w:val="00BC347D"/>
    <w:pPr>
      <w:shd w:val="clear" w:color="auto" w:fill="000080"/>
    </w:pPr>
    <w:rPr>
      <w:rFonts w:ascii="Tahoma" w:eastAsia="Calibri" w:hAnsi="Tahoma" w:cs="Times New Roman"/>
      <w:lang w:eastAsia="en-US"/>
    </w:rPr>
  </w:style>
  <w:style w:type="character" w:customStyle="1" w:styleId="aff8">
    <w:name w:val="Схема документа Знак"/>
    <w:basedOn w:val="a1"/>
    <w:link w:val="aff7"/>
    <w:rsid w:val="00BC347D"/>
    <w:rPr>
      <w:rFonts w:ascii="Tahoma" w:eastAsia="Calibri" w:hAnsi="Tahoma" w:cs="Times New Roman"/>
      <w:shd w:val="clear" w:color="auto" w:fill="000080"/>
      <w:lang w:eastAsia="en-US"/>
    </w:rPr>
  </w:style>
  <w:style w:type="paragraph" w:styleId="a">
    <w:name w:val="List Bullet"/>
    <w:basedOn w:val="a0"/>
    <w:uiPriority w:val="99"/>
    <w:unhideWhenUsed/>
    <w:rsid w:val="00BC347D"/>
    <w:pPr>
      <w:numPr>
        <w:numId w:val="211"/>
      </w:numPr>
      <w:contextualSpacing/>
    </w:pPr>
    <w:rPr>
      <w:rFonts w:ascii="Calibri" w:eastAsia="Calibri" w:hAnsi="Calibri" w:cs="Times New Roman"/>
      <w:lang w:eastAsia="en-US"/>
    </w:rPr>
  </w:style>
  <w:style w:type="paragraph" w:customStyle="1" w:styleId="Style8">
    <w:name w:val="Style8"/>
    <w:basedOn w:val="a0"/>
    <w:uiPriority w:val="99"/>
    <w:qFormat/>
    <w:rsid w:val="00BC347D"/>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uiPriority w:val="99"/>
    <w:qFormat/>
    <w:rsid w:val="00BC347D"/>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uiPriority w:val="99"/>
    <w:qFormat/>
    <w:rsid w:val="00BC347D"/>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uiPriority w:val="99"/>
    <w:qFormat/>
    <w:rsid w:val="00BC347D"/>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uiPriority w:val="99"/>
    <w:qFormat/>
    <w:rsid w:val="00BC347D"/>
    <w:pPr>
      <w:widowControl w:val="0"/>
      <w:autoSpaceDE w:val="0"/>
      <w:autoSpaceDN w:val="0"/>
      <w:adjustRightInd w:val="0"/>
      <w:spacing w:after="0" w:line="240" w:lineRule="auto"/>
    </w:pPr>
    <w:rPr>
      <w:rFonts w:ascii="Georgia" w:eastAsia="Times New Roman" w:hAnsi="Georgia" w:cs="Times New Roman"/>
      <w:sz w:val="24"/>
      <w:szCs w:val="24"/>
    </w:rPr>
  </w:style>
  <w:style w:type="character" w:customStyle="1" w:styleId="FontStyle37">
    <w:name w:val="Font Style37"/>
    <w:rsid w:val="00BC347D"/>
    <w:rPr>
      <w:rFonts w:ascii="Times New Roman" w:hAnsi="Times New Roman" w:cs="Times New Roman"/>
      <w:b/>
      <w:bCs/>
      <w:sz w:val="16"/>
      <w:szCs w:val="16"/>
    </w:rPr>
  </w:style>
  <w:style w:type="character" w:customStyle="1" w:styleId="FontStyle41">
    <w:name w:val="Font Style41"/>
    <w:rsid w:val="00BC347D"/>
    <w:rPr>
      <w:rFonts w:ascii="Times New Roman" w:hAnsi="Times New Roman" w:cs="Times New Roman"/>
      <w:sz w:val="16"/>
      <w:szCs w:val="16"/>
    </w:rPr>
  </w:style>
  <w:style w:type="character" w:customStyle="1" w:styleId="FontStyle44">
    <w:name w:val="Font Style44"/>
    <w:rsid w:val="00BC347D"/>
    <w:rPr>
      <w:rFonts w:ascii="Times New Roman" w:hAnsi="Times New Roman" w:cs="Times New Roman"/>
      <w:b/>
      <w:bCs/>
      <w:sz w:val="20"/>
      <w:szCs w:val="20"/>
    </w:rPr>
  </w:style>
  <w:style w:type="character" w:customStyle="1" w:styleId="FontStyle47">
    <w:name w:val="Font Style47"/>
    <w:rsid w:val="00BC347D"/>
    <w:rPr>
      <w:rFonts w:ascii="Times New Roman" w:hAnsi="Times New Roman" w:cs="Times New Roman"/>
      <w:b/>
      <w:bCs/>
      <w:w w:val="150"/>
      <w:sz w:val="14"/>
      <w:szCs w:val="14"/>
    </w:rPr>
  </w:style>
  <w:style w:type="character" w:customStyle="1" w:styleId="FontStyle48">
    <w:name w:val="Font Style48"/>
    <w:rsid w:val="00BC347D"/>
    <w:rPr>
      <w:rFonts w:ascii="Times New Roman" w:hAnsi="Times New Roman" w:cs="Times New Roman"/>
      <w:b/>
      <w:bCs/>
      <w:sz w:val="16"/>
      <w:szCs w:val="16"/>
    </w:rPr>
  </w:style>
  <w:style w:type="character" w:customStyle="1" w:styleId="FontStyle49">
    <w:name w:val="Font Style49"/>
    <w:rsid w:val="00BC347D"/>
    <w:rPr>
      <w:rFonts w:ascii="Times New Roman" w:hAnsi="Times New Roman" w:cs="Times New Roman"/>
      <w:b/>
      <w:bCs/>
      <w:i/>
      <w:iCs/>
      <w:sz w:val="14"/>
      <w:szCs w:val="14"/>
    </w:rPr>
  </w:style>
  <w:style w:type="character" w:customStyle="1" w:styleId="FontStyle50">
    <w:name w:val="Font Style50"/>
    <w:rsid w:val="00BC347D"/>
    <w:rPr>
      <w:rFonts w:ascii="Times New Roman" w:hAnsi="Times New Roman" w:cs="Times New Roman"/>
      <w:b/>
      <w:bCs/>
      <w:i/>
      <w:iCs/>
      <w:sz w:val="18"/>
      <w:szCs w:val="18"/>
    </w:rPr>
  </w:style>
  <w:style w:type="character" w:customStyle="1" w:styleId="FontStyle51">
    <w:name w:val="Font Style51"/>
    <w:rsid w:val="00BC347D"/>
    <w:rPr>
      <w:rFonts w:ascii="Arial Narrow" w:hAnsi="Arial Narrow" w:cs="Arial Narrow"/>
      <w:i/>
      <w:iCs/>
      <w:sz w:val="18"/>
      <w:szCs w:val="18"/>
    </w:rPr>
  </w:style>
  <w:style w:type="character" w:customStyle="1" w:styleId="FontStyle52">
    <w:name w:val="Font Style52"/>
    <w:rsid w:val="00BC347D"/>
    <w:rPr>
      <w:rFonts w:ascii="Garamond" w:hAnsi="Garamond" w:cs="Garamond"/>
      <w:b/>
      <w:bCs/>
      <w:sz w:val="14"/>
      <w:szCs w:val="14"/>
    </w:rPr>
  </w:style>
  <w:style w:type="character" w:customStyle="1" w:styleId="FontStyle53">
    <w:name w:val="Font Style53"/>
    <w:rsid w:val="00BC347D"/>
    <w:rPr>
      <w:rFonts w:ascii="Times New Roman" w:hAnsi="Times New Roman" w:cs="Times New Roman"/>
      <w:w w:val="200"/>
      <w:sz w:val="10"/>
      <w:szCs w:val="10"/>
    </w:rPr>
  </w:style>
  <w:style w:type="numbering" w:customStyle="1" w:styleId="113">
    <w:name w:val="Нет списка11"/>
    <w:next w:val="a3"/>
    <w:uiPriority w:val="99"/>
    <w:semiHidden/>
    <w:unhideWhenUsed/>
    <w:rsid w:val="00BC347D"/>
  </w:style>
  <w:style w:type="table" w:customStyle="1" w:styleId="1f5">
    <w:name w:val="Сетка таблицы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3"/>
    <w:uiPriority w:val="99"/>
    <w:semiHidden/>
    <w:unhideWhenUsed/>
    <w:rsid w:val="00BC347D"/>
  </w:style>
  <w:style w:type="table" w:customStyle="1" w:styleId="2c">
    <w:name w:val="Сетка таблицы2"/>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BC347D"/>
  </w:style>
  <w:style w:type="table" w:customStyle="1" w:styleId="114">
    <w:name w:val="Сетка таблицы1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BC347D"/>
  </w:style>
  <w:style w:type="table" w:customStyle="1" w:styleId="3c">
    <w:name w:val="Сетка таблицы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
    <w:name w:val="Нет списка4"/>
    <w:next w:val="a3"/>
    <w:uiPriority w:val="99"/>
    <w:semiHidden/>
    <w:unhideWhenUsed/>
    <w:rsid w:val="00BC347D"/>
  </w:style>
  <w:style w:type="table" w:customStyle="1" w:styleId="55">
    <w:name w:val="Сетка таблицы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BC347D"/>
  </w:style>
  <w:style w:type="table" w:customStyle="1" w:styleId="140">
    <w:name w:val="Сетка таблицы1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BC347D"/>
  </w:style>
  <w:style w:type="table" w:customStyle="1" w:styleId="230">
    <w:name w:val="Сетка таблицы2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3"/>
    <w:uiPriority w:val="99"/>
    <w:semiHidden/>
    <w:unhideWhenUsed/>
    <w:rsid w:val="00BC347D"/>
  </w:style>
  <w:style w:type="table" w:customStyle="1" w:styleId="1130">
    <w:name w:val="Сетка таблицы11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BC347D"/>
  </w:style>
  <w:style w:type="table" w:customStyle="1" w:styleId="322">
    <w:name w:val="Сетка таблицы32"/>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3"/>
    <w:uiPriority w:val="99"/>
    <w:semiHidden/>
    <w:unhideWhenUsed/>
    <w:rsid w:val="00BC347D"/>
  </w:style>
  <w:style w:type="table" w:customStyle="1" w:styleId="61">
    <w:name w:val="Сетка таблицы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3"/>
    <w:uiPriority w:val="99"/>
    <w:semiHidden/>
    <w:unhideWhenUsed/>
    <w:rsid w:val="00BC347D"/>
  </w:style>
  <w:style w:type="table" w:customStyle="1" w:styleId="150">
    <w:name w:val="Сетка таблицы1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BC347D"/>
  </w:style>
  <w:style w:type="table" w:customStyle="1" w:styleId="240">
    <w:name w:val="Сетка таблицы2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BC347D"/>
  </w:style>
  <w:style w:type="table" w:customStyle="1" w:styleId="1140">
    <w:name w:val="Сетка таблицы11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3"/>
    <w:uiPriority w:val="99"/>
    <w:semiHidden/>
    <w:unhideWhenUsed/>
    <w:rsid w:val="00BC347D"/>
  </w:style>
  <w:style w:type="table" w:customStyle="1" w:styleId="330">
    <w:name w:val="Сетка таблицы3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uiPriority w:val="99"/>
    <w:semiHidden/>
    <w:unhideWhenUsed/>
    <w:rsid w:val="00BC347D"/>
  </w:style>
  <w:style w:type="table" w:customStyle="1" w:styleId="71">
    <w:name w:val="Сетка таблицы7"/>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BC347D"/>
  </w:style>
  <w:style w:type="table" w:customStyle="1" w:styleId="160">
    <w:name w:val="Сетка таблицы1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BC347D"/>
  </w:style>
  <w:style w:type="table" w:customStyle="1" w:styleId="250">
    <w:name w:val="Сетка таблицы2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3"/>
    <w:uiPriority w:val="99"/>
    <w:semiHidden/>
    <w:unhideWhenUsed/>
    <w:rsid w:val="00BC347D"/>
  </w:style>
  <w:style w:type="table" w:customStyle="1" w:styleId="115">
    <w:name w:val="Сетка таблицы11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BC347D"/>
  </w:style>
  <w:style w:type="table" w:customStyle="1" w:styleId="340">
    <w:name w:val="Сетка таблицы3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Без интервала3"/>
    <w:uiPriority w:val="99"/>
    <w:qFormat/>
    <w:rsid w:val="00BC347D"/>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numbering" w:customStyle="1" w:styleId="72">
    <w:name w:val="Нет списка7"/>
    <w:next w:val="a3"/>
    <w:uiPriority w:val="99"/>
    <w:semiHidden/>
    <w:unhideWhenUsed/>
    <w:rsid w:val="00BC347D"/>
  </w:style>
  <w:style w:type="table" w:customStyle="1" w:styleId="80">
    <w:name w:val="Сетка таблицы8"/>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BC347D"/>
  </w:style>
  <w:style w:type="table" w:customStyle="1" w:styleId="170">
    <w:name w:val="Сетка таблицы17"/>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BC347D"/>
  </w:style>
  <w:style w:type="table" w:customStyle="1" w:styleId="260">
    <w:name w:val="Сетка таблицы2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BC347D"/>
  </w:style>
  <w:style w:type="table" w:customStyle="1" w:styleId="350">
    <w:name w:val="Сетка таблицы3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BC347D"/>
  </w:style>
  <w:style w:type="table" w:customStyle="1" w:styleId="91">
    <w:name w:val="Сетка таблицы9"/>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BC347D"/>
  </w:style>
  <w:style w:type="table" w:customStyle="1" w:styleId="180">
    <w:name w:val="Сетка таблицы18"/>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3"/>
    <w:uiPriority w:val="99"/>
    <w:semiHidden/>
    <w:unhideWhenUsed/>
    <w:rsid w:val="00BC347D"/>
  </w:style>
  <w:style w:type="table" w:customStyle="1" w:styleId="270">
    <w:name w:val="Сетка таблицы27"/>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BC347D"/>
  </w:style>
  <w:style w:type="table" w:customStyle="1" w:styleId="117">
    <w:name w:val="Сетка таблицы117"/>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3"/>
    <w:uiPriority w:val="99"/>
    <w:semiHidden/>
    <w:unhideWhenUsed/>
    <w:rsid w:val="00BC347D"/>
  </w:style>
  <w:style w:type="table" w:customStyle="1" w:styleId="360">
    <w:name w:val="Сетка таблицы3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BC347D"/>
  </w:style>
  <w:style w:type="numbering" w:customStyle="1" w:styleId="171">
    <w:name w:val="Нет списка17"/>
    <w:next w:val="a3"/>
    <w:uiPriority w:val="99"/>
    <w:semiHidden/>
    <w:unhideWhenUsed/>
    <w:rsid w:val="00BC347D"/>
  </w:style>
  <w:style w:type="numbering" w:customStyle="1" w:styleId="1160">
    <w:name w:val="Нет списка116"/>
    <w:next w:val="a3"/>
    <w:uiPriority w:val="99"/>
    <w:semiHidden/>
    <w:unhideWhenUsed/>
    <w:rsid w:val="00BC347D"/>
  </w:style>
  <w:style w:type="table" w:customStyle="1" w:styleId="100">
    <w:name w:val="Сетка таблицы10"/>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
    <w:name w:val="Нет списка1111"/>
    <w:next w:val="a3"/>
    <w:uiPriority w:val="99"/>
    <w:semiHidden/>
    <w:unhideWhenUsed/>
    <w:rsid w:val="00BC347D"/>
  </w:style>
  <w:style w:type="table" w:customStyle="1" w:styleId="190">
    <w:name w:val="Сетка таблицы19"/>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BC347D"/>
  </w:style>
  <w:style w:type="table" w:customStyle="1" w:styleId="280">
    <w:name w:val="Сетка таблицы28"/>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3"/>
    <w:uiPriority w:val="99"/>
    <w:semiHidden/>
    <w:unhideWhenUsed/>
    <w:rsid w:val="00BC347D"/>
  </w:style>
  <w:style w:type="table" w:customStyle="1" w:styleId="118">
    <w:name w:val="Сетка таблицы118"/>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3"/>
    <w:uiPriority w:val="99"/>
    <w:semiHidden/>
    <w:unhideWhenUsed/>
    <w:rsid w:val="00BC347D"/>
  </w:style>
  <w:style w:type="table" w:customStyle="1" w:styleId="370">
    <w:name w:val="Сетка таблицы37"/>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0">
    <w:name w:val="Сетка таблицы11116"/>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3"/>
    <w:uiPriority w:val="99"/>
    <w:semiHidden/>
    <w:unhideWhenUsed/>
    <w:rsid w:val="00BC347D"/>
  </w:style>
  <w:style w:type="table" w:customStyle="1" w:styleId="510">
    <w:name w:val="Сетка таблицы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
    <w:next w:val="a3"/>
    <w:uiPriority w:val="99"/>
    <w:semiHidden/>
    <w:unhideWhenUsed/>
    <w:rsid w:val="00BC347D"/>
  </w:style>
  <w:style w:type="table" w:customStyle="1" w:styleId="1410">
    <w:name w:val="Сетка таблицы1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7">
    <w:name w:val="Нет списка211"/>
    <w:next w:val="a3"/>
    <w:uiPriority w:val="99"/>
    <w:semiHidden/>
    <w:unhideWhenUsed/>
    <w:rsid w:val="00BC347D"/>
  </w:style>
  <w:style w:type="table" w:customStyle="1" w:styleId="2310">
    <w:name w:val="Сетка таблицы2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3"/>
    <w:uiPriority w:val="99"/>
    <w:semiHidden/>
    <w:unhideWhenUsed/>
    <w:rsid w:val="00BC347D"/>
  </w:style>
  <w:style w:type="table" w:customStyle="1" w:styleId="11310">
    <w:name w:val="Сетка таблицы11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BC347D"/>
  </w:style>
  <w:style w:type="table" w:customStyle="1" w:styleId="3210">
    <w:name w:val="Сетка таблицы32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BC347D"/>
  </w:style>
  <w:style w:type="table" w:customStyle="1" w:styleId="610">
    <w:name w:val="Сетка таблицы6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uiPriority w:val="99"/>
    <w:semiHidden/>
    <w:unhideWhenUsed/>
    <w:rsid w:val="00BC347D"/>
  </w:style>
  <w:style w:type="table" w:customStyle="1" w:styleId="1510">
    <w:name w:val="Сетка таблицы1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BC347D"/>
  </w:style>
  <w:style w:type="table" w:customStyle="1" w:styleId="2410">
    <w:name w:val="Сетка таблицы2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
    <w:next w:val="a3"/>
    <w:uiPriority w:val="99"/>
    <w:semiHidden/>
    <w:unhideWhenUsed/>
    <w:rsid w:val="00BC347D"/>
  </w:style>
  <w:style w:type="table" w:customStyle="1" w:styleId="11410">
    <w:name w:val="Сетка таблицы11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3"/>
    <w:uiPriority w:val="99"/>
    <w:semiHidden/>
    <w:unhideWhenUsed/>
    <w:rsid w:val="00BC347D"/>
  </w:style>
  <w:style w:type="table" w:customStyle="1" w:styleId="3310">
    <w:name w:val="Сетка таблицы3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BC347D"/>
  </w:style>
  <w:style w:type="table" w:customStyle="1" w:styleId="710">
    <w:name w:val="Сетка таблицы7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3"/>
    <w:uiPriority w:val="99"/>
    <w:semiHidden/>
    <w:unhideWhenUsed/>
    <w:rsid w:val="00BC347D"/>
  </w:style>
  <w:style w:type="table" w:customStyle="1" w:styleId="1610">
    <w:name w:val="Сетка таблицы16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3"/>
    <w:uiPriority w:val="99"/>
    <w:semiHidden/>
    <w:unhideWhenUsed/>
    <w:rsid w:val="00BC347D"/>
  </w:style>
  <w:style w:type="table" w:customStyle="1" w:styleId="2510">
    <w:name w:val="Сетка таблицы2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
    <w:next w:val="a3"/>
    <w:uiPriority w:val="99"/>
    <w:semiHidden/>
    <w:unhideWhenUsed/>
    <w:rsid w:val="00BC347D"/>
  </w:style>
  <w:style w:type="table" w:customStyle="1" w:styleId="1151">
    <w:name w:val="Сетка таблицы11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3"/>
    <w:uiPriority w:val="99"/>
    <w:semiHidden/>
    <w:unhideWhenUsed/>
    <w:rsid w:val="00BC347D"/>
  </w:style>
  <w:style w:type="table" w:customStyle="1" w:styleId="3410">
    <w:name w:val="Сетка таблицы3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3"/>
    <w:uiPriority w:val="99"/>
    <w:semiHidden/>
    <w:unhideWhenUsed/>
    <w:rsid w:val="00BC347D"/>
  </w:style>
  <w:style w:type="table" w:customStyle="1" w:styleId="810">
    <w:name w:val="Сетка таблицы8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3"/>
    <w:uiPriority w:val="99"/>
    <w:semiHidden/>
    <w:unhideWhenUsed/>
    <w:rsid w:val="00BC347D"/>
  </w:style>
  <w:style w:type="table" w:customStyle="1" w:styleId="1710">
    <w:name w:val="Сетка таблицы17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3"/>
    <w:uiPriority w:val="99"/>
    <w:semiHidden/>
    <w:unhideWhenUsed/>
    <w:rsid w:val="00BC347D"/>
  </w:style>
  <w:style w:type="table" w:customStyle="1" w:styleId="2610">
    <w:name w:val="Сетка таблицы26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3"/>
    <w:uiPriority w:val="99"/>
    <w:semiHidden/>
    <w:unhideWhenUsed/>
    <w:rsid w:val="00BC347D"/>
  </w:style>
  <w:style w:type="table" w:customStyle="1" w:styleId="3510">
    <w:name w:val="Сетка таблицы3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3"/>
    <w:uiPriority w:val="99"/>
    <w:semiHidden/>
    <w:unhideWhenUsed/>
    <w:rsid w:val="00BC347D"/>
  </w:style>
  <w:style w:type="table" w:customStyle="1" w:styleId="910">
    <w:name w:val="Сетка таблицы9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Нет списка161"/>
    <w:next w:val="a3"/>
    <w:uiPriority w:val="99"/>
    <w:semiHidden/>
    <w:unhideWhenUsed/>
    <w:rsid w:val="00BC347D"/>
  </w:style>
  <w:style w:type="table" w:customStyle="1" w:styleId="181">
    <w:name w:val="Сетка таблицы18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Нет списка251"/>
    <w:next w:val="a3"/>
    <w:uiPriority w:val="99"/>
    <w:semiHidden/>
    <w:unhideWhenUsed/>
    <w:rsid w:val="00BC347D"/>
  </w:style>
  <w:style w:type="table" w:customStyle="1" w:styleId="271">
    <w:name w:val="Сетка таблицы27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0">
    <w:name w:val="Нет списка1151"/>
    <w:next w:val="a3"/>
    <w:uiPriority w:val="99"/>
    <w:semiHidden/>
    <w:unhideWhenUsed/>
    <w:rsid w:val="00BC347D"/>
  </w:style>
  <w:style w:type="table" w:customStyle="1" w:styleId="1171">
    <w:name w:val="Сетка таблицы117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3"/>
    <w:uiPriority w:val="99"/>
    <w:semiHidden/>
    <w:unhideWhenUsed/>
    <w:rsid w:val="00BC347D"/>
  </w:style>
  <w:style w:type="table" w:customStyle="1" w:styleId="3610">
    <w:name w:val="Сетка таблицы36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basedOn w:val="a2"/>
    <w:next w:val="a8"/>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2"/>
    <w:rsid w:val="00BC34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BC347D"/>
    <w:rPr>
      <w:rFonts w:ascii="Symbol" w:hAnsi="Symbol"/>
    </w:rPr>
  </w:style>
  <w:style w:type="character" w:customStyle="1" w:styleId="WW8Num2z1">
    <w:name w:val="WW8Num2z1"/>
    <w:rsid w:val="00BC347D"/>
    <w:rPr>
      <w:rFonts w:ascii="Courier New" w:hAnsi="Courier New" w:cs="Courier New"/>
    </w:rPr>
  </w:style>
  <w:style w:type="character" w:customStyle="1" w:styleId="WW8Num2z2">
    <w:name w:val="WW8Num2z2"/>
    <w:rsid w:val="00BC347D"/>
    <w:rPr>
      <w:rFonts w:ascii="Wingdings" w:hAnsi="Wingdings"/>
    </w:rPr>
  </w:style>
  <w:style w:type="character" w:customStyle="1" w:styleId="WW8Num10z0">
    <w:name w:val="WW8Num10z0"/>
    <w:rsid w:val="00BC347D"/>
    <w:rPr>
      <w:rFonts w:ascii="Symbol" w:hAnsi="Symbol"/>
    </w:rPr>
  </w:style>
  <w:style w:type="character" w:customStyle="1" w:styleId="WW8Num10z1">
    <w:name w:val="WW8Num10z1"/>
    <w:rsid w:val="00BC347D"/>
    <w:rPr>
      <w:rFonts w:ascii="Courier New" w:hAnsi="Courier New" w:cs="Courier New"/>
    </w:rPr>
  </w:style>
  <w:style w:type="character" w:customStyle="1" w:styleId="WW8Num10z2">
    <w:name w:val="WW8Num10z2"/>
    <w:rsid w:val="00BC347D"/>
    <w:rPr>
      <w:rFonts w:ascii="Wingdings" w:hAnsi="Wingdings"/>
    </w:rPr>
  </w:style>
  <w:style w:type="character" w:customStyle="1" w:styleId="WW8Num11z0">
    <w:name w:val="WW8Num11z0"/>
    <w:rsid w:val="00BC347D"/>
    <w:rPr>
      <w:rFonts w:ascii="Symbol" w:hAnsi="Symbol"/>
    </w:rPr>
  </w:style>
  <w:style w:type="character" w:customStyle="1" w:styleId="WW8Num11z1">
    <w:name w:val="WW8Num11z1"/>
    <w:rsid w:val="00BC347D"/>
    <w:rPr>
      <w:rFonts w:ascii="Courier New" w:hAnsi="Courier New" w:cs="Courier New"/>
    </w:rPr>
  </w:style>
  <w:style w:type="character" w:customStyle="1" w:styleId="WW8Num11z2">
    <w:name w:val="WW8Num11z2"/>
    <w:rsid w:val="00BC347D"/>
    <w:rPr>
      <w:rFonts w:ascii="Wingdings" w:hAnsi="Wingdings"/>
    </w:rPr>
  </w:style>
  <w:style w:type="character" w:customStyle="1" w:styleId="WW8Num16z0">
    <w:name w:val="WW8Num16z0"/>
    <w:rsid w:val="00BC347D"/>
    <w:rPr>
      <w:rFonts w:ascii="Symbol" w:hAnsi="Symbol"/>
    </w:rPr>
  </w:style>
  <w:style w:type="character" w:customStyle="1" w:styleId="WW8Num16z1">
    <w:name w:val="WW8Num16z1"/>
    <w:rsid w:val="00BC347D"/>
    <w:rPr>
      <w:rFonts w:ascii="Courier New" w:hAnsi="Courier New" w:cs="Courier New"/>
    </w:rPr>
  </w:style>
  <w:style w:type="character" w:customStyle="1" w:styleId="WW8Num16z2">
    <w:name w:val="WW8Num16z2"/>
    <w:rsid w:val="00BC347D"/>
    <w:rPr>
      <w:rFonts w:ascii="Wingdings" w:hAnsi="Wingdings"/>
    </w:rPr>
  </w:style>
  <w:style w:type="character" w:customStyle="1" w:styleId="c5c1c19">
    <w:name w:val="c5 c1 c19"/>
    <w:basedOn w:val="1c"/>
    <w:rsid w:val="00BC347D"/>
  </w:style>
  <w:style w:type="character" w:customStyle="1" w:styleId="c5c1">
    <w:name w:val="c5 c1"/>
    <w:basedOn w:val="1c"/>
    <w:rsid w:val="00BC347D"/>
  </w:style>
  <w:style w:type="character" w:customStyle="1" w:styleId="c1c51">
    <w:name w:val="c1 c51"/>
    <w:basedOn w:val="1c"/>
    <w:rsid w:val="00BC347D"/>
  </w:style>
  <w:style w:type="character" w:customStyle="1" w:styleId="c5c1c19c8">
    <w:name w:val="c5 c1 c19 c8"/>
    <w:basedOn w:val="1c"/>
    <w:rsid w:val="00BC347D"/>
  </w:style>
  <w:style w:type="character" w:customStyle="1" w:styleId="c1">
    <w:name w:val="c1"/>
    <w:basedOn w:val="1c"/>
    <w:rsid w:val="00BC347D"/>
  </w:style>
  <w:style w:type="character" w:customStyle="1" w:styleId="aff9">
    <w:name w:val="Маркеры списка"/>
    <w:rsid w:val="00BC347D"/>
    <w:rPr>
      <w:rFonts w:ascii="OpenSymbol" w:eastAsia="OpenSymbol" w:hAnsi="OpenSymbol" w:cs="OpenSymbol"/>
    </w:rPr>
  </w:style>
  <w:style w:type="paragraph" w:customStyle="1" w:styleId="c0c28c4">
    <w:name w:val="c0 c28 c4"/>
    <w:basedOn w:val="a0"/>
    <w:uiPriority w:val="99"/>
    <w:qFormat/>
    <w:rsid w:val="00BC347D"/>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4c50">
    <w:name w:val="c0 c4 c50"/>
    <w:basedOn w:val="a0"/>
    <w:uiPriority w:val="99"/>
    <w:qFormat/>
    <w:rsid w:val="00BC347D"/>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
    <w:name w:val="c0 c23 c4"/>
    <w:basedOn w:val="a0"/>
    <w:uiPriority w:val="99"/>
    <w:qFormat/>
    <w:rsid w:val="00BC347D"/>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c36">
    <w:name w:val="c0 c23 c4 c36"/>
    <w:basedOn w:val="a0"/>
    <w:uiPriority w:val="99"/>
    <w:qFormat/>
    <w:rsid w:val="00BC347D"/>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5c4">
    <w:name w:val="c0 c25 c4"/>
    <w:basedOn w:val="a0"/>
    <w:uiPriority w:val="99"/>
    <w:qFormat/>
    <w:rsid w:val="00BC347D"/>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7c16c0c4">
    <w:name w:val="c7 c16 c0 c4"/>
    <w:basedOn w:val="a0"/>
    <w:uiPriority w:val="99"/>
    <w:qFormat/>
    <w:rsid w:val="00BC347D"/>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
    <w:name w:val="c0 c23"/>
    <w:basedOn w:val="a0"/>
    <w:uiPriority w:val="99"/>
    <w:qFormat/>
    <w:rsid w:val="00BC347D"/>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affa">
    <w:name w:val="Содержимое таблицы"/>
    <w:basedOn w:val="a0"/>
    <w:uiPriority w:val="99"/>
    <w:qFormat/>
    <w:rsid w:val="00BC347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b">
    <w:name w:val="Заголовок таблицы"/>
    <w:basedOn w:val="affa"/>
    <w:uiPriority w:val="99"/>
    <w:qFormat/>
    <w:rsid w:val="00BC347D"/>
    <w:pPr>
      <w:jc w:val="center"/>
    </w:pPr>
    <w:rPr>
      <w:b/>
      <w:bCs/>
    </w:rPr>
  </w:style>
  <w:style w:type="character" w:customStyle="1" w:styleId="106">
    <w:name w:val="Основной текст + 106"/>
    <w:aliases w:val="5 pt39,Интервал 0 pt58"/>
    <w:rsid w:val="00BC347D"/>
    <w:rPr>
      <w:rFonts w:ascii="Times New Roman" w:hAnsi="Times New Roman" w:cs="Times New Roman" w:hint="default"/>
      <w:strike w:val="0"/>
      <w:dstrike w:val="0"/>
      <w:spacing w:val="3"/>
      <w:sz w:val="21"/>
      <w:szCs w:val="21"/>
      <w:u w:val="none"/>
      <w:effect w:val="none"/>
    </w:rPr>
  </w:style>
  <w:style w:type="character" w:customStyle="1" w:styleId="83">
    <w:name w:val="Основной текст + 8"/>
    <w:aliases w:val="5 pt40,Интервал 0 pt59"/>
    <w:rsid w:val="00BC347D"/>
    <w:rPr>
      <w:rFonts w:ascii="Times New Roman" w:hAnsi="Times New Roman" w:cs="Times New Roman" w:hint="default"/>
      <w:strike w:val="0"/>
      <w:dstrike w:val="0"/>
      <w:spacing w:val="3"/>
      <w:sz w:val="17"/>
      <w:szCs w:val="17"/>
      <w:u w:val="none"/>
      <w:effect w:val="none"/>
    </w:rPr>
  </w:style>
  <w:style w:type="character" w:customStyle="1" w:styleId="105">
    <w:name w:val="Основной текст + 105"/>
    <w:aliases w:val="5 pt38,Полужирный18,Интервал 0 pt57"/>
    <w:rsid w:val="00BC347D"/>
    <w:rPr>
      <w:rFonts w:ascii="Times New Roman" w:hAnsi="Times New Roman" w:cs="Times New Roman" w:hint="default"/>
      <w:b/>
      <w:bCs/>
      <w:strike w:val="0"/>
      <w:dstrike w:val="0"/>
      <w:spacing w:val="3"/>
      <w:sz w:val="21"/>
      <w:szCs w:val="21"/>
      <w:u w:val="none"/>
      <w:effect w:val="none"/>
    </w:rPr>
  </w:style>
  <w:style w:type="character" w:customStyle="1" w:styleId="10pt2">
    <w:name w:val="Основной текст + 10 pt2"/>
    <w:aliases w:val="Интервал 0 pt50"/>
    <w:rsid w:val="00BC347D"/>
    <w:rPr>
      <w:rFonts w:ascii="Times New Roman" w:hAnsi="Times New Roman" w:cs="Times New Roman" w:hint="default"/>
      <w:strike w:val="0"/>
      <w:dstrike w:val="0"/>
      <w:spacing w:val="4"/>
      <w:sz w:val="20"/>
      <w:szCs w:val="20"/>
      <w:u w:val="none"/>
      <w:effect w:val="none"/>
    </w:rPr>
  </w:style>
  <w:style w:type="character" w:customStyle="1" w:styleId="101">
    <w:name w:val="Основной текст + 101"/>
    <w:aliases w:val="5 pt18,Интервал 0 pt28"/>
    <w:rsid w:val="00BC347D"/>
    <w:rPr>
      <w:rFonts w:ascii="Times New Roman" w:hAnsi="Times New Roman" w:cs="Times New Roman" w:hint="default"/>
      <w:strike w:val="0"/>
      <w:dstrike w:val="0"/>
      <w:spacing w:val="3"/>
      <w:sz w:val="21"/>
      <w:szCs w:val="21"/>
      <w:u w:val="none"/>
      <w:effect w:val="none"/>
    </w:rPr>
  </w:style>
  <w:style w:type="character" w:customStyle="1" w:styleId="73">
    <w:name w:val="Заголовок №7 (3)_"/>
    <w:link w:val="730"/>
    <w:rsid w:val="00BC347D"/>
    <w:rPr>
      <w:rFonts w:ascii="Arial Narrow" w:hAnsi="Arial Narrow" w:cs="Arial Narrow"/>
      <w:i/>
      <w:iCs/>
      <w:spacing w:val="3"/>
      <w:sz w:val="16"/>
      <w:szCs w:val="16"/>
      <w:shd w:val="clear" w:color="auto" w:fill="FFFFFF"/>
    </w:rPr>
  </w:style>
  <w:style w:type="paragraph" w:customStyle="1" w:styleId="730">
    <w:name w:val="Заголовок №7 (3)"/>
    <w:basedOn w:val="a0"/>
    <w:link w:val="73"/>
    <w:qFormat/>
    <w:rsid w:val="00BC347D"/>
    <w:pPr>
      <w:widowControl w:val="0"/>
      <w:shd w:val="clear" w:color="auto" w:fill="FFFFFF"/>
      <w:spacing w:before="240" w:after="240" w:line="240" w:lineRule="atLeast"/>
      <w:jc w:val="center"/>
      <w:outlineLvl w:val="6"/>
    </w:pPr>
    <w:rPr>
      <w:rFonts w:ascii="Arial Narrow" w:hAnsi="Arial Narrow" w:cs="Arial Narrow"/>
      <w:i/>
      <w:iCs/>
      <w:spacing w:val="3"/>
      <w:sz w:val="16"/>
      <w:szCs w:val="16"/>
    </w:rPr>
  </w:style>
  <w:style w:type="character" w:customStyle="1" w:styleId="84">
    <w:name w:val="Заголовок №8_"/>
    <w:link w:val="812"/>
    <w:rsid w:val="00BC347D"/>
    <w:rPr>
      <w:rFonts w:ascii="Times New Roman" w:hAnsi="Times New Roman" w:cs="Times New Roman"/>
      <w:spacing w:val="1"/>
      <w:sz w:val="26"/>
      <w:szCs w:val="26"/>
      <w:shd w:val="clear" w:color="auto" w:fill="FFFFFF"/>
    </w:rPr>
  </w:style>
  <w:style w:type="character" w:customStyle="1" w:styleId="80pt0">
    <w:name w:val="Заголовок №8 + Интервал 0 pt"/>
    <w:rsid w:val="00BC347D"/>
    <w:rPr>
      <w:rFonts w:ascii="Times New Roman" w:hAnsi="Times New Roman" w:cs="Times New Roman"/>
      <w:spacing w:val="2"/>
      <w:sz w:val="26"/>
      <w:szCs w:val="26"/>
      <w:u w:val="none"/>
    </w:rPr>
  </w:style>
  <w:style w:type="paragraph" w:customStyle="1" w:styleId="812">
    <w:name w:val="Заголовок №81"/>
    <w:basedOn w:val="a0"/>
    <w:link w:val="84"/>
    <w:qFormat/>
    <w:rsid w:val="00BC347D"/>
    <w:pPr>
      <w:widowControl w:val="0"/>
      <w:shd w:val="clear" w:color="auto" w:fill="FFFFFF"/>
      <w:spacing w:before="840" w:after="60" w:line="240" w:lineRule="atLeast"/>
      <w:ind w:hanging="320"/>
      <w:jc w:val="center"/>
      <w:outlineLvl w:val="7"/>
    </w:pPr>
    <w:rPr>
      <w:rFonts w:ascii="Times New Roman" w:hAnsi="Times New Roman" w:cs="Times New Roman"/>
      <w:spacing w:val="1"/>
      <w:sz w:val="26"/>
      <w:szCs w:val="26"/>
    </w:rPr>
  </w:style>
  <w:style w:type="character" w:customStyle="1" w:styleId="730pt">
    <w:name w:val="Заголовок №7 (3) + Интервал 0 pt"/>
    <w:rsid w:val="00BC347D"/>
    <w:rPr>
      <w:rFonts w:ascii="Arial Narrow" w:hAnsi="Arial Narrow" w:cs="Arial Narrow"/>
      <w:i/>
      <w:iCs/>
      <w:spacing w:val="5"/>
      <w:sz w:val="16"/>
      <w:szCs w:val="16"/>
      <w:u w:val="none"/>
    </w:rPr>
  </w:style>
  <w:style w:type="paragraph" w:customStyle="1" w:styleId="513">
    <w:name w:val="Основной текст (5)1"/>
    <w:basedOn w:val="a0"/>
    <w:uiPriority w:val="99"/>
    <w:qFormat/>
    <w:rsid w:val="00BC347D"/>
    <w:pPr>
      <w:widowControl w:val="0"/>
      <w:shd w:val="clear" w:color="auto" w:fill="FFFFFF"/>
      <w:spacing w:before="5220" w:after="0" w:line="240" w:lineRule="atLeast"/>
      <w:ind w:hanging="320"/>
      <w:jc w:val="center"/>
    </w:pPr>
    <w:rPr>
      <w:rFonts w:ascii="Times New Roman" w:eastAsiaTheme="minorHAnsi" w:hAnsi="Times New Roman" w:cs="Times New Roman"/>
      <w:spacing w:val="4"/>
      <w:sz w:val="20"/>
      <w:szCs w:val="20"/>
      <w:lang w:eastAsia="en-US"/>
    </w:rPr>
  </w:style>
  <w:style w:type="character" w:customStyle="1" w:styleId="ArialNarrow1">
    <w:name w:val="Основной текст + Arial Narrow1"/>
    <w:aliases w:val="8 pt1,Курсив3,Интервал 0 pt2"/>
    <w:rsid w:val="00BC347D"/>
    <w:rPr>
      <w:rFonts w:ascii="Arial Narrow" w:hAnsi="Arial Narrow" w:cs="Arial Narrow"/>
      <w:i/>
      <w:iCs/>
      <w:spacing w:val="5"/>
      <w:sz w:val="16"/>
      <w:szCs w:val="16"/>
      <w:u w:val="none"/>
    </w:rPr>
  </w:style>
  <w:style w:type="character" w:customStyle="1" w:styleId="142">
    <w:name w:val="Основной текст (14)_"/>
    <w:link w:val="143"/>
    <w:rsid w:val="00BC347D"/>
    <w:rPr>
      <w:rFonts w:ascii="Arial Narrow" w:hAnsi="Arial Narrow" w:cs="Arial Narrow"/>
      <w:i/>
      <w:iCs/>
      <w:spacing w:val="3"/>
      <w:sz w:val="16"/>
      <w:szCs w:val="16"/>
      <w:shd w:val="clear" w:color="auto" w:fill="FFFFFF"/>
    </w:rPr>
  </w:style>
  <w:style w:type="paragraph" w:customStyle="1" w:styleId="143">
    <w:name w:val="Основной текст (14)"/>
    <w:basedOn w:val="a0"/>
    <w:link w:val="142"/>
    <w:qFormat/>
    <w:rsid w:val="00BC347D"/>
    <w:pPr>
      <w:widowControl w:val="0"/>
      <w:shd w:val="clear" w:color="auto" w:fill="FFFFFF"/>
      <w:spacing w:after="0" w:line="480" w:lineRule="exact"/>
    </w:pPr>
    <w:rPr>
      <w:rFonts w:ascii="Arial Narrow" w:hAnsi="Arial Narrow" w:cs="Arial Narrow"/>
      <w:i/>
      <w:iCs/>
      <w:spacing w:val="3"/>
      <w:sz w:val="16"/>
      <w:szCs w:val="16"/>
    </w:rPr>
  </w:style>
  <w:style w:type="character" w:customStyle="1" w:styleId="140pt">
    <w:name w:val="Основной текст (14) + Интервал 0 pt"/>
    <w:rsid w:val="00BC347D"/>
    <w:rPr>
      <w:rFonts w:ascii="Arial Narrow" w:hAnsi="Arial Narrow" w:cs="Arial Narrow"/>
      <w:i/>
      <w:iCs/>
      <w:spacing w:val="5"/>
      <w:sz w:val="16"/>
      <w:szCs w:val="16"/>
      <w:u w:val="none"/>
    </w:rPr>
  </w:style>
  <w:style w:type="character" w:customStyle="1" w:styleId="apple-converted-space">
    <w:name w:val="apple-converted-space"/>
    <w:basedOn w:val="a1"/>
    <w:rsid w:val="00BC347D"/>
  </w:style>
  <w:style w:type="character" w:customStyle="1" w:styleId="FontStyle164">
    <w:name w:val="Font Style164"/>
    <w:rsid w:val="00BC347D"/>
    <w:rPr>
      <w:rFonts w:ascii="Times New Roman" w:hAnsi="Times New Roman" w:cs="Times New Roman"/>
      <w:sz w:val="18"/>
      <w:szCs w:val="18"/>
    </w:rPr>
  </w:style>
  <w:style w:type="paragraph" w:customStyle="1" w:styleId="Style12">
    <w:name w:val="Style12"/>
    <w:basedOn w:val="a0"/>
    <w:uiPriority w:val="99"/>
    <w:qFormat/>
    <w:rsid w:val="00BC347D"/>
    <w:pPr>
      <w:widowControl w:val="0"/>
      <w:autoSpaceDE w:val="0"/>
      <w:autoSpaceDN w:val="0"/>
      <w:adjustRightInd w:val="0"/>
      <w:spacing w:after="0" w:line="245" w:lineRule="exact"/>
      <w:jc w:val="both"/>
    </w:pPr>
    <w:rPr>
      <w:rFonts w:ascii="Times New Roman" w:eastAsia="Times New Roman" w:hAnsi="Times New Roman" w:cs="Times New Roman"/>
      <w:sz w:val="24"/>
      <w:szCs w:val="24"/>
    </w:rPr>
  </w:style>
  <w:style w:type="paragraph" w:customStyle="1" w:styleId="Style21">
    <w:name w:val="Style21"/>
    <w:basedOn w:val="a0"/>
    <w:uiPriority w:val="99"/>
    <w:qFormat/>
    <w:rsid w:val="00BC347D"/>
    <w:pPr>
      <w:widowControl w:val="0"/>
      <w:autoSpaceDE w:val="0"/>
      <w:autoSpaceDN w:val="0"/>
      <w:adjustRightInd w:val="0"/>
      <w:spacing w:after="0" w:line="234" w:lineRule="exact"/>
      <w:ind w:firstLine="566"/>
      <w:jc w:val="both"/>
    </w:pPr>
    <w:rPr>
      <w:rFonts w:ascii="Times New Roman" w:eastAsia="Times New Roman" w:hAnsi="Times New Roman" w:cs="Times New Roman"/>
      <w:sz w:val="24"/>
      <w:szCs w:val="24"/>
    </w:rPr>
  </w:style>
  <w:style w:type="character" w:customStyle="1" w:styleId="FontStyle107">
    <w:name w:val="Font Style107"/>
    <w:rsid w:val="00BC347D"/>
    <w:rPr>
      <w:rFonts w:ascii="Times New Roman" w:hAnsi="Times New Roman" w:cs="Times New Roman"/>
      <w:i/>
      <w:iCs/>
      <w:sz w:val="18"/>
      <w:szCs w:val="18"/>
    </w:rPr>
  </w:style>
  <w:style w:type="paragraph" w:customStyle="1" w:styleId="Style76">
    <w:name w:val="Style76"/>
    <w:basedOn w:val="a0"/>
    <w:uiPriority w:val="99"/>
    <w:qFormat/>
    <w:rsid w:val="00BC347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5">
    <w:name w:val="Font Style115"/>
    <w:rsid w:val="00BC347D"/>
    <w:rPr>
      <w:rFonts w:ascii="Times New Roman" w:hAnsi="Times New Roman" w:cs="Times New Roman"/>
      <w:spacing w:val="20"/>
      <w:sz w:val="14"/>
      <w:szCs w:val="14"/>
    </w:rPr>
  </w:style>
  <w:style w:type="character" w:customStyle="1" w:styleId="FontStyle145">
    <w:name w:val="Font Style145"/>
    <w:rsid w:val="00BC347D"/>
    <w:rPr>
      <w:rFonts w:ascii="Times New Roman" w:hAnsi="Times New Roman" w:cs="Times New Roman"/>
      <w:b/>
      <w:bCs/>
      <w:sz w:val="20"/>
      <w:szCs w:val="20"/>
    </w:rPr>
  </w:style>
  <w:style w:type="paragraph" w:customStyle="1" w:styleId="Style10">
    <w:name w:val="Style10"/>
    <w:basedOn w:val="a0"/>
    <w:uiPriority w:val="99"/>
    <w:qFormat/>
    <w:rsid w:val="00BC347D"/>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26">
    <w:name w:val="Font Style126"/>
    <w:rsid w:val="00BC347D"/>
    <w:rPr>
      <w:rFonts w:ascii="Times New Roman" w:hAnsi="Times New Roman" w:cs="Times New Roman"/>
      <w:b/>
      <w:bCs/>
      <w:i/>
      <w:iCs/>
      <w:sz w:val="18"/>
      <w:szCs w:val="18"/>
    </w:rPr>
  </w:style>
  <w:style w:type="character" w:customStyle="1" w:styleId="WW8Num7z0">
    <w:name w:val="WW8Num7z0"/>
    <w:rsid w:val="00BC347D"/>
    <w:rPr>
      <w:rFonts w:ascii="Symbol" w:hAnsi="Symbol"/>
    </w:rPr>
  </w:style>
  <w:style w:type="character" w:customStyle="1" w:styleId="1250">
    <w:name w:val="Основной текст + 125"/>
    <w:aliases w:val="5 pt21,Полужирный8,Курсив14"/>
    <w:rsid w:val="00BC347D"/>
    <w:rPr>
      <w:rFonts w:ascii="Times New Roman" w:hAnsi="Times New Roman" w:cs="Times New Roman"/>
      <w:b/>
      <w:bCs/>
      <w:i/>
      <w:iCs/>
      <w:spacing w:val="1"/>
      <w:sz w:val="25"/>
      <w:szCs w:val="25"/>
      <w:u w:val="none"/>
    </w:rPr>
  </w:style>
  <w:style w:type="character" w:customStyle="1" w:styleId="9pt">
    <w:name w:val="Основной текст + 9 pt"/>
    <w:aliases w:val="Полужирный,Интервал 0 pt"/>
    <w:rsid w:val="00BC347D"/>
    <w:rPr>
      <w:rFonts w:ascii="Times New Roman" w:hAnsi="Times New Roman" w:cs="Times New Roman"/>
      <w:b/>
      <w:bCs/>
      <w:spacing w:val="0"/>
      <w:sz w:val="18"/>
      <w:szCs w:val="18"/>
      <w:u w:val="none"/>
    </w:rPr>
  </w:style>
  <w:style w:type="character" w:customStyle="1" w:styleId="FontStyle105">
    <w:name w:val="Font Style105"/>
    <w:rsid w:val="00BC347D"/>
    <w:rPr>
      <w:rFonts w:ascii="Times New Roman" w:hAnsi="Times New Roman" w:cs="Times New Roman"/>
      <w:b/>
      <w:bCs/>
      <w:sz w:val="20"/>
      <w:szCs w:val="20"/>
    </w:rPr>
  </w:style>
  <w:style w:type="character" w:customStyle="1" w:styleId="5120">
    <w:name w:val="Основной текст (5) + 12"/>
    <w:aliases w:val="5 pt37,Полужирный17,Курсив,Интервал 0 pt53"/>
    <w:rsid w:val="00BC347D"/>
    <w:rPr>
      <w:rFonts w:ascii="Times New Roman" w:hAnsi="Times New Roman" w:cs="Times New Roman"/>
      <w:b/>
      <w:bCs/>
      <w:i/>
      <w:iCs/>
      <w:spacing w:val="1"/>
      <w:sz w:val="25"/>
      <w:szCs w:val="25"/>
      <w:u w:val="none"/>
    </w:rPr>
  </w:style>
  <w:style w:type="character" w:customStyle="1" w:styleId="10pt">
    <w:name w:val="Основной текст + 10 pt"/>
    <w:aliases w:val="Интервал 0 pt56"/>
    <w:rsid w:val="00BC347D"/>
    <w:rPr>
      <w:rFonts w:ascii="Times New Roman" w:hAnsi="Times New Roman" w:cs="Times New Roman"/>
      <w:spacing w:val="4"/>
      <w:sz w:val="20"/>
      <w:szCs w:val="20"/>
      <w:u w:val="none"/>
    </w:rPr>
  </w:style>
  <w:style w:type="character" w:customStyle="1" w:styleId="4a">
    <w:name w:val="Основной текст (4)"/>
    <w:rsid w:val="00BC347D"/>
    <w:rPr>
      <w:rFonts w:ascii="Times New Roman" w:hAnsi="Times New Roman" w:cs="Times New Roman"/>
      <w:b/>
      <w:bCs/>
      <w:sz w:val="26"/>
      <w:szCs w:val="26"/>
      <w:u w:val="single"/>
    </w:rPr>
  </w:style>
  <w:style w:type="character" w:customStyle="1" w:styleId="104">
    <w:name w:val="Основной текст + 10"/>
    <w:aliases w:val="5 pt,Полужирный19,Интервал 0 pt60"/>
    <w:rsid w:val="00BC347D"/>
    <w:rPr>
      <w:rFonts w:ascii="Times New Roman" w:hAnsi="Times New Roman" w:cs="Times New Roman"/>
      <w:b/>
      <w:bCs/>
      <w:spacing w:val="3"/>
      <w:sz w:val="21"/>
      <w:szCs w:val="21"/>
      <w:u w:val="none"/>
    </w:rPr>
  </w:style>
  <w:style w:type="character" w:customStyle="1" w:styleId="affc">
    <w:name w:val="Подпись к таблице_"/>
    <w:link w:val="affd"/>
    <w:rsid w:val="00BC347D"/>
    <w:rPr>
      <w:rFonts w:ascii="Times New Roman" w:hAnsi="Times New Roman" w:cs="Times New Roman"/>
      <w:spacing w:val="1"/>
      <w:sz w:val="26"/>
      <w:szCs w:val="26"/>
      <w:shd w:val="clear" w:color="auto" w:fill="FFFFFF"/>
    </w:rPr>
  </w:style>
  <w:style w:type="character" w:customStyle="1" w:styleId="9pt3">
    <w:name w:val="Основной текст + 9 pt3"/>
    <w:aliases w:val="Полужирный11"/>
    <w:rsid w:val="00BC347D"/>
    <w:rPr>
      <w:rFonts w:ascii="Times New Roman" w:hAnsi="Times New Roman" w:cs="Times New Roman"/>
      <w:b/>
      <w:bCs/>
      <w:spacing w:val="1"/>
      <w:sz w:val="18"/>
      <w:szCs w:val="18"/>
      <w:u w:val="none"/>
    </w:rPr>
  </w:style>
  <w:style w:type="paragraph" w:customStyle="1" w:styleId="affd">
    <w:name w:val="Подпись к таблице"/>
    <w:basedOn w:val="a0"/>
    <w:link w:val="affc"/>
    <w:qFormat/>
    <w:rsid w:val="00BC347D"/>
    <w:pPr>
      <w:widowControl w:val="0"/>
      <w:shd w:val="clear" w:color="auto" w:fill="FFFFFF"/>
      <w:spacing w:after="0" w:line="240" w:lineRule="atLeast"/>
    </w:pPr>
    <w:rPr>
      <w:rFonts w:ascii="Times New Roman" w:hAnsi="Times New Roman" w:cs="Times New Roman"/>
      <w:spacing w:val="1"/>
      <w:sz w:val="26"/>
      <w:szCs w:val="26"/>
    </w:rPr>
  </w:style>
  <w:style w:type="character" w:customStyle="1" w:styleId="3e">
    <w:name w:val="Колонтитул (3)_"/>
    <w:link w:val="3f"/>
    <w:rsid w:val="00BC347D"/>
    <w:rPr>
      <w:rFonts w:ascii="Times New Roman" w:hAnsi="Times New Roman" w:cs="Times New Roman"/>
      <w:spacing w:val="2"/>
      <w:sz w:val="25"/>
      <w:szCs w:val="25"/>
      <w:shd w:val="clear" w:color="auto" w:fill="FFFFFF"/>
    </w:rPr>
  </w:style>
  <w:style w:type="paragraph" w:customStyle="1" w:styleId="3f">
    <w:name w:val="Колонтитул (3)"/>
    <w:basedOn w:val="a0"/>
    <w:link w:val="3e"/>
    <w:qFormat/>
    <w:rsid w:val="00BC347D"/>
    <w:pPr>
      <w:widowControl w:val="0"/>
      <w:shd w:val="clear" w:color="auto" w:fill="FFFFFF"/>
      <w:spacing w:after="0" w:line="240" w:lineRule="atLeast"/>
    </w:pPr>
    <w:rPr>
      <w:rFonts w:ascii="Times New Roman" w:hAnsi="Times New Roman" w:cs="Times New Roman"/>
      <w:spacing w:val="2"/>
      <w:sz w:val="25"/>
      <w:szCs w:val="25"/>
    </w:rPr>
  </w:style>
  <w:style w:type="character" w:customStyle="1" w:styleId="1260">
    <w:name w:val="Основной текст + 126"/>
    <w:aliases w:val="5 pt24,Курсив16"/>
    <w:rsid w:val="00BC347D"/>
    <w:rPr>
      <w:rFonts w:ascii="Times New Roman" w:hAnsi="Times New Roman" w:cs="Times New Roman"/>
      <w:i/>
      <w:iCs/>
      <w:spacing w:val="1"/>
      <w:sz w:val="25"/>
      <w:szCs w:val="25"/>
      <w:u w:val="none"/>
    </w:rPr>
  </w:style>
  <w:style w:type="character" w:customStyle="1" w:styleId="63">
    <w:name w:val="Заголовок №6_"/>
    <w:link w:val="64"/>
    <w:rsid w:val="00BC347D"/>
    <w:rPr>
      <w:rFonts w:ascii="Times New Roman" w:hAnsi="Times New Roman" w:cs="Times New Roman"/>
      <w:spacing w:val="1"/>
      <w:sz w:val="26"/>
      <w:szCs w:val="26"/>
      <w:shd w:val="clear" w:color="auto" w:fill="FFFFFF"/>
    </w:rPr>
  </w:style>
  <w:style w:type="paragraph" w:customStyle="1" w:styleId="64">
    <w:name w:val="Заголовок №6"/>
    <w:basedOn w:val="a0"/>
    <w:link w:val="63"/>
    <w:qFormat/>
    <w:rsid w:val="00BC347D"/>
    <w:pPr>
      <w:widowControl w:val="0"/>
      <w:shd w:val="clear" w:color="auto" w:fill="FFFFFF"/>
      <w:spacing w:before="480" w:after="240" w:line="240" w:lineRule="atLeast"/>
      <w:jc w:val="both"/>
      <w:outlineLvl w:val="5"/>
    </w:pPr>
    <w:rPr>
      <w:rFonts w:ascii="Times New Roman" w:hAnsi="Times New Roman" w:cs="Times New Roman"/>
      <w:spacing w:val="1"/>
      <w:sz w:val="26"/>
      <w:szCs w:val="26"/>
    </w:rPr>
  </w:style>
  <w:style w:type="character" w:customStyle="1" w:styleId="74">
    <w:name w:val="Заголовок №7_"/>
    <w:link w:val="75"/>
    <w:rsid w:val="00BC347D"/>
    <w:rPr>
      <w:rFonts w:ascii="Times New Roman" w:hAnsi="Times New Roman" w:cs="Times New Roman"/>
      <w:spacing w:val="1"/>
      <w:sz w:val="26"/>
      <w:szCs w:val="26"/>
      <w:shd w:val="clear" w:color="auto" w:fill="FFFFFF"/>
    </w:rPr>
  </w:style>
  <w:style w:type="character" w:customStyle="1" w:styleId="712">
    <w:name w:val="Заголовок №7 + 12"/>
    <w:aliases w:val="5 pt1,Полужирный1,Курсив1"/>
    <w:rsid w:val="00BC347D"/>
    <w:rPr>
      <w:rFonts w:ascii="Times New Roman" w:hAnsi="Times New Roman" w:cs="Times New Roman"/>
      <w:b/>
      <w:bCs/>
      <w:i/>
      <w:iCs/>
      <w:spacing w:val="1"/>
      <w:sz w:val="25"/>
      <w:szCs w:val="25"/>
      <w:u w:val="none"/>
    </w:rPr>
  </w:style>
  <w:style w:type="paragraph" w:customStyle="1" w:styleId="75">
    <w:name w:val="Заголовок №7"/>
    <w:basedOn w:val="a0"/>
    <w:link w:val="74"/>
    <w:qFormat/>
    <w:rsid w:val="00BC347D"/>
    <w:pPr>
      <w:widowControl w:val="0"/>
      <w:shd w:val="clear" w:color="auto" w:fill="FFFFFF"/>
      <w:spacing w:before="780" w:after="540" w:line="240" w:lineRule="atLeast"/>
      <w:jc w:val="both"/>
      <w:outlineLvl w:val="6"/>
    </w:pPr>
    <w:rPr>
      <w:rFonts w:ascii="Times New Roman" w:hAnsi="Times New Roman" w:cs="Times New Roman"/>
      <w:spacing w:val="1"/>
      <w:sz w:val="26"/>
      <w:szCs w:val="26"/>
    </w:rPr>
  </w:style>
  <w:style w:type="character" w:customStyle="1" w:styleId="2d">
    <w:name w:val="Подпись к таблице (2)_"/>
    <w:link w:val="2e"/>
    <w:rsid w:val="00BC347D"/>
    <w:rPr>
      <w:rFonts w:ascii="Times New Roman" w:hAnsi="Times New Roman" w:cs="Times New Roman"/>
      <w:spacing w:val="4"/>
      <w:sz w:val="20"/>
      <w:szCs w:val="20"/>
      <w:shd w:val="clear" w:color="auto" w:fill="FFFFFF"/>
    </w:rPr>
  </w:style>
  <w:style w:type="paragraph" w:customStyle="1" w:styleId="2e">
    <w:name w:val="Подпись к таблице (2)"/>
    <w:basedOn w:val="a0"/>
    <w:link w:val="2d"/>
    <w:rsid w:val="00BC347D"/>
    <w:pPr>
      <w:widowControl w:val="0"/>
      <w:shd w:val="clear" w:color="auto" w:fill="FFFFFF"/>
      <w:spacing w:after="0" w:line="240" w:lineRule="atLeast"/>
    </w:pPr>
    <w:rPr>
      <w:rFonts w:ascii="Times New Roman" w:hAnsi="Times New Roman" w:cs="Times New Roman"/>
      <w:spacing w:val="4"/>
      <w:sz w:val="20"/>
      <w:szCs w:val="20"/>
    </w:rPr>
  </w:style>
  <w:style w:type="paragraph" w:customStyle="1" w:styleId="57">
    <w:name w:val="Абзац списка5"/>
    <w:basedOn w:val="a0"/>
    <w:rsid w:val="00BC347D"/>
    <w:pPr>
      <w:suppressAutoHyphens/>
      <w:spacing w:after="0" w:line="240" w:lineRule="auto"/>
      <w:ind w:left="720"/>
    </w:pPr>
    <w:rPr>
      <w:rFonts w:ascii="Arial" w:eastAsia="SimSun" w:hAnsi="Arial" w:cs="Mangal"/>
      <w:kern w:val="1"/>
      <w:sz w:val="24"/>
      <w:szCs w:val="24"/>
      <w:lang w:eastAsia="hi-IN" w:bidi="hi-IN"/>
    </w:rPr>
  </w:style>
  <w:style w:type="paragraph" w:customStyle="1" w:styleId="4b">
    <w:name w:val="Без интервала4"/>
    <w:rsid w:val="00BC347D"/>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customStyle="1" w:styleId="Style11">
    <w:name w:val="Style1"/>
    <w:basedOn w:val="a0"/>
    <w:uiPriority w:val="99"/>
    <w:qFormat/>
    <w:rsid w:val="00BC347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0">
    <w:name w:val="Style11"/>
    <w:basedOn w:val="a0"/>
    <w:uiPriority w:val="99"/>
    <w:qFormat/>
    <w:rsid w:val="00BC347D"/>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paragraph" w:customStyle="1" w:styleId="Style14">
    <w:name w:val="Style14"/>
    <w:basedOn w:val="a0"/>
    <w:uiPriority w:val="99"/>
    <w:qFormat/>
    <w:rsid w:val="00BC347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f6">
    <w:name w:val="Подзаголовок1"/>
    <w:basedOn w:val="a0"/>
    <w:uiPriority w:val="99"/>
    <w:qFormat/>
    <w:rsid w:val="00BC347D"/>
    <w:pPr>
      <w:autoSpaceDN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13">
    <w:name w:val="Заголовок 7 Знак1"/>
    <w:basedOn w:val="a1"/>
    <w:uiPriority w:val="9"/>
    <w:semiHidden/>
    <w:rsid w:val="00BC347D"/>
    <w:rPr>
      <w:rFonts w:asciiTheme="majorHAnsi" w:eastAsiaTheme="majorEastAsia" w:hAnsiTheme="majorHAnsi" w:cstheme="majorBidi"/>
      <w:i/>
      <w:iCs/>
      <w:color w:val="404040" w:themeColor="text1" w:themeTint="BF"/>
      <w:sz w:val="22"/>
      <w:szCs w:val="22"/>
    </w:rPr>
  </w:style>
  <w:style w:type="character" w:customStyle="1" w:styleId="1f7">
    <w:name w:val="Текст выноски Знак1"/>
    <w:basedOn w:val="a1"/>
    <w:uiPriority w:val="99"/>
    <w:semiHidden/>
    <w:rsid w:val="00BC347D"/>
    <w:rPr>
      <w:rFonts w:ascii="Tahoma" w:hAnsi="Tahoma" w:cs="Tahoma"/>
      <w:sz w:val="16"/>
      <w:szCs w:val="16"/>
    </w:rPr>
  </w:style>
  <w:style w:type="character" w:customStyle="1" w:styleId="1f8">
    <w:name w:val="Текст сноски Знак1"/>
    <w:basedOn w:val="a1"/>
    <w:semiHidden/>
    <w:rsid w:val="00BC347D"/>
    <w:rPr>
      <w:sz w:val="20"/>
      <w:szCs w:val="20"/>
    </w:rPr>
  </w:style>
  <w:style w:type="character" w:customStyle="1" w:styleId="227">
    <w:name w:val="Основной текст 2 Знак2"/>
    <w:basedOn w:val="a1"/>
    <w:semiHidden/>
    <w:rsid w:val="00BC347D"/>
  </w:style>
  <w:style w:type="character" w:customStyle="1" w:styleId="1f9">
    <w:name w:val="Подзаголовок Знак1"/>
    <w:basedOn w:val="a1"/>
    <w:rsid w:val="00BC347D"/>
    <w:rPr>
      <w:rFonts w:asciiTheme="majorHAnsi" w:eastAsiaTheme="majorEastAsia" w:hAnsiTheme="majorHAnsi" w:cstheme="majorBidi"/>
      <w:i/>
      <w:iCs/>
      <w:color w:val="4F81BD" w:themeColor="accent1"/>
      <w:spacing w:val="15"/>
      <w:sz w:val="24"/>
      <w:szCs w:val="24"/>
    </w:rPr>
  </w:style>
  <w:style w:type="character" w:customStyle="1" w:styleId="218">
    <w:name w:val="Основной текст с отступом 2 Знак1"/>
    <w:basedOn w:val="a1"/>
    <w:uiPriority w:val="99"/>
    <w:semiHidden/>
    <w:rsid w:val="00BC347D"/>
  </w:style>
  <w:style w:type="character" w:customStyle="1" w:styleId="317">
    <w:name w:val="Основной текст с отступом 3 Знак1"/>
    <w:basedOn w:val="a1"/>
    <w:semiHidden/>
    <w:rsid w:val="00BC347D"/>
    <w:rPr>
      <w:sz w:val="16"/>
      <w:szCs w:val="16"/>
    </w:rPr>
  </w:style>
  <w:style w:type="character" w:customStyle="1" w:styleId="318">
    <w:name w:val="Основной текст 3 Знак1"/>
    <w:basedOn w:val="a1"/>
    <w:semiHidden/>
    <w:rsid w:val="00BC347D"/>
    <w:rPr>
      <w:sz w:val="16"/>
      <w:szCs w:val="16"/>
    </w:rPr>
  </w:style>
  <w:style w:type="character" w:customStyle="1" w:styleId="1fa">
    <w:name w:val="Схема документа Знак1"/>
    <w:basedOn w:val="a1"/>
    <w:semiHidden/>
    <w:rsid w:val="00BC347D"/>
    <w:rPr>
      <w:rFonts w:ascii="Tahoma" w:hAnsi="Tahoma" w:cs="Tahoma"/>
      <w:sz w:val="16"/>
      <w:szCs w:val="16"/>
    </w:rPr>
  </w:style>
  <w:style w:type="character" w:customStyle="1" w:styleId="FontStyle24">
    <w:name w:val="Font Style24"/>
    <w:rsid w:val="00BC347D"/>
    <w:rPr>
      <w:rFonts w:ascii="Times New Roman" w:hAnsi="Times New Roman" w:cs="Times New Roman" w:hint="default"/>
      <w:sz w:val="26"/>
      <w:szCs w:val="26"/>
    </w:rPr>
  </w:style>
  <w:style w:type="character" w:customStyle="1" w:styleId="FontStyle31">
    <w:name w:val="Font Style31"/>
    <w:rsid w:val="00BC347D"/>
    <w:rPr>
      <w:rFonts w:ascii="Times New Roman" w:hAnsi="Times New Roman" w:cs="Times New Roman" w:hint="default"/>
      <w:i/>
      <w:iCs/>
      <w:sz w:val="26"/>
      <w:szCs w:val="26"/>
    </w:rPr>
  </w:style>
  <w:style w:type="character" w:customStyle="1" w:styleId="font40">
    <w:name w:val="font40"/>
    <w:basedOn w:val="a1"/>
    <w:rsid w:val="00BC347D"/>
  </w:style>
  <w:style w:type="character" w:customStyle="1" w:styleId="font18">
    <w:name w:val="font18"/>
    <w:basedOn w:val="a1"/>
    <w:rsid w:val="00BC34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1"/>
    <w:qFormat/>
    <w:rsid w:val="000228BC"/>
    <w:pPr>
      <w:spacing w:before="120" w:after="120" w:line="240" w:lineRule="auto"/>
      <w:jc w:val="center"/>
      <w:outlineLvl w:val="0"/>
    </w:pPr>
    <w:rPr>
      <w:rFonts w:ascii="Times New Roman" w:eastAsia="Calibri" w:hAnsi="Times New Roman" w:cs="Times New Roman"/>
      <w:b/>
      <w:caps/>
      <w:sz w:val="28"/>
      <w:szCs w:val="28"/>
      <w:lang w:eastAsia="en-US"/>
    </w:rPr>
  </w:style>
  <w:style w:type="paragraph" w:styleId="20">
    <w:name w:val="heading 2"/>
    <w:basedOn w:val="a0"/>
    <w:next w:val="a0"/>
    <w:link w:val="21"/>
    <w:unhideWhenUsed/>
    <w:qFormat/>
    <w:rsid w:val="000228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0228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qFormat/>
    <w:rsid w:val="000228BC"/>
    <w:pPr>
      <w:keepNext/>
      <w:keepLines/>
      <w:spacing w:before="600" w:after="600" w:line="240" w:lineRule="auto"/>
      <w:outlineLvl w:val="3"/>
    </w:pPr>
    <w:rPr>
      <w:rFonts w:ascii="Times New Roman" w:eastAsia="Times New Roman" w:hAnsi="Times New Roman" w:cs="Times New Roman"/>
      <w:b/>
      <w:bCs/>
      <w:i/>
      <w:iCs/>
      <w:sz w:val="28"/>
      <w:lang w:eastAsia="en-US"/>
    </w:rPr>
  </w:style>
  <w:style w:type="paragraph" w:styleId="5">
    <w:name w:val="heading 5"/>
    <w:basedOn w:val="a0"/>
    <w:next w:val="a0"/>
    <w:link w:val="50"/>
    <w:uiPriority w:val="99"/>
    <w:unhideWhenUsed/>
    <w:qFormat/>
    <w:rsid w:val="00022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0228B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3231A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0228BC"/>
    <w:rPr>
      <w:rFonts w:ascii="Times New Roman" w:eastAsia="Calibri" w:hAnsi="Times New Roman" w:cs="Times New Roman"/>
      <w:b/>
      <w:caps/>
      <w:sz w:val="28"/>
      <w:szCs w:val="28"/>
      <w:lang w:eastAsia="en-US"/>
    </w:rPr>
  </w:style>
  <w:style w:type="character" w:customStyle="1" w:styleId="21">
    <w:name w:val="Заголовок 2 Знак"/>
    <w:basedOn w:val="a1"/>
    <w:link w:val="20"/>
    <w:rsid w:val="000228B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0228BC"/>
    <w:rPr>
      <w:rFonts w:ascii="Times New Roman" w:eastAsia="Times New Roman" w:hAnsi="Times New Roman" w:cs="Times New Roman"/>
      <w:b/>
      <w:bCs/>
      <w:sz w:val="27"/>
      <w:szCs w:val="27"/>
    </w:rPr>
  </w:style>
  <w:style w:type="character" w:customStyle="1" w:styleId="40">
    <w:name w:val="Заголовок 4 Знак"/>
    <w:basedOn w:val="a1"/>
    <w:link w:val="4"/>
    <w:rsid w:val="000228BC"/>
    <w:rPr>
      <w:rFonts w:ascii="Times New Roman" w:eastAsia="Times New Roman" w:hAnsi="Times New Roman" w:cs="Times New Roman"/>
      <w:b/>
      <w:bCs/>
      <w:i/>
      <w:iCs/>
      <w:sz w:val="28"/>
      <w:lang w:eastAsia="en-US"/>
    </w:rPr>
  </w:style>
  <w:style w:type="character" w:customStyle="1" w:styleId="50">
    <w:name w:val="Заголовок 5 Знак"/>
    <w:basedOn w:val="a1"/>
    <w:link w:val="5"/>
    <w:uiPriority w:val="99"/>
    <w:rsid w:val="000228B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9"/>
    <w:rsid w:val="000228BC"/>
    <w:rPr>
      <w:rFonts w:asciiTheme="majorHAnsi" w:eastAsiaTheme="majorEastAsia" w:hAnsiTheme="majorHAnsi" w:cstheme="majorBidi"/>
      <w:i/>
      <w:iCs/>
      <w:color w:val="243F60" w:themeColor="accent1" w:themeShade="7F"/>
    </w:rPr>
  </w:style>
  <w:style w:type="character" w:customStyle="1" w:styleId="FontStyle16">
    <w:name w:val="Font Style16"/>
    <w:rsid w:val="001970C4"/>
    <w:rPr>
      <w:rFonts w:ascii="Times New Roman" w:hAnsi="Times New Roman" w:cs="Times New Roman"/>
      <w:sz w:val="24"/>
      <w:szCs w:val="24"/>
    </w:rPr>
  </w:style>
  <w:style w:type="paragraph" w:customStyle="1" w:styleId="Style4">
    <w:name w:val="Style4"/>
    <w:basedOn w:val="a0"/>
    <w:rsid w:val="001970C4"/>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styleId="a4">
    <w:name w:val="Normal (Web)"/>
    <w:aliases w:val="Обычный (Web)"/>
    <w:basedOn w:val="a0"/>
    <w:qFormat/>
    <w:rsid w:val="006841A7"/>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12">
    <w:name w:val="Абзац списка1"/>
    <w:basedOn w:val="a0"/>
    <w:qFormat/>
    <w:rsid w:val="006841A7"/>
    <w:pPr>
      <w:ind w:left="720"/>
      <w:contextualSpacing/>
    </w:pPr>
    <w:rPr>
      <w:rFonts w:ascii="Calibri" w:eastAsia="Times New Roman" w:hAnsi="Calibri" w:cs="Times New Roman"/>
      <w:lang w:eastAsia="en-US"/>
    </w:rPr>
  </w:style>
  <w:style w:type="paragraph" w:customStyle="1" w:styleId="Style17">
    <w:name w:val="Style17"/>
    <w:basedOn w:val="a0"/>
    <w:rsid w:val="00F64E3A"/>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22">
    <w:name w:val="Абзац списка2"/>
    <w:basedOn w:val="a0"/>
    <w:qFormat/>
    <w:rsid w:val="00105F81"/>
    <w:pPr>
      <w:ind w:left="720"/>
      <w:contextualSpacing/>
    </w:pPr>
    <w:rPr>
      <w:rFonts w:ascii="Calibri" w:eastAsia="Times New Roman" w:hAnsi="Calibri" w:cs="Times New Roman"/>
      <w:lang w:eastAsia="en-US"/>
    </w:rPr>
  </w:style>
  <w:style w:type="paragraph" w:styleId="a5">
    <w:name w:val="Balloon Text"/>
    <w:basedOn w:val="a0"/>
    <w:link w:val="a6"/>
    <w:uiPriority w:val="99"/>
    <w:unhideWhenUsed/>
    <w:rsid w:val="00C23DA1"/>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C23DA1"/>
    <w:rPr>
      <w:rFonts w:ascii="Tahoma" w:hAnsi="Tahoma" w:cs="Tahoma"/>
      <w:sz w:val="16"/>
      <w:szCs w:val="16"/>
    </w:rPr>
  </w:style>
  <w:style w:type="paragraph" w:styleId="a7">
    <w:name w:val="List Paragraph"/>
    <w:basedOn w:val="a0"/>
    <w:uiPriority w:val="34"/>
    <w:qFormat/>
    <w:rsid w:val="00CE3D37"/>
    <w:pPr>
      <w:ind w:left="720"/>
      <w:contextualSpacing/>
    </w:pPr>
  </w:style>
  <w:style w:type="table" w:styleId="a8">
    <w:name w:val="Table Grid"/>
    <w:basedOn w:val="a2"/>
    <w:uiPriority w:val="59"/>
    <w:rsid w:val="00022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0228B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228BC"/>
  </w:style>
  <w:style w:type="paragraph" w:styleId="ab">
    <w:name w:val="footer"/>
    <w:basedOn w:val="a0"/>
    <w:link w:val="ac"/>
    <w:uiPriority w:val="99"/>
    <w:unhideWhenUsed/>
    <w:rsid w:val="000228B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228BC"/>
  </w:style>
  <w:style w:type="character" w:styleId="ad">
    <w:name w:val="Hyperlink"/>
    <w:unhideWhenUsed/>
    <w:rsid w:val="000228BC"/>
    <w:rPr>
      <w:dstrike/>
      <w:color w:val="363636"/>
      <w:effect w:val="none"/>
    </w:rPr>
  </w:style>
  <w:style w:type="character" w:styleId="ae">
    <w:name w:val="FollowedHyperlink"/>
    <w:basedOn w:val="a1"/>
    <w:uiPriority w:val="99"/>
    <w:semiHidden/>
    <w:unhideWhenUsed/>
    <w:rsid w:val="000228BC"/>
    <w:rPr>
      <w:color w:val="800080" w:themeColor="followedHyperlink"/>
      <w:u w:val="single"/>
    </w:rPr>
  </w:style>
  <w:style w:type="paragraph" w:styleId="af">
    <w:name w:val="footnote text"/>
    <w:basedOn w:val="a0"/>
    <w:link w:val="af0"/>
    <w:unhideWhenUsed/>
    <w:rsid w:val="000228B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0228BC"/>
    <w:rPr>
      <w:rFonts w:ascii="Times New Roman" w:eastAsia="Times New Roman" w:hAnsi="Times New Roman" w:cs="Times New Roman"/>
      <w:sz w:val="20"/>
      <w:szCs w:val="20"/>
    </w:rPr>
  </w:style>
  <w:style w:type="paragraph" w:styleId="af1">
    <w:name w:val="Body Text"/>
    <w:aliases w:val="Основной текст Знак Знак Знак"/>
    <w:basedOn w:val="a0"/>
    <w:link w:val="13"/>
    <w:unhideWhenUsed/>
    <w:rsid w:val="000228BC"/>
    <w:pPr>
      <w:suppressAutoHyphens/>
      <w:spacing w:after="0" w:line="100" w:lineRule="atLeast"/>
      <w:jc w:val="both"/>
    </w:pPr>
    <w:rPr>
      <w:rFonts w:ascii="Times New Roman" w:eastAsia="Times New Roman" w:hAnsi="Times New Roman" w:cs="Mangal"/>
      <w:kern w:val="2"/>
      <w:sz w:val="24"/>
      <w:szCs w:val="24"/>
      <w:lang w:eastAsia="hi-IN" w:bidi="hi-IN"/>
    </w:rPr>
  </w:style>
  <w:style w:type="character" w:customStyle="1" w:styleId="13">
    <w:name w:val="Основной текст Знак1"/>
    <w:aliases w:val="Основной текст Знак Знак Знак Знак"/>
    <w:basedOn w:val="a1"/>
    <w:link w:val="af1"/>
    <w:uiPriority w:val="99"/>
    <w:locked/>
    <w:rsid w:val="000228BC"/>
    <w:rPr>
      <w:rFonts w:ascii="Times New Roman" w:eastAsia="Times New Roman" w:hAnsi="Times New Roman" w:cs="Mangal"/>
      <w:kern w:val="2"/>
      <w:sz w:val="24"/>
      <w:szCs w:val="24"/>
      <w:lang w:eastAsia="hi-IN" w:bidi="hi-IN"/>
    </w:rPr>
  </w:style>
  <w:style w:type="character" w:customStyle="1" w:styleId="af2">
    <w:name w:val="Основной текст Знак"/>
    <w:aliases w:val="Основной текст Знак Знак Знак Знак1"/>
    <w:basedOn w:val="a1"/>
    <w:rsid w:val="000228BC"/>
  </w:style>
  <w:style w:type="paragraph" w:styleId="af3">
    <w:name w:val="List"/>
    <w:basedOn w:val="af1"/>
    <w:unhideWhenUsed/>
    <w:rsid w:val="000228BC"/>
    <w:rPr>
      <w:rFonts w:ascii="Arial" w:hAnsi="Arial"/>
    </w:rPr>
  </w:style>
  <w:style w:type="paragraph" w:styleId="af4">
    <w:name w:val="Body Text Indent"/>
    <w:aliases w:val="текст,Основной текст 1,Нумерованный список !!,Надин стиль"/>
    <w:basedOn w:val="a0"/>
    <w:link w:val="14"/>
    <w:unhideWhenUsed/>
    <w:rsid w:val="000228BC"/>
    <w:pPr>
      <w:suppressAutoHyphens/>
      <w:spacing w:after="0" w:line="100" w:lineRule="atLeast"/>
      <w:ind w:left="283" w:firstLine="708"/>
      <w:jc w:val="both"/>
    </w:pPr>
    <w:rPr>
      <w:rFonts w:ascii="Times New Roman" w:eastAsia="Times New Roman" w:hAnsi="Times New Roman" w:cs="Mangal"/>
      <w:kern w:val="2"/>
      <w:sz w:val="24"/>
      <w:szCs w:val="24"/>
      <w:lang w:eastAsia="hi-IN" w:bidi="hi-IN"/>
    </w:rPr>
  </w:style>
  <w:style w:type="character" w:customStyle="1" w:styleId="14">
    <w:name w:val="Основной текст с отступом Знак1"/>
    <w:aliases w:val="текст Знак1,Основной текст 1 Знак1,Нумерованный список !! Знак1,Надин стиль Знак1"/>
    <w:basedOn w:val="a1"/>
    <w:link w:val="af4"/>
    <w:locked/>
    <w:rsid w:val="000228BC"/>
    <w:rPr>
      <w:rFonts w:ascii="Times New Roman" w:eastAsia="Times New Roman" w:hAnsi="Times New Roman" w:cs="Mangal"/>
      <w:kern w:val="2"/>
      <w:sz w:val="24"/>
      <w:szCs w:val="24"/>
      <w:lang w:eastAsia="hi-IN" w:bidi="hi-IN"/>
    </w:rPr>
  </w:style>
  <w:style w:type="character" w:customStyle="1" w:styleId="af5">
    <w:name w:val="Основной текст с отступом Знак"/>
    <w:aliases w:val="текст Знак,Основной текст 1 Знак,Нумерованный список !! Знак,Надин стиль Знак"/>
    <w:basedOn w:val="a1"/>
    <w:rsid w:val="000228BC"/>
  </w:style>
  <w:style w:type="paragraph" w:styleId="23">
    <w:name w:val="Body Text 2"/>
    <w:basedOn w:val="a0"/>
    <w:link w:val="210"/>
    <w:unhideWhenUsed/>
    <w:rsid w:val="000228BC"/>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1"/>
    <w:link w:val="23"/>
    <w:locked/>
    <w:rsid w:val="000228BC"/>
    <w:rPr>
      <w:rFonts w:ascii="Times New Roman" w:eastAsia="Times New Roman" w:hAnsi="Times New Roman" w:cs="Times New Roman"/>
      <w:sz w:val="24"/>
      <w:szCs w:val="24"/>
    </w:rPr>
  </w:style>
  <w:style w:type="character" w:customStyle="1" w:styleId="24">
    <w:name w:val="Основной текст 2 Знак"/>
    <w:basedOn w:val="a1"/>
    <w:rsid w:val="000228BC"/>
  </w:style>
  <w:style w:type="paragraph" w:customStyle="1" w:styleId="af6">
    <w:name w:val="Заголовок"/>
    <w:basedOn w:val="a0"/>
    <w:next w:val="af1"/>
    <w:rsid w:val="000228BC"/>
    <w:pPr>
      <w:keepNext/>
      <w:suppressAutoHyphens/>
      <w:spacing w:before="240" w:after="120"/>
    </w:pPr>
    <w:rPr>
      <w:rFonts w:ascii="Arial" w:eastAsia="Microsoft YaHei" w:hAnsi="Arial" w:cs="Mangal"/>
      <w:kern w:val="2"/>
      <w:sz w:val="28"/>
      <w:szCs w:val="28"/>
      <w:lang w:eastAsia="hi-IN" w:bidi="hi-IN"/>
    </w:rPr>
  </w:style>
  <w:style w:type="paragraph" w:customStyle="1" w:styleId="15">
    <w:name w:val="Название1"/>
    <w:basedOn w:val="a0"/>
    <w:rsid w:val="000228BC"/>
    <w:pPr>
      <w:suppressLineNumbers/>
      <w:suppressAutoHyphens/>
      <w:spacing w:before="120" w:after="120"/>
    </w:pPr>
    <w:rPr>
      <w:rFonts w:ascii="Arial" w:eastAsia="SimSun" w:hAnsi="Arial" w:cs="Mangal"/>
      <w:i/>
      <w:iCs/>
      <w:kern w:val="2"/>
      <w:sz w:val="20"/>
      <w:szCs w:val="24"/>
      <w:lang w:eastAsia="hi-IN" w:bidi="hi-IN"/>
    </w:rPr>
  </w:style>
  <w:style w:type="paragraph" w:customStyle="1" w:styleId="16">
    <w:name w:val="Указатель1"/>
    <w:basedOn w:val="a0"/>
    <w:rsid w:val="000228BC"/>
    <w:pPr>
      <w:suppressLineNumbers/>
      <w:suppressAutoHyphens/>
    </w:pPr>
    <w:rPr>
      <w:rFonts w:ascii="Arial" w:eastAsia="SimSun" w:hAnsi="Arial" w:cs="Mangal"/>
      <w:kern w:val="2"/>
      <w:lang w:eastAsia="hi-IN" w:bidi="hi-IN"/>
    </w:rPr>
  </w:style>
  <w:style w:type="paragraph" w:customStyle="1" w:styleId="17">
    <w:name w:val="Обычный (веб)1"/>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8">
    <w:name w:val="Текст выноски1"/>
    <w:basedOn w:val="a0"/>
    <w:rsid w:val="000228BC"/>
    <w:pPr>
      <w:suppressAutoHyphens/>
      <w:spacing w:after="0" w:line="100" w:lineRule="atLeast"/>
    </w:pPr>
    <w:rPr>
      <w:rFonts w:ascii="Tahoma" w:eastAsia="SimSun" w:hAnsi="Tahoma" w:cs="Mangal"/>
      <w:kern w:val="2"/>
      <w:sz w:val="16"/>
      <w:szCs w:val="16"/>
      <w:lang w:eastAsia="hi-IN" w:bidi="hi-IN"/>
    </w:rPr>
  </w:style>
  <w:style w:type="paragraph" w:customStyle="1" w:styleId="211">
    <w:name w:val="Основной текст 21"/>
    <w:basedOn w:val="a0"/>
    <w:rsid w:val="000228BC"/>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5">
    <w:name w:val="Основной текст (2)"/>
    <w:basedOn w:val="a0"/>
    <w:rsid w:val="000228BC"/>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0"/>
    <w:rsid w:val="000228BC"/>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0"/>
    <w:rsid w:val="000228BC"/>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rsid w:val="000228BC"/>
    <w:pPr>
      <w:suppressAutoHyphens/>
      <w:spacing w:after="0" w:line="240" w:lineRule="auto"/>
    </w:pPr>
    <w:rPr>
      <w:rFonts w:ascii="Calibri" w:eastAsia="SimSun" w:hAnsi="Calibri" w:cs="font315"/>
      <w:kern w:val="2"/>
      <w:lang w:eastAsia="hi-IN" w:bidi="hi-IN"/>
    </w:rPr>
  </w:style>
  <w:style w:type="paragraph" w:customStyle="1" w:styleId="Body1">
    <w:name w:val="Body 1"/>
    <w:link w:val="Body10"/>
    <w:rsid w:val="000228BC"/>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styleId="af7">
    <w:name w:val="footnote reference"/>
    <w:basedOn w:val="a1"/>
    <w:unhideWhenUsed/>
    <w:rsid w:val="000228BC"/>
    <w:rPr>
      <w:vertAlign w:val="superscript"/>
    </w:rPr>
  </w:style>
  <w:style w:type="character" w:customStyle="1" w:styleId="1c">
    <w:name w:val="Основной шрифт абзаца1"/>
    <w:rsid w:val="000228BC"/>
  </w:style>
  <w:style w:type="character" w:customStyle="1" w:styleId="26">
    <w:name w:val="Основной текст (2)_"/>
    <w:rsid w:val="000228BC"/>
    <w:rPr>
      <w:rFonts w:ascii="Times New Roman" w:hAnsi="Times New Roman" w:cs="Times New Roman" w:hint="default"/>
      <w:b/>
      <w:bCs/>
      <w:sz w:val="23"/>
      <w:szCs w:val="23"/>
    </w:rPr>
  </w:style>
  <w:style w:type="character" w:customStyle="1" w:styleId="1d">
    <w:name w:val="Заголовок №1_"/>
    <w:link w:val="110"/>
    <w:rsid w:val="000228BC"/>
    <w:rPr>
      <w:rFonts w:ascii="Times New Roman" w:hAnsi="Times New Roman" w:cs="Times New Roman" w:hint="default"/>
      <w:b/>
      <w:bCs/>
      <w:sz w:val="23"/>
      <w:szCs w:val="23"/>
    </w:rPr>
  </w:style>
  <w:style w:type="paragraph" w:customStyle="1" w:styleId="110">
    <w:name w:val="Заголовок №11"/>
    <w:basedOn w:val="a0"/>
    <w:link w:val="1d"/>
    <w:rsid w:val="00D61B45"/>
    <w:pPr>
      <w:widowControl w:val="0"/>
      <w:shd w:val="clear" w:color="auto" w:fill="FFFFFF"/>
      <w:spacing w:before="1380" w:after="540" w:line="240" w:lineRule="atLeast"/>
      <w:jc w:val="center"/>
      <w:outlineLvl w:val="0"/>
    </w:pPr>
    <w:rPr>
      <w:rFonts w:ascii="Times New Roman" w:hAnsi="Times New Roman" w:cs="Times New Roman"/>
      <w:b/>
      <w:bCs/>
      <w:sz w:val="23"/>
      <w:szCs w:val="23"/>
    </w:rPr>
  </w:style>
  <w:style w:type="character" w:customStyle="1" w:styleId="af8">
    <w:name w:val="Основной текст + Полужирный"/>
    <w:rsid w:val="000228BC"/>
    <w:rPr>
      <w:rFonts w:ascii="Times New Roman" w:eastAsia="Arial Unicode MS" w:hAnsi="Times New Roman" w:cs="Times New Roman" w:hint="default"/>
      <w:b/>
      <w:bCs/>
      <w:sz w:val="23"/>
      <w:szCs w:val="23"/>
    </w:rPr>
  </w:style>
  <w:style w:type="character" w:customStyle="1" w:styleId="ListLabel1">
    <w:name w:val="ListLabel 1"/>
    <w:rsid w:val="000228BC"/>
    <w:rPr>
      <w:rFonts w:ascii="Times New Roman" w:hAnsi="Times New Roman" w:cs="Times New Roman" w:hint="default"/>
    </w:rPr>
  </w:style>
  <w:style w:type="character" w:customStyle="1" w:styleId="ListLabel2">
    <w:name w:val="ListLabel 2"/>
    <w:rsid w:val="000228BC"/>
    <w:rPr>
      <w:rFonts w:ascii="Calibri" w:eastAsia="Calibri" w:hAnsi="Calibri" w:hint="default"/>
      <w:sz w:val="28"/>
    </w:rPr>
  </w:style>
  <w:style w:type="character" w:customStyle="1" w:styleId="ListLabel3">
    <w:name w:val="ListLabel 3"/>
    <w:rsid w:val="000228BC"/>
    <w:rPr>
      <w:b w:val="0"/>
      <w:bCs w:val="0"/>
    </w:rPr>
  </w:style>
  <w:style w:type="character" w:customStyle="1" w:styleId="ListLabel4">
    <w:name w:val="ListLabel 4"/>
    <w:rsid w:val="000228BC"/>
    <w:rPr>
      <w:rFonts w:ascii="Courier New" w:hAnsi="Courier New" w:cs="Courier New" w:hint="default"/>
    </w:rPr>
  </w:style>
  <w:style w:type="character" w:customStyle="1" w:styleId="af9">
    <w:name w:val="Символ нумерации"/>
    <w:rsid w:val="000228BC"/>
  </w:style>
  <w:style w:type="paragraph" w:styleId="afa">
    <w:name w:val="Subtitle"/>
    <w:basedOn w:val="a0"/>
    <w:next w:val="a0"/>
    <w:link w:val="afb"/>
    <w:qFormat/>
    <w:rsid w:val="000228BC"/>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1"/>
    <w:link w:val="afa"/>
    <w:uiPriority w:val="11"/>
    <w:rsid w:val="000228BC"/>
    <w:rPr>
      <w:rFonts w:ascii="Cambria" w:eastAsia="Times New Roman" w:hAnsi="Cambria" w:cs="Times New Roman"/>
      <w:sz w:val="24"/>
      <w:szCs w:val="24"/>
    </w:rPr>
  </w:style>
  <w:style w:type="character" w:customStyle="1" w:styleId="1e">
    <w:name w:val="Нижний колонтитул Знак1"/>
    <w:basedOn w:val="a1"/>
    <w:uiPriority w:val="99"/>
    <w:rsid w:val="000228BC"/>
    <w:rPr>
      <w:rFonts w:eastAsia="Times New Roman" w:cs="Mangal"/>
      <w:kern w:val="1"/>
      <w:sz w:val="24"/>
      <w:szCs w:val="24"/>
      <w:lang w:eastAsia="hi-IN" w:bidi="hi-IN"/>
    </w:rPr>
  </w:style>
  <w:style w:type="character" w:customStyle="1" w:styleId="1f">
    <w:name w:val="Верхний колонтитул Знак1"/>
    <w:basedOn w:val="a1"/>
    <w:rsid w:val="000228BC"/>
    <w:rPr>
      <w:rFonts w:ascii="Arial" w:eastAsia="SimSun" w:hAnsi="Arial" w:cs="Mangal"/>
      <w:kern w:val="1"/>
      <w:sz w:val="22"/>
      <w:szCs w:val="22"/>
      <w:lang w:eastAsia="hi-IN" w:bidi="hi-IN"/>
    </w:rPr>
  </w:style>
  <w:style w:type="paragraph" w:customStyle="1" w:styleId="afc">
    <w:name w:val="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27">
    <w:name w:val="Знак Знак2 Знак Знак Знак 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0"/>
    <w:rsid w:val="000228BC"/>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Emphasis"/>
    <w:basedOn w:val="a1"/>
    <w:uiPriority w:val="20"/>
    <w:qFormat/>
    <w:rsid w:val="000228BC"/>
    <w:rPr>
      <w:i/>
      <w:iCs/>
    </w:rPr>
  </w:style>
  <w:style w:type="paragraph" w:styleId="2">
    <w:name w:val="List Bullet 2"/>
    <w:basedOn w:val="a0"/>
    <w:uiPriority w:val="99"/>
    <w:rsid w:val="000228BC"/>
    <w:pPr>
      <w:numPr>
        <w:numId w:val="35"/>
      </w:numPr>
      <w:spacing w:after="0" w:line="240" w:lineRule="auto"/>
    </w:pPr>
    <w:rPr>
      <w:rFonts w:ascii="Arial" w:eastAsia="Times New Roman" w:hAnsi="Arial" w:cs="Arial"/>
      <w:sz w:val="24"/>
      <w:szCs w:val="28"/>
    </w:rPr>
  </w:style>
  <w:style w:type="paragraph" w:styleId="28">
    <w:name w:val="Body Text Indent 2"/>
    <w:basedOn w:val="a0"/>
    <w:link w:val="29"/>
    <w:uiPriority w:val="99"/>
    <w:unhideWhenUsed/>
    <w:rsid w:val="000228BC"/>
    <w:pPr>
      <w:spacing w:after="120" w:line="480" w:lineRule="auto"/>
      <w:ind w:left="283"/>
    </w:pPr>
    <w:rPr>
      <w:rFonts w:ascii="Calibri" w:eastAsia="Times New Roman" w:hAnsi="Calibri" w:cs="Times New Roman"/>
      <w:lang w:eastAsia="en-US"/>
    </w:rPr>
  </w:style>
  <w:style w:type="character" w:customStyle="1" w:styleId="29">
    <w:name w:val="Основной текст с отступом 2 Знак"/>
    <w:basedOn w:val="a1"/>
    <w:link w:val="28"/>
    <w:uiPriority w:val="99"/>
    <w:rsid w:val="000228BC"/>
    <w:rPr>
      <w:rFonts w:ascii="Calibri" w:eastAsia="Times New Roman" w:hAnsi="Calibri" w:cs="Times New Roman"/>
      <w:lang w:eastAsia="en-US"/>
    </w:rPr>
  </w:style>
  <w:style w:type="paragraph" w:customStyle="1" w:styleId="1">
    <w:name w:val="Список 1"/>
    <w:basedOn w:val="af4"/>
    <w:link w:val="1f0"/>
    <w:uiPriority w:val="99"/>
    <w:rsid w:val="000228BC"/>
    <w:pPr>
      <w:numPr>
        <w:numId w:val="36"/>
      </w:numPr>
      <w:tabs>
        <w:tab w:val="left" w:pos="993"/>
      </w:tabs>
      <w:suppressAutoHyphens w:val="0"/>
      <w:spacing w:line="360" w:lineRule="auto"/>
      <w:ind w:left="0" w:firstLine="709"/>
    </w:pPr>
    <w:rPr>
      <w:rFonts w:cs="Times New Roman"/>
      <w:kern w:val="0"/>
      <w:sz w:val="28"/>
      <w:lang w:eastAsia="en-US" w:bidi="ar-SA"/>
    </w:rPr>
  </w:style>
  <w:style w:type="character" w:customStyle="1" w:styleId="1f0">
    <w:name w:val="Список 1 Знак"/>
    <w:basedOn w:val="af5"/>
    <w:link w:val="1"/>
    <w:uiPriority w:val="99"/>
    <w:locked/>
    <w:rsid w:val="000228BC"/>
    <w:rPr>
      <w:rFonts w:ascii="Times New Roman" w:eastAsia="Times New Roman" w:hAnsi="Times New Roman" w:cs="Times New Roman"/>
      <w:sz w:val="28"/>
      <w:szCs w:val="24"/>
      <w:lang w:eastAsia="en-US"/>
    </w:rPr>
  </w:style>
  <w:style w:type="character" w:customStyle="1" w:styleId="snsep">
    <w:name w:val="snsep"/>
    <w:basedOn w:val="a1"/>
    <w:rsid w:val="000228BC"/>
  </w:style>
  <w:style w:type="character" w:styleId="afe">
    <w:name w:val="Strong"/>
    <w:uiPriority w:val="99"/>
    <w:qFormat/>
    <w:rsid w:val="000228BC"/>
    <w:rPr>
      <w:rFonts w:cs="Times New Roman"/>
      <w:b/>
      <w:bCs/>
    </w:rPr>
  </w:style>
  <w:style w:type="paragraph" w:customStyle="1" w:styleId="2a">
    <w:name w:val="Без интервала2"/>
    <w:uiPriority w:val="1"/>
    <w:qFormat/>
    <w:rsid w:val="000228BC"/>
    <w:pPr>
      <w:spacing w:after="0" w:line="240" w:lineRule="auto"/>
    </w:pPr>
    <w:rPr>
      <w:rFonts w:ascii="Calibri" w:eastAsia="Times New Roman" w:hAnsi="Calibri" w:cs="Times New Roman"/>
    </w:rPr>
  </w:style>
  <w:style w:type="character" w:customStyle="1" w:styleId="0pt">
    <w:name w:val="Основной текст + Интервал 0 pt"/>
    <w:basedOn w:val="af2"/>
    <w:rsid w:val="00D61B45"/>
    <w:rPr>
      <w:rFonts w:ascii="Times New Roman" w:hAnsi="Times New Roman"/>
      <w:spacing w:val="2"/>
      <w:sz w:val="25"/>
      <w:szCs w:val="25"/>
      <w:shd w:val="clear" w:color="auto" w:fill="FFFFFF"/>
    </w:rPr>
  </w:style>
  <w:style w:type="character" w:customStyle="1" w:styleId="102">
    <w:name w:val="Основной текст + 102"/>
    <w:aliases w:val="5 pt13,Интервал 0 pt41"/>
    <w:basedOn w:val="af2"/>
    <w:rsid w:val="00D61B45"/>
    <w:rPr>
      <w:rFonts w:ascii="Times New Roman" w:hAnsi="Times New Roman" w:cs="Times New Roman"/>
      <w:spacing w:val="5"/>
      <w:sz w:val="21"/>
      <w:szCs w:val="21"/>
      <w:u w:val="none"/>
      <w:shd w:val="clear" w:color="auto" w:fill="FFFFFF"/>
    </w:rPr>
  </w:style>
  <w:style w:type="character" w:customStyle="1" w:styleId="103">
    <w:name w:val="Основной текст + 103"/>
    <w:aliases w:val="5 pt14,Интервал 0 pt42"/>
    <w:basedOn w:val="af2"/>
    <w:rsid w:val="00D61B45"/>
    <w:rPr>
      <w:rFonts w:ascii="Times New Roman" w:hAnsi="Times New Roman" w:cs="Times New Roman"/>
      <w:spacing w:val="4"/>
      <w:sz w:val="21"/>
      <w:szCs w:val="21"/>
      <w:u w:val="none"/>
      <w:shd w:val="clear" w:color="auto" w:fill="FFFFFF"/>
    </w:rPr>
  </w:style>
  <w:style w:type="character" w:customStyle="1" w:styleId="31">
    <w:name w:val="Основной текст (3)_"/>
    <w:link w:val="310"/>
    <w:rsid w:val="00D61B45"/>
    <w:rPr>
      <w:rFonts w:ascii="Times New Roman" w:hAnsi="Times New Roman" w:cs="Times New Roman"/>
      <w:i/>
      <w:iCs/>
      <w:sz w:val="20"/>
      <w:szCs w:val="20"/>
      <w:shd w:val="clear" w:color="auto" w:fill="FFFFFF"/>
    </w:rPr>
  </w:style>
  <w:style w:type="paragraph" w:customStyle="1" w:styleId="310">
    <w:name w:val="Основной текст (3)1"/>
    <w:basedOn w:val="a0"/>
    <w:link w:val="31"/>
    <w:rsid w:val="00D61B45"/>
    <w:pPr>
      <w:widowControl w:val="0"/>
      <w:shd w:val="clear" w:color="auto" w:fill="FFFFFF"/>
      <w:spacing w:after="60" w:line="240" w:lineRule="atLeast"/>
      <w:jc w:val="both"/>
    </w:pPr>
    <w:rPr>
      <w:rFonts w:ascii="Times New Roman" w:hAnsi="Times New Roman" w:cs="Times New Roman"/>
      <w:i/>
      <w:iCs/>
      <w:sz w:val="20"/>
      <w:szCs w:val="20"/>
    </w:rPr>
  </w:style>
  <w:style w:type="character" w:customStyle="1" w:styleId="32">
    <w:name w:val="Основной текст (3)"/>
    <w:basedOn w:val="31"/>
    <w:rsid w:val="00D61B45"/>
    <w:rPr>
      <w:rFonts w:ascii="Times New Roman" w:hAnsi="Times New Roman" w:cs="Times New Roman"/>
      <w:i/>
      <w:iCs/>
      <w:sz w:val="20"/>
      <w:szCs w:val="20"/>
      <w:shd w:val="clear" w:color="auto" w:fill="FFFFFF"/>
    </w:rPr>
  </w:style>
  <w:style w:type="character" w:customStyle="1" w:styleId="9">
    <w:name w:val="Основной текст (9)_"/>
    <w:link w:val="90"/>
    <w:rsid w:val="00D61B45"/>
    <w:rPr>
      <w:rFonts w:ascii="Times New Roman" w:hAnsi="Times New Roman" w:cs="Times New Roman"/>
      <w:b/>
      <w:bCs/>
      <w:sz w:val="26"/>
      <w:szCs w:val="26"/>
      <w:shd w:val="clear" w:color="auto" w:fill="FFFFFF"/>
    </w:rPr>
  </w:style>
  <w:style w:type="paragraph" w:customStyle="1" w:styleId="90">
    <w:name w:val="Основной текст (9)"/>
    <w:basedOn w:val="a0"/>
    <w:link w:val="9"/>
    <w:rsid w:val="00D61B45"/>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41">
    <w:name w:val="Основной текст (4)_"/>
    <w:link w:val="410"/>
    <w:rsid w:val="00D61B45"/>
    <w:rPr>
      <w:rFonts w:ascii="Times New Roman" w:hAnsi="Times New Roman" w:cs="Times New Roman"/>
      <w:b/>
      <w:bCs/>
      <w:i/>
      <w:iCs/>
      <w:sz w:val="25"/>
      <w:szCs w:val="25"/>
      <w:shd w:val="clear" w:color="auto" w:fill="FFFFFF"/>
    </w:rPr>
  </w:style>
  <w:style w:type="paragraph" w:customStyle="1" w:styleId="410">
    <w:name w:val="Основной текст (4)1"/>
    <w:basedOn w:val="a0"/>
    <w:link w:val="41"/>
    <w:rsid w:val="00D61B45"/>
    <w:pPr>
      <w:widowControl w:val="0"/>
      <w:shd w:val="clear" w:color="auto" w:fill="FFFFFF"/>
      <w:spacing w:after="0" w:line="480" w:lineRule="exact"/>
      <w:jc w:val="both"/>
    </w:pPr>
    <w:rPr>
      <w:rFonts w:ascii="Times New Roman" w:hAnsi="Times New Roman" w:cs="Times New Roman"/>
      <w:b/>
      <w:bCs/>
      <w:i/>
      <w:iCs/>
      <w:sz w:val="25"/>
      <w:szCs w:val="25"/>
    </w:rPr>
  </w:style>
  <w:style w:type="character" w:customStyle="1" w:styleId="40pt4">
    <w:name w:val="Основной текст (4) + Интервал 0 pt4"/>
    <w:rsid w:val="00D61B45"/>
    <w:rPr>
      <w:rFonts w:ascii="Times New Roman" w:hAnsi="Times New Roman" w:cs="Times New Roman"/>
      <w:b/>
      <w:bCs/>
      <w:i/>
      <w:iCs/>
      <w:spacing w:val="2"/>
      <w:sz w:val="25"/>
      <w:szCs w:val="25"/>
      <w:u w:val="none"/>
    </w:rPr>
  </w:style>
  <w:style w:type="character" w:customStyle="1" w:styleId="42">
    <w:name w:val="Основной текст + Полужирный4"/>
    <w:aliases w:val="Курсив13,Интервал 0 pt46"/>
    <w:rsid w:val="00D61B45"/>
    <w:rPr>
      <w:rFonts w:ascii="Times New Roman" w:hAnsi="Times New Roman" w:cs="Times New Roman"/>
      <w:b/>
      <w:bCs/>
      <w:i/>
      <w:iCs/>
      <w:spacing w:val="2"/>
      <w:sz w:val="25"/>
      <w:szCs w:val="25"/>
      <w:u w:val="none"/>
    </w:rPr>
  </w:style>
  <w:style w:type="character" w:customStyle="1" w:styleId="43">
    <w:name w:val="Заголовок №4 (3)_"/>
    <w:link w:val="430"/>
    <w:rsid w:val="00D61B45"/>
    <w:rPr>
      <w:rFonts w:ascii="Times New Roman" w:hAnsi="Times New Roman" w:cs="Times New Roman"/>
      <w:b/>
      <w:bCs/>
      <w:sz w:val="26"/>
      <w:szCs w:val="26"/>
      <w:shd w:val="clear" w:color="auto" w:fill="FFFFFF"/>
    </w:rPr>
  </w:style>
  <w:style w:type="paragraph" w:customStyle="1" w:styleId="430">
    <w:name w:val="Заголовок №4 (3)"/>
    <w:basedOn w:val="a0"/>
    <w:link w:val="43"/>
    <w:rsid w:val="00D61B45"/>
    <w:pPr>
      <w:widowControl w:val="0"/>
      <w:shd w:val="clear" w:color="auto" w:fill="FFFFFF"/>
      <w:spacing w:after="420" w:line="240" w:lineRule="atLeast"/>
      <w:jc w:val="center"/>
      <w:outlineLvl w:val="3"/>
    </w:pPr>
    <w:rPr>
      <w:rFonts w:ascii="Times New Roman" w:hAnsi="Times New Roman" w:cs="Times New Roman"/>
      <w:b/>
      <w:bCs/>
      <w:sz w:val="26"/>
      <w:szCs w:val="26"/>
    </w:rPr>
  </w:style>
  <w:style w:type="character" w:customStyle="1" w:styleId="320">
    <w:name w:val="Заголовок №3 (2)_"/>
    <w:link w:val="321"/>
    <w:rsid w:val="00D61B45"/>
    <w:rPr>
      <w:rFonts w:ascii="Times New Roman" w:hAnsi="Times New Roman" w:cs="Times New Roman"/>
      <w:b/>
      <w:bCs/>
      <w:i/>
      <w:iCs/>
      <w:sz w:val="25"/>
      <w:szCs w:val="25"/>
      <w:shd w:val="clear" w:color="auto" w:fill="FFFFFF"/>
    </w:rPr>
  </w:style>
  <w:style w:type="paragraph" w:customStyle="1" w:styleId="321">
    <w:name w:val="Заголовок №3 (2)"/>
    <w:basedOn w:val="a0"/>
    <w:link w:val="320"/>
    <w:rsid w:val="00D61B45"/>
    <w:pPr>
      <w:widowControl w:val="0"/>
      <w:shd w:val="clear" w:color="auto" w:fill="FFFFFF"/>
      <w:spacing w:before="180" w:after="0" w:line="480" w:lineRule="exact"/>
      <w:ind w:firstLine="660"/>
      <w:jc w:val="both"/>
      <w:outlineLvl w:val="2"/>
    </w:pPr>
    <w:rPr>
      <w:rFonts w:ascii="Times New Roman" w:hAnsi="Times New Roman" w:cs="Times New Roman"/>
      <w:b/>
      <w:bCs/>
      <w:i/>
      <w:iCs/>
      <w:sz w:val="25"/>
      <w:szCs w:val="25"/>
    </w:rPr>
  </w:style>
  <w:style w:type="character" w:customStyle="1" w:styleId="320pt1">
    <w:name w:val="Заголовок №3 (2) + Интервал 0 pt1"/>
    <w:rsid w:val="00D61B45"/>
    <w:rPr>
      <w:rFonts w:ascii="Times New Roman" w:hAnsi="Times New Roman" w:cs="Times New Roman"/>
      <w:b/>
      <w:bCs/>
      <w:i/>
      <w:iCs/>
      <w:spacing w:val="2"/>
      <w:sz w:val="25"/>
      <w:szCs w:val="25"/>
      <w:u w:val="none"/>
    </w:rPr>
  </w:style>
  <w:style w:type="character" w:customStyle="1" w:styleId="0pt2">
    <w:name w:val="Основной текст + Интервал 0 pt2"/>
    <w:rsid w:val="00D61B45"/>
    <w:rPr>
      <w:rFonts w:ascii="Times New Roman" w:hAnsi="Times New Roman" w:cs="Times New Roman"/>
      <w:spacing w:val="2"/>
      <w:sz w:val="25"/>
      <w:szCs w:val="25"/>
      <w:u w:val="single"/>
    </w:rPr>
  </w:style>
  <w:style w:type="character" w:customStyle="1" w:styleId="40pt3">
    <w:name w:val="Основной текст (4) + Интервал 0 pt3"/>
    <w:rsid w:val="00D61B45"/>
    <w:rPr>
      <w:rFonts w:ascii="Times New Roman" w:hAnsi="Times New Roman" w:cs="Times New Roman"/>
      <w:b/>
      <w:bCs/>
      <w:i/>
      <w:iCs/>
      <w:spacing w:val="1"/>
      <w:sz w:val="25"/>
      <w:szCs w:val="25"/>
      <w:u w:val="none"/>
    </w:rPr>
  </w:style>
  <w:style w:type="character" w:customStyle="1" w:styleId="413pt2">
    <w:name w:val="Основной текст (4) + 13 pt2"/>
    <w:aliases w:val="Не курсив9,Интервал 0 pt40"/>
    <w:rsid w:val="00D61B45"/>
    <w:rPr>
      <w:rFonts w:ascii="Times New Roman" w:hAnsi="Times New Roman" w:cs="Times New Roman"/>
      <w:b/>
      <w:bCs/>
      <w:i/>
      <w:iCs/>
      <w:sz w:val="26"/>
      <w:szCs w:val="26"/>
      <w:u w:val="none"/>
    </w:rPr>
  </w:style>
  <w:style w:type="character" w:customStyle="1" w:styleId="51">
    <w:name w:val="Заголовок №5_"/>
    <w:link w:val="52"/>
    <w:rsid w:val="00D61B45"/>
    <w:rPr>
      <w:rFonts w:ascii="Times New Roman" w:hAnsi="Times New Roman" w:cs="Times New Roman"/>
      <w:b/>
      <w:bCs/>
      <w:sz w:val="26"/>
      <w:szCs w:val="26"/>
      <w:shd w:val="clear" w:color="auto" w:fill="FFFFFF"/>
    </w:rPr>
  </w:style>
  <w:style w:type="paragraph" w:customStyle="1" w:styleId="52">
    <w:name w:val="Заголовок №5"/>
    <w:basedOn w:val="a0"/>
    <w:link w:val="51"/>
    <w:rsid w:val="00D61B45"/>
    <w:pPr>
      <w:widowControl w:val="0"/>
      <w:shd w:val="clear" w:color="auto" w:fill="FFFFFF"/>
      <w:spacing w:after="0" w:line="480" w:lineRule="exact"/>
      <w:jc w:val="both"/>
      <w:outlineLvl w:val="4"/>
    </w:pPr>
    <w:rPr>
      <w:rFonts w:ascii="Times New Roman" w:hAnsi="Times New Roman" w:cs="Times New Roman"/>
      <w:b/>
      <w:bCs/>
      <w:sz w:val="26"/>
      <w:szCs w:val="26"/>
    </w:rPr>
  </w:style>
  <w:style w:type="character" w:customStyle="1" w:styleId="90pt">
    <w:name w:val="Основной текст (9) + Интервал 0 pt"/>
    <w:basedOn w:val="9"/>
    <w:rsid w:val="00D61B45"/>
    <w:rPr>
      <w:rFonts w:ascii="Times New Roman" w:hAnsi="Times New Roman" w:cs="Times New Roman"/>
      <w:b/>
      <w:bCs/>
      <w:sz w:val="26"/>
      <w:szCs w:val="26"/>
      <w:u w:val="none"/>
      <w:shd w:val="clear" w:color="auto" w:fill="FFFFFF"/>
    </w:rPr>
  </w:style>
  <w:style w:type="character" w:customStyle="1" w:styleId="13pt2">
    <w:name w:val="Основной текст + 13 pt2"/>
    <w:aliases w:val="Полужирный6,Интервал 0 pt39"/>
    <w:rsid w:val="00D61B45"/>
    <w:rPr>
      <w:rFonts w:ascii="Times New Roman" w:hAnsi="Times New Roman" w:cs="Times New Roman"/>
      <w:b/>
      <w:bCs/>
      <w:spacing w:val="1"/>
      <w:sz w:val="26"/>
      <w:szCs w:val="26"/>
      <w:u w:val="none"/>
    </w:rPr>
  </w:style>
  <w:style w:type="character" w:customStyle="1" w:styleId="9123">
    <w:name w:val="Основной текст (9) + 123"/>
    <w:aliases w:val="5 pt12,Не полужирный4,Интервал 0 pt38"/>
    <w:rsid w:val="00D61B45"/>
    <w:rPr>
      <w:rFonts w:ascii="Times New Roman" w:hAnsi="Times New Roman" w:cs="Times New Roman"/>
      <w:b/>
      <w:bCs/>
      <w:spacing w:val="1"/>
      <w:sz w:val="25"/>
      <w:szCs w:val="25"/>
      <w:u w:val="none"/>
    </w:rPr>
  </w:style>
  <w:style w:type="character" w:customStyle="1" w:styleId="44">
    <w:name w:val="Заголовок №4 (4)_"/>
    <w:link w:val="440"/>
    <w:rsid w:val="00D61B45"/>
    <w:rPr>
      <w:rFonts w:ascii="Times New Roman" w:hAnsi="Times New Roman" w:cs="Times New Roman"/>
      <w:b/>
      <w:bCs/>
      <w:i/>
      <w:iCs/>
      <w:spacing w:val="1"/>
      <w:sz w:val="25"/>
      <w:szCs w:val="25"/>
      <w:shd w:val="clear" w:color="auto" w:fill="FFFFFF"/>
    </w:rPr>
  </w:style>
  <w:style w:type="paragraph" w:customStyle="1" w:styleId="440">
    <w:name w:val="Заголовок №4 (4)"/>
    <w:basedOn w:val="a0"/>
    <w:link w:val="44"/>
    <w:rsid w:val="00D61B45"/>
    <w:pPr>
      <w:widowControl w:val="0"/>
      <w:shd w:val="clear" w:color="auto" w:fill="FFFFFF"/>
      <w:spacing w:before="420" w:after="0" w:line="480" w:lineRule="exact"/>
      <w:jc w:val="both"/>
      <w:outlineLvl w:val="3"/>
    </w:pPr>
    <w:rPr>
      <w:rFonts w:ascii="Times New Roman" w:hAnsi="Times New Roman" w:cs="Times New Roman"/>
      <w:b/>
      <w:bCs/>
      <w:i/>
      <w:iCs/>
      <w:spacing w:val="1"/>
      <w:sz w:val="25"/>
      <w:szCs w:val="25"/>
    </w:rPr>
  </w:style>
  <w:style w:type="character" w:customStyle="1" w:styleId="53">
    <w:name w:val="Основной текст (5)_"/>
    <w:link w:val="54"/>
    <w:rsid w:val="00D61B45"/>
    <w:rPr>
      <w:rFonts w:ascii="Times New Roman" w:hAnsi="Times New Roman" w:cs="Times New Roman"/>
      <w:i/>
      <w:iCs/>
      <w:spacing w:val="2"/>
      <w:sz w:val="25"/>
      <w:szCs w:val="25"/>
      <w:shd w:val="clear" w:color="auto" w:fill="FFFFFF"/>
    </w:rPr>
  </w:style>
  <w:style w:type="paragraph" w:customStyle="1" w:styleId="54">
    <w:name w:val="Основной текст (5)"/>
    <w:basedOn w:val="a0"/>
    <w:link w:val="53"/>
    <w:rsid w:val="00D61B45"/>
    <w:pPr>
      <w:widowControl w:val="0"/>
      <w:shd w:val="clear" w:color="auto" w:fill="FFFFFF"/>
      <w:spacing w:after="0" w:line="480" w:lineRule="exact"/>
      <w:jc w:val="both"/>
    </w:pPr>
    <w:rPr>
      <w:rFonts w:ascii="Times New Roman" w:hAnsi="Times New Roman" w:cs="Times New Roman"/>
      <w:i/>
      <w:iCs/>
      <w:spacing w:val="2"/>
      <w:sz w:val="25"/>
      <w:szCs w:val="25"/>
    </w:rPr>
  </w:style>
  <w:style w:type="character" w:customStyle="1" w:styleId="50pt">
    <w:name w:val="Основной текст (5) + Интервал 0 pt"/>
    <w:rsid w:val="00D61B45"/>
    <w:rPr>
      <w:rFonts w:ascii="Times New Roman" w:hAnsi="Times New Roman" w:cs="Times New Roman"/>
      <w:i/>
      <w:iCs/>
      <w:spacing w:val="3"/>
      <w:sz w:val="25"/>
      <w:szCs w:val="25"/>
      <w:u w:val="none"/>
    </w:rPr>
  </w:style>
  <w:style w:type="character" w:customStyle="1" w:styleId="33">
    <w:name w:val="Основной текст + Полужирный3"/>
    <w:aliases w:val="Курсив11"/>
    <w:rsid w:val="00D61B45"/>
    <w:rPr>
      <w:rFonts w:ascii="Times New Roman" w:hAnsi="Times New Roman" w:cs="Times New Roman"/>
      <w:b/>
      <w:bCs/>
      <w:i/>
      <w:iCs/>
      <w:spacing w:val="1"/>
      <w:sz w:val="25"/>
      <w:szCs w:val="25"/>
      <w:u w:val="none"/>
    </w:rPr>
  </w:style>
  <w:style w:type="character" w:customStyle="1" w:styleId="512">
    <w:name w:val="Заголовок №5 + 12"/>
    <w:aliases w:val="5 pt11,Курсив10,Интервал 0 pt37"/>
    <w:rsid w:val="00D61B45"/>
    <w:rPr>
      <w:rFonts w:ascii="Times New Roman" w:hAnsi="Times New Roman" w:cs="Times New Roman"/>
      <w:b/>
      <w:bCs/>
      <w:i/>
      <w:iCs/>
      <w:spacing w:val="1"/>
      <w:sz w:val="25"/>
      <w:szCs w:val="25"/>
      <w:u w:val="none"/>
    </w:rPr>
  </w:style>
  <w:style w:type="paragraph" w:customStyle="1" w:styleId="45">
    <w:name w:val="Абзац списка4"/>
    <w:basedOn w:val="a0"/>
    <w:qFormat/>
    <w:rsid w:val="00D61B45"/>
    <w:pPr>
      <w:ind w:left="720"/>
      <w:contextualSpacing/>
    </w:pPr>
    <w:rPr>
      <w:rFonts w:ascii="Calibri" w:eastAsia="Times New Roman" w:hAnsi="Calibri" w:cs="Times New Roman"/>
      <w:lang w:eastAsia="en-US"/>
    </w:rPr>
  </w:style>
  <w:style w:type="character" w:styleId="aff">
    <w:name w:val="page number"/>
    <w:basedOn w:val="a1"/>
    <w:rsid w:val="00D61B45"/>
  </w:style>
  <w:style w:type="paragraph" w:customStyle="1" w:styleId="1f1">
    <w:name w:val="Основной текст1"/>
    <w:basedOn w:val="a0"/>
    <w:link w:val="aff0"/>
    <w:rsid w:val="00D61B45"/>
    <w:pPr>
      <w:spacing w:after="0" w:line="240" w:lineRule="auto"/>
      <w:jc w:val="both"/>
    </w:pPr>
    <w:rPr>
      <w:rFonts w:ascii="Times New Roman" w:eastAsia="Times New Roman" w:hAnsi="Times New Roman" w:cs="Times New Roman"/>
      <w:snapToGrid w:val="0"/>
      <w:color w:val="000000"/>
      <w:sz w:val="24"/>
      <w:szCs w:val="20"/>
    </w:rPr>
  </w:style>
  <w:style w:type="character" w:customStyle="1" w:styleId="aff0">
    <w:name w:val="Основной текст_"/>
    <w:link w:val="1f1"/>
    <w:locked/>
    <w:rsid w:val="002A1817"/>
    <w:rPr>
      <w:rFonts w:ascii="Times New Roman" w:eastAsia="Times New Roman" w:hAnsi="Times New Roman" w:cs="Times New Roman"/>
      <w:snapToGrid w:val="0"/>
      <w:color w:val="000000"/>
      <w:sz w:val="24"/>
      <w:szCs w:val="20"/>
    </w:rPr>
  </w:style>
  <w:style w:type="paragraph" w:customStyle="1" w:styleId="Standard">
    <w:name w:val="Standard"/>
    <w:rsid w:val="002876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customStyle="1" w:styleId="TableContents">
    <w:name w:val="Table Contents"/>
    <w:basedOn w:val="Standard"/>
    <w:rsid w:val="002876C7"/>
    <w:pPr>
      <w:suppressLineNumbers/>
    </w:pPr>
  </w:style>
  <w:style w:type="paragraph" w:styleId="aff1">
    <w:name w:val="No Spacing"/>
    <w:uiPriority w:val="1"/>
    <w:qFormat/>
    <w:rsid w:val="00D9377A"/>
    <w:pPr>
      <w:widowControl w:val="0"/>
      <w:spacing w:after="0" w:line="240" w:lineRule="auto"/>
    </w:pPr>
    <w:rPr>
      <w:rFonts w:ascii="Courier New" w:eastAsia="Times New Roman" w:hAnsi="Courier New" w:cs="Courier New"/>
      <w:color w:val="000000"/>
      <w:sz w:val="24"/>
      <w:szCs w:val="24"/>
    </w:rPr>
  </w:style>
  <w:style w:type="character" w:customStyle="1" w:styleId="Body10">
    <w:name w:val="Body 1 Знак"/>
    <w:basedOn w:val="a1"/>
    <w:link w:val="Body1"/>
    <w:locked/>
    <w:rsid w:val="00D9377A"/>
    <w:rPr>
      <w:rFonts w:ascii="Helvetica" w:eastAsia="ヒラギノ角ゴ Pro W3" w:hAnsi="Helvetica" w:cs="Mangal"/>
      <w:color w:val="000000"/>
      <w:kern w:val="2"/>
      <w:sz w:val="24"/>
      <w:szCs w:val="24"/>
      <w:lang w:val="en-US" w:eastAsia="hi-IN" w:bidi="hi-IN"/>
    </w:rPr>
  </w:style>
  <w:style w:type="paragraph" w:customStyle="1" w:styleId="Default">
    <w:name w:val="Default"/>
    <w:rsid w:val="00F427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70">
    <w:name w:val="Заголовок 7 Знак"/>
    <w:basedOn w:val="a1"/>
    <w:link w:val="7"/>
    <w:uiPriority w:val="9"/>
    <w:semiHidden/>
    <w:rsid w:val="003231A5"/>
    <w:rPr>
      <w:rFonts w:asciiTheme="majorHAnsi" w:eastAsiaTheme="majorEastAsia" w:hAnsiTheme="majorHAnsi" w:cstheme="majorBidi"/>
      <w:i/>
      <w:iCs/>
      <w:color w:val="404040" w:themeColor="text1" w:themeTint="BF"/>
    </w:rPr>
  </w:style>
  <w:style w:type="paragraph" w:styleId="aff2">
    <w:name w:val="Title"/>
    <w:basedOn w:val="Standard"/>
    <w:next w:val="Textbody"/>
    <w:link w:val="aff3"/>
    <w:rsid w:val="003231A5"/>
    <w:pPr>
      <w:keepNext/>
      <w:spacing w:before="240" w:after="120"/>
    </w:pPr>
    <w:rPr>
      <w:rFonts w:ascii="Arial" w:hAnsi="Arial"/>
      <w:sz w:val="28"/>
      <w:szCs w:val="28"/>
    </w:rPr>
  </w:style>
  <w:style w:type="character" w:customStyle="1" w:styleId="aff3">
    <w:name w:val="Название Знак"/>
    <w:basedOn w:val="a1"/>
    <w:link w:val="aff2"/>
    <w:rsid w:val="003231A5"/>
    <w:rPr>
      <w:rFonts w:ascii="Arial" w:eastAsia="Lucida Sans Unicode" w:hAnsi="Arial" w:cs="Tahoma"/>
      <w:kern w:val="3"/>
      <w:sz w:val="28"/>
      <w:szCs w:val="28"/>
      <w:lang w:eastAsia="zh-CN" w:bidi="hi-IN"/>
    </w:rPr>
  </w:style>
  <w:style w:type="paragraph" w:customStyle="1" w:styleId="Textbody">
    <w:name w:val="Text body"/>
    <w:basedOn w:val="Standard"/>
    <w:rsid w:val="003231A5"/>
    <w:pPr>
      <w:spacing w:after="120"/>
    </w:pPr>
  </w:style>
  <w:style w:type="paragraph" w:styleId="aff4">
    <w:name w:val="caption"/>
    <w:basedOn w:val="Standard"/>
    <w:rsid w:val="003231A5"/>
    <w:pPr>
      <w:suppressLineNumbers/>
      <w:spacing w:before="120" w:after="120"/>
    </w:pPr>
    <w:rPr>
      <w:i/>
      <w:iCs/>
    </w:rPr>
  </w:style>
  <w:style w:type="paragraph" w:customStyle="1" w:styleId="Index">
    <w:name w:val="Index"/>
    <w:basedOn w:val="Standard"/>
    <w:rsid w:val="003231A5"/>
    <w:pPr>
      <w:suppressLineNumbers/>
    </w:pPr>
  </w:style>
  <w:style w:type="paragraph" w:customStyle="1" w:styleId="TableHeading">
    <w:name w:val="Table Heading"/>
    <w:basedOn w:val="TableContents"/>
    <w:rsid w:val="003231A5"/>
    <w:pPr>
      <w:jc w:val="center"/>
    </w:pPr>
    <w:rPr>
      <w:b/>
      <w:bCs/>
    </w:rPr>
  </w:style>
  <w:style w:type="character" w:customStyle="1" w:styleId="NumberingSymbols">
    <w:name w:val="Numbering Symbols"/>
    <w:rsid w:val="003231A5"/>
  </w:style>
  <w:style w:type="character" w:customStyle="1" w:styleId="BulletSymbols">
    <w:name w:val="Bullet Symbols"/>
    <w:rsid w:val="003231A5"/>
    <w:rPr>
      <w:rFonts w:ascii="OpenSymbol" w:eastAsia="OpenSymbol" w:hAnsi="OpenSymbol" w:cs="OpenSymbol"/>
    </w:rPr>
  </w:style>
  <w:style w:type="numbering" w:customStyle="1" w:styleId="WWOutlineListStyle">
    <w:name w:val="WW_OutlineListStyle"/>
    <w:basedOn w:val="a3"/>
    <w:rsid w:val="003231A5"/>
    <w:pPr>
      <w:numPr>
        <w:numId w:val="134"/>
      </w:numPr>
    </w:pPr>
  </w:style>
  <w:style w:type="paragraph" w:customStyle="1" w:styleId="Style2">
    <w:name w:val="Style2"/>
    <w:basedOn w:val="a0"/>
    <w:rsid w:val="003231A5"/>
    <w:pPr>
      <w:widowControl w:val="0"/>
      <w:autoSpaceDE w:val="0"/>
      <w:autoSpaceDN w:val="0"/>
      <w:adjustRightInd w:val="0"/>
      <w:spacing w:after="0" w:line="221" w:lineRule="exact"/>
      <w:ind w:firstLine="480"/>
    </w:pPr>
    <w:rPr>
      <w:rFonts w:ascii="Arial" w:eastAsia="Times New Roman" w:hAnsi="Arial" w:cs="Times New Roman"/>
      <w:sz w:val="24"/>
      <w:szCs w:val="24"/>
    </w:rPr>
  </w:style>
  <w:style w:type="paragraph" w:customStyle="1" w:styleId="Style3">
    <w:name w:val="Style3"/>
    <w:basedOn w:val="a0"/>
    <w:rsid w:val="003231A5"/>
    <w:pPr>
      <w:widowControl w:val="0"/>
      <w:autoSpaceDE w:val="0"/>
      <w:autoSpaceDN w:val="0"/>
      <w:adjustRightInd w:val="0"/>
      <w:spacing w:after="0" w:line="475" w:lineRule="exact"/>
      <w:ind w:firstLine="667"/>
    </w:pPr>
    <w:rPr>
      <w:rFonts w:ascii="Arial" w:eastAsia="Times New Roman" w:hAnsi="Arial" w:cs="Times New Roman"/>
      <w:sz w:val="24"/>
      <w:szCs w:val="24"/>
    </w:rPr>
  </w:style>
  <w:style w:type="paragraph" w:customStyle="1" w:styleId="Style5">
    <w:name w:val="Style5"/>
    <w:basedOn w:val="a0"/>
    <w:rsid w:val="003231A5"/>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a0"/>
    <w:rsid w:val="003231A5"/>
    <w:pPr>
      <w:widowControl w:val="0"/>
      <w:autoSpaceDE w:val="0"/>
      <w:autoSpaceDN w:val="0"/>
      <w:adjustRightInd w:val="0"/>
      <w:spacing w:after="0" w:line="216" w:lineRule="exact"/>
      <w:ind w:firstLine="384"/>
    </w:pPr>
    <w:rPr>
      <w:rFonts w:ascii="Arial" w:eastAsia="Times New Roman" w:hAnsi="Arial" w:cs="Times New Roman"/>
      <w:sz w:val="24"/>
      <w:szCs w:val="24"/>
    </w:rPr>
  </w:style>
  <w:style w:type="paragraph" w:customStyle="1" w:styleId="Style7">
    <w:name w:val="Style7"/>
    <w:basedOn w:val="a0"/>
    <w:rsid w:val="003231A5"/>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90">
    <w:name w:val="Font Style90"/>
    <w:rsid w:val="003231A5"/>
    <w:rPr>
      <w:rFonts w:ascii="Arial" w:hAnsi="Arial" w:cs="Arial"/>
      <w:sz w:val="20"/>
      <w:szCs w:val="20"/>
    </w:rPr>
  </w:style>
  <w:style w:type="character" w:customStyle="1" w:styleId="FontStyle91">
    <w:name w:val="Font Style91"/>
    <w:rsid w:val="003231A5"/>
    <w:rPr>
      <w:rFonts w:ascii="Arial" w:hAnsi="Arial" w:cs="Arial"/>
      <w:b/>
      <w:bCs/>
      <w:sz w:val="14"/>
      <w:szCs w:val="14"/>
    </w:rPr>
  </w:style>
  <w:style w:type="character" w:customStyle="1" w:styleId="FontStyle92">
    <w:name w:val="Font Style92"/>
    <w:rsid w:val="003231A5"/>
    <w:rPr>
      <w:rFonts w:ascii="Times New Roman" w:hAnsi="Times New Roman" w:cs="Times New Roman"/>
      <w:spacing w:val="100"/>
      <w:sz w:val="30"/>
      <w:szCs w:val="30"/>
    </w:rPr>
  </w:style>
  <w:style w:type="character" w:customStyle="1" w:styleId="FontStyle93">
    <w:name w:val="Font Style93"/>
    <w:rsid w:val="003231A5"/>
    <w:rPr>
      <w:rFonts w:ascii="Times New Roman" w:hAnsi="Times New Roman" w:cs="Times New Roman"/>
      <w:spacing w:val="20"/>
      <w:sz w:val="32"/>
      <w:szCs w:val="32"/>
    </w:rPr>
  </w:style>
  <w:style w:type="character" w:customStyle="1" w:styleId="FontStyle111">
    <w:name w:val="Font Style111"/>
    <w:rsid w:val="003231A5"/>
    <w:rPr>
      <w:rFonts w:ascii="Arial" w:hAnsi="Arial" w:cs="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8934">
      <w:bodyDiv w:val="1"/>
      <w:marLeft w:val="0"/>
      <w:marRight w:val="0"/>
      <w:marTop w:val="0"/>
      <w:marBottom w:val="0"/>
      <w:divBdr>
        <w:top w:val="none" w:sz="0" w:space="0" w:color="auto"/>
        <w:left w:val="none" w:sz="0" w:space="0" w:color="auto"/>
        <w:bottom w:val="none" w:sz="0" w:space="0" w:color="auto"/>
        <w:right w:val="none" w:sz="0" w:space="0" w:color="auto"/>
      </w:divBdr>
    </w:div>
    <w:div w:id="88548998">
      <w:bodyDiv w:val="1"/>
      <w:marLeft w:val="0"/>
      <w:marRight w:val="0"/>
      <w:marTop w:val="0"/>
      <w:marBottom w:val="0"/>
      <w:divBdr>
        <w:top w:val="none" w:sz="0" w:space="0" w:color="auto"/>
        <w:left w:val="none" w:sz="0" w:space="0" w:color="auto"/>
        <w:bottom w:val="none" w:sz="0" w:space="0" w:color="auto"/>
        <w:right w:val="none" w:sz="0" w:space="0" w:color="auto"/>
      </w:divBdr>
    </w:div>
    <w:div w:id="109669527">
      <w:bodyDiv w:val="1"/>
      <w:marLeft w:val="0"/>
      <w:marRight w:val="0"/>
      <w:marTop w:val="0"/>
      <w:marBottom w:val="0"/>
      <w:divBdr>
        <w:top w:val="none" w:sz="0" w:space="0" w:color="auto"/>
        <w:left w:val="none" w:sz="0" w:space="0" w:color="auto"/>
        <w:bottom w:val="none" w:sz="0" w:space="0" w:color="auto"/>
        <w:right w:val="none" w:sz="0" w:space="0" w:color="auto"/>
      </w:divBdr>
    </w:div>
    <w:div w:id="398089523">
      <w:bodyDiv w:val="1"/>
      <w:marLeft w:val="0"/>
      <w:marRight w:val="0"/>
      <w:marTop w:val="0"/>
      <w:marBottom w:val="0"/>
      <w:divBdr>
        <w:top w:val="none" w:sz="0" w:space="0" w:color="auto"/>
        <w:left w:val="none" w:sz="0" w:space="0" w:color="auto"/>
        <w:bottom w:val="none" w:sz="0" w:space="0" w:color="auto"/>
        <w:right w:val="none" w:sz="0" w:space="0" w:color="auto"/>
      </w:divBdr>
    </w:div>
    <w:div w:id="811292503">
      <w:bodyDiv w:val="1"/>
      <w:marLeft w:val="0"/>
      <w:marRight w:val="0"/>
      <w:marTop w:val="0"/>
      <w:marBottom w:val="0"/>
      <w:divBdr>
        <w:top w:val="none" w:sz="0" w:space="0" w:color="auto"/>
        <w:left w:val="none" w:sz="0" w:space="0" w:color="auto"/>
        <w:bottom w:val="none" w:sz="0" w:space="0" w:color="auto"/>
        <w:right w:val="none" w:sz="0" w:space="0" w:color="auto"/>
      </w:divBdr>
    </w:div>
    <w:div w:id="118478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png"/><Relationship Id="rId61"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8CEC845-53EF-4425-875D-78B2197D9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360</Pages>
  <Words>104421</Words>
  <Characters>595206</Characters>
  <Application>Microsoft Office Word</Application>
  <DocSecurity>0</DocSecurity>
  <Lines>4960</Lines>
  <Paragraphs>1396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698231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Doom</dc:creator>
  <cp:lastModifiedBy>Пользователь</cp:lastModifiedBy>
  <cp:revision>161</cp:revision>
  <cp:lastPrinted>2014-08-28T04:30:00Z</cp:lastPrinted>
  <dcterms:created xsi:type="dcterms:W3CDTF">2016-02-22T19:22:00Z</dcterms:created>
  <dcterms:modified xsi:type="dcterms:W3CDTF">2026-06-19T02:51:00Z</dcterms:modified>
</cp:coreProperties>
</file>